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0DE57" w14:textId="161E4266" w:rsidR="00FA6729" w:rsidRPr="0023461C" w:rsidRDefault="008A3993" w:rsidP="008A3993">
      <w:pPr>
        <w:jc w:val="center"/>
      </w:pPr>
      <w:r w:rsidRPr="0023461C">
        <w:drawing>
          <wp:inline distT="0" distB="0" distL="0" distR="0" wp14:anchorId="72506CE4" wp14:editId="5550C18E">
            <wp:extent cx="1381125" cy="1028700"/>
            <wp:effectExtent l="0" t="0" r="9525" b="0"/>
            <wp:docPr id="1481756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pic:spPr>
                </pic:pic>
              </a:graphicData>
            </a:graphic>
          </wp:inline>
        </w:drawing>
      </w:r>
    </w:p>
    <w:p w14:paraId="1090F5AA" w14:textId="77777777" w:rsidR="008A3993" w:rsidRPr="0023461C" w:rsidRDefault="008A3993" w:rsidP="008A3993">
      <w:pPr>
        <w:jc w:val="center"/>
      </w:pPr>
    </w:p>
    <w:p w14:paraId="64A478D3" w14:textId="77777777" w:rsidR="008A3993" w:rsidRPr="0023461C" w:rsidRDefault="008A3993" w:rsidP="008A3993">
      <w:pPr>
        <w:jc w:val="center"/>
        <w:rPr>
          <w:b/>
          <w:sz w:val="32"/>
          <w:szCs w:val="32"/>
          <w:lang w:eastAsia="bg-BG"/>
        </w:rPr>
      </w:pPr>
      <w:r w:rsidRPr="0023461C">
        <w:rPr>
          <w:b/>
          <w:sz w:val="32"/>
          <w:szCs w:val="32"/>
        </w:rPr>
        <w:t>УНИВЕРСИТЕТ ПО БИБЛИОТЕКОЗНАНИЕ И ИНФОРМАЦИОННИ ТЕХНОЛОГИИ</w:t>
      </w:r>
    </w:p>
    <w:p w14:paraId="758FB73D" w14:textId="77777777" w:rsidR="008A3993" w:rsidRPr="0023461C" w:rsidRDefault="008A3993" w:rsidP="008A3993">
      <w:pPr>
        <w:jc w:val="center"/>
        <w:rPr>
          <w:sz w:val="32"/>
          <w:szCs w:val="32"/>
        </w:rPr>
      </w:pPr>
    </w:p>
    <w:p w14:paraId="6AA2A52C" w14:textId="77777777" w:rsidR="008A3993" w:rsidRPr="0023461C" w:rsidRDefault="008A3993" w:rsidP="008A3993">
      <w:pPr>
        <w:jc w:val="center"/>
        <w:rPr>
          <w:sz w:val="32"/>
          <w:szCs w:val="32"/>
        </w:rPr>
      </w:pPr>
    </w:p>
    <w:p w14:paraId="1D327197" w14:textId="77777777" w:rsidR="008A3993" w:rsidRPr="0023461C" w:rsidRDefault="008A3993" w:rsidP="008A3993">
      <w:pPr>
        <w:jc w:val="center"/>
        <w:rPr>
          <w:sz w:val="32"/>
          <w:szCs w:val="32"/>
        </w:rPr>
      </w:pPr>
    </w:p>
    <w:p w14:paraId="312CF676" w14:textId="77777777" w:rsidR="008A3993" w:rsidRPr="0023461C" w:rsidRDefault="008A3993" w:rsidP="008A3993">
      <w:pPr>
        <w:jc w:val="center"/>
        <w:rPr>
          <w:sz w:val="32"/>
          <w:szCs w:val="32"/>
        </w:rPr>
      </w:pPr>
    </w:p>
    <w:p w14:paraId="3179D6E4" w14:textId="77777777" w:rsidR="008A3993" w:rsidRPr="0023461C" w:rsidRDefault="008A3993" w:rsidP="008A3993">
      <w:pPr>
        <w:jc w:val="center"/>
        <w:rPr>
          <w:sz w:val="32"/>
          <w:szCs w:val="32"/>
        </w:rPr>
      </w:pPr>
    </w:p>
    <w:p w14:paraId="4107B677" w14:textId="77777777" w:rsidR="008A3993" w:rsidRPr="0023461C" w:rsidRDefault="008A3993" w:rsidP="008A3993">
      <w:pPr>
        <w:jc w:val="center"/>
        <w:rPr>
          <w:sz w:val="32"/>
          <w:szCs w:val="32"/>
        </w:rPr>
      </w:pPr>
    </w:p>
    <w:p w14:paraId="6A26A337" w14:textId="77777777" w:rsidR="00C804E7" w:rsidRPr="0023461C" w:rsidRDefault="00C804E7" w:rsidP="008A3993">
      <w:pPr>
        <w:jc w:val="center"/>
        <w:rPr>
          <w:b/>
          <w:bCs/>
          <w:sz w:val="32"/>
          <w:szCs w:val="32"/>
        </w:rPr>
      </w:pPr>
      <w:r w:rsidRPr="0023461C">
        <w:rPr>
          <w:b/>
          <w:bCs/>
          <w:sz w:val="32"/>
          <w:szCs w:val="32"/>
        </w:rPr>
        <w:t>МАГИСТЪРСКА ТЕЗА</w:t>
      </w:r>
    </w:p>
    <w:p w14:paraId="0D1C82E8" w14:textId="0F19C1A5" w:rsidR="008A3993" w:rsidRPr="0023461C" w:rsidRDefault="008A3993" w:rsidP="008A3993">
      <w:pPr>
        <w:jc w:val="center"/>
        <w:rPr>
          <w:b/>
          <w:bCs/>
          <w:sz w:val="32"/>
          <w:szCs w:val="32"/>
        </w:rPr>
      </w:pPr>
      <w:r w:rsidRPr="0023461C">
        <w:rPr>
          <w:b/>
          <w:bCs/>
          <w:sz w:val="32"/>
          <w:szCs w:val="32"/>
        </w:rPr>
        <w:t xml:space="preserve"> </w:t>
      </w:r>
    </w:p>
    <w:p w14:paraId="5BF03F94" w14:textId="5A9E905F" w:rsidR="008A3993" w:rsidRPr="0023461C" w:rsidRDefault="008A3993" w:rsidP="008A3993">
      <w:pPr>
        <w:jc w:val="center"/>
        <w:rPr>
          <w:b/>
          <w:bCs/>
          <w:sz w:val="32"/>
          <w:szCs w:val="32"/>
        </w:rPr>
      </w:pPr>
      <w:r w:rsidRPr="0023461C">
        <w:rPr>
          <w:b/>
          <w:bCs/>
          <w:sz w:val="32"/>
          <w:szCs w:val="32"/>
        </w:rPr>
        <w:t>на тема:</w:t>
      </w:r>
    </w:p>
    <w:p w14:paraId="142823B3" w14:textId="77777777" w:rsidR="00C804E7" w:rsidRPr="0023461C" w:rsidRDefault="00C804E7" w:rsidP="008A3993">
      <w:pPr>
        <w:jc w:val="center"/>
        <w:rPr>
          <w:b/>
          <w:bCs/>
          <w:sz w:val="32"/>
          <w:szCs w:val="32"/>
        </w:rPr>
      </w:pPr>
    </w:p>
    <w:p w14:paraId="221B0451" w14:textId="16049C7F" w:rsidR="008A3993" w:rsidRPr="0023461C" w:rsidRDefault="008A3993" w:rsidP="008A3993">
      <w:pPr>
        <w:jc w:val="center"/>
        <w:rPr>
          <w:sz w:val="28"/>
          <w:szCs w:val="28"/>
        </w:rPr>
      </w:pPr>
      <w:r w:rsidRPr="0023461C">
        <w:rPr>
          <w:b/>
          <w:bCs/>
          <w:sz w:val="32"/>
          <w:szCs w:val="32"/>
        </w:rPr>
        <w:t>КОНЦЕПЦИЯ ЗА ИЗГРАЖДАНЕ НА АВТОМАТИЧЕН СКЛАД</w:t>
      </w:r>
    </w:p>
    <w:p w14:paraId="063C6203" w14:textId="77777777" w:rsidR="008A3993" w:rsidRPr="0023461C" w:rsidRDefault="008A3993" w:rsidP="008A3993">
      <w:pPr>
        <w:jc w:val="center"/>
        <w:rPr>
          <w:sz w:val="28"/>
          <w:szCs w:val="28"/>
        </w:rPr>
      </w:pPr>
    </w:p>
    <w:p w14:paraId="796776D2" w14:textId="77777777" w:rsidR="008A3993" w:rsidRPr="0023461C" w:rsidRDefault="008A3993" w:rsidP="008A3993">
      <w:pPr>
        <w:jc w:val="center"/>
        <w:rPr>
          <w:sz w:val="28"/>
          <w:szCs w:val="28"/>
        </w:rPr>
      </w:pPr>
    </w:p>
    <w:p w14:paraId="536655ED" w14:textId="77777777" w:rsidR="008A3993" w:rsidRPr="0023461C" w:rsidRDefault="008A3993" w:rsidP="008A3993">
      <w:pPr>
        <w:jc w:val="center"/>
        <w:rPr>
          <w:sz w:val="28"/>
          <w:szCs w:val="28"/>
        </w:rPr>
      </w:pPr>
    </w:p>
    <w:p w14:paraId="2092A1DB" w14:textId="77777777" w:rsidR="008A3993" w:rsidRPr="0023461C" w:rsidRDefault="008A3993" w:rsidP="008A3993">
      <w:pPr>
        <w:jc w:val="center"/>
        <w:rPr>
          <w:sz w:val="28"/>
          <w:szCs w:val="28"/>
        </w:rPr>
      </w:pPr>
    </w:p>
    <w:p w14:paraId="32CDFCDA" w14:textId="77777777" w:rsidR="008A3993" w:rsidRPr="0023461C" w:rsidRDefault="008A3993" w:rsidP="008A3993">
      <w:pPr>
        <w:jc w:val="center"/>
        <w:rPr>
          <w:sz w:val="28"/>
          <w:szCs w:val="28"/>
        </w:rPr>
      </w:pPr>
    </w:p>
    <w:p w14:paraId="35506CA2" w14:textId="77777777" w:rsidR="008A3993" w:rsidRPr="0023461C" w:rsidRDefault="008A3993" w:rsidP="008A3993">
      <w:pPr>
        <w:jc w:val="center"/>
        <w:rPr>
          <w:sz w:val="28"/>
          <w:szCs w:val="28"/>
        </w:rPr>
      </w:pPr>
    </w:p>
    <w:p w14:paraId="4B477855" w14:textId="77777777" w:rsidR="008A3993" w:rsidRPr="0023461C" w:rsidRDefault="008A3993" w:rsidP="008A3993">
      <w:pPr>
        <w:jc w:val="center"/>
        <w:rPr>
          <w:sz w:val="28"/>
          <w:szCs w:val="28"/>
        </w:rPr>
      </w:pPr>
    </w:p>
    <w:p w14:paraId="50A7E602" w14:textId="77777777" w:rsidR="008A3993" w:rsidRPr="0023461C" w:rsidRDefault="008A3993" w:rsidP="008A3993">
      <w:pPr>
        <w:jc w:val="center"/>
        <w:rPr>
          <w:sz w:val="28"/>
          <w:szCs w:val="28"/>
        </w:rPr>
      </w:pPr>
    </w:p>
    <w:p w14:paraId="45938BD2" w14:textId="7819E909" w:rsidR="008A3993" w:rsidRPr="0023461C" w:rsidRDefault="00C804E7" w:rsidP="008A3993">
      <w:pPr>
        <w:rPr>
          <w:sz w:val="28"/>
          <w:szCs w:val="28"/>
        </w:rPr>
      </w:pPr>
      <w:r w:rsidRPr="0023461C">
        <w:rPr>
          <w:sz w:val="28"/>
          <w:szCs w:val="28"/>
        </w:rPr>
        <w:t>Дипломант</w:t>
      </w:r>
      <w:r w:rsidR="008A3993" w:rsidRPr="0023461C">
        <w:rPr>
          <w:sz w:val="28"/>
          <w:szCs w:val="28"/>
        </w:rPr>
        <w:t>:</w:t>
      </w:r>
    </w:p>
    <w:p w14:paraId="523658BE" w14:textId="56498BD1" w:rsidR="00C804E7" w:rsidRPr="0023461C" w:rsidRDefault="00C804E7" w:rsidP="008A3993">
      <w:pPr>
        <w:rPr>
          <w:sz w:val="28"/>
          <w:szCs w:val="28"/>
        </w:rPr>
      </w:pPr>
      <w:r w:rsidRPr="0023461C">
        <w:rPr>
          <w:sz w:val="28"/>
          <w:szCs w:val="28"/>
        </w:rPr>
        <w:t>Специалност:</w:t>
      </w:r>
    </w:p>
    <w:p w14:paraId="13213566" w14:textId="2DA95875" w:rsidR="008A3993" w:rsidRPr="0023461C" w:rsidRDefault="008A3993" w:rsidP="008A3993">
      <w:pPr>
        <w:rPr>
          <w:sz w:val="28"/>
          <w:szCs w:val="28"/>
        </w:rPr>
      </w:pPr>
      <w:r w:rsidRPr="0023461C">
        <w:rPr>
          <w:sz w:val="28"/>
          <w:szCs w:val="28"/>
        </w:rPr>
        <w:t>Факултетен номер:</w:t>
      </w:r>
    </w:p>
    <w:p w14:paraId="6264CC75" w14:textId="686FDF8D" w:rsidR="008A3993" w:rsidRPr="0023461C" w:rsidRDefault="00C804E7" w:rsidP="008A3993">
      <w:pPr>
        <w:jc w:val="right"/>
        <w:rPr>
          <w:sz w:val="28"/>
          <w:szCs w:val="28"/>
        </w:rPr>
      </w:pPr>
      <w:r w:rsidRPr="0023461C">
        <w:rPr>
          <w:sz w:val="28"/>
          <w:szCs w:val="28"/>
        </w:rPr>
        <w:t>Научен ръководител</w:t>
      </w:r>
      <w:r w:rsidR="008A3993" w:rsidRPr="0023461C">
        <w:rPr>
          <w:sz w:val="28"/>
          <w:szCs w:val="28"/>
        </w:rPr>
        <w:t xml:space="preserve">: </w:t>
      </w:r>
    </w:p>
    <w:p w14:paraId="2844854F" w14:textId="77777777" w:rsidR="008A3993" w:rsidRPr="0023461C" w:rsidRDefault="008A3993" w:rsidP="008A3993">
      <w:pPr>
        <w:jc w:val="right"/>
        <w:rPr>
          <w:sz w:val="28"/>
          <w:szCs w:val="28"/>
        </w:rPr>
      </w:pPr>
    </w:p>
    <w:p w14:paraId="08994674" w14:textId="77777777" w:rsidR="008A3993" w:rsidRPr="0023461C" w:rsidRDefault="008A3993" w:rsidP="008A3993">
      <w:pPr>
        <w:jc w:val="right"/>
        <w:rPr>
          <w:sz w:val="28"/>
          <w:szCs w:val="28"/>
        </w:rPr>
      </w:pPr>
    </w:p>
    <w:p w14:paraId="118ED732" w14:textId="77777777" w:rsidR="008A3993" w:rsidRPr="0023461C" w:rsidRDefault="008A3993" w:rsidP="008A3993">
      <w:pPr>
        <w:jc w:val="right"/>
        <w:rPr>
          <w:sz w:val="28"/>
          <w:szCs w:val="28"/>
        </w:rPr>
      </w:pPr>
    </w:p>
    <w:p w14:paraId="1B18596C" w14:textId="77777777" w:rsidR="008A3993" w:rsidRPr="0023461C" w:rsidRDefault="008A3993" w:rsidP="008A3993">
      <w:pPr>
        <w:jc w:val="right"/>
        <w:rPr>
          <w:sz w:val="28"/>
          <w:szCs w:val="28"/>
        </w:rPr>
      </w:pPr>
    </w:p>
    <w:p w14:paraId="64755941" w14:textId="594A2F77" w:rsidR="00C804E7" w:rsidRPr="0023461C" w:rsidRDefault="008A3993" w:rsidP="008A3993">
      <w:pPr>
        <w:jc w:val="center"/>
        <w:rPr>
          <w:sz w:val="28"/>
          <w:szCs w:val="28"/>
        </w:rPr>
      </w:pPr>
      <w:r w:rsidRPr="0023461C">
        <w:rPr>
          <w:sz w:val="28"/>
          <w:szCs w:val="28"/>
        </w:rPr>
        <w:t>София, 202</w:t>
      </w:r>
      <w:r w:rsidR="00C804E7" w:rsidRPr="0023461C">
        <w:rPr>
          <w:sz w:val="28"/>
          <w:szCs w:val="28"/>
        </w:rPr>
        <w:t>6</w:t>
      </w:r>
    </w:p>
    <w:p w14:paraId="0E0BD674" w14:textId="77777777" w:rsidR="00C804E7" w:rsidRPr="0023461C" w:rsidRDefault="00C804E7">
      <w:pPr>
        <w:spacing w:after="200" w:line="276" w:lineRule="auto"/>
        <w:rPr>
          <w:sz w:val="28"/>
          <w:szCs w:val="28"/>
        </w:rPr>
      </w:pPr>
      <w:r w:rsidRPr="0023461C">
        <w:rPr>
          <w:sz w:val="28"/>
          <w:szCs w:val="28"/>
        </w:rPr>
        <w:br w:type="page"/>
      </w:r>
    </w:p>
    <w:p w14:paraId="423A8413" w14:textId="77777777" w:rsidR="00C804E7" w:rsidRPr="0023461C" w:rsidRDefault="00C804E7" w:rsidP="00C804E7">
      <w:pPr>
        <w:keepNext/>
        <w:keepLines/>
        <w:spacing w:before="240" w:after="240" w:line="360" w:lineRule="auto"/>
        <w:ind w:firstLine="709"/>
        <w:jc w:val="center"/>
        <w:outlineLvl w:val="0"/>
        <w:rPr>
          <w:b/>
          <w:color w:val="000000"/>
          <w:sz w:val="28"/>
          <w:szCs w:val="28"/>
          <w:lang w:eastAsia="bg-BG"/>
        </w:rPr>
      </w:pPr>
      <w:bookmarkStart w:id="0" w:name="_Toc106468558"/>
      <w:r w:rsidRPr="0023461C">
        <w:rPr>
          <w:b/>
          <w:color w:val="000000"/>
          <w:sz w:val="28"/>
          <w:szCs w:val="28"/>
          <w:lang w:eastAsia="bg-BG"/>
        </w:rPr>
        <w:lastRenderedPageBreak/>
        <w:t>РЕЗЮМЕ</w:t>
      </w:r>
      <w:bookmarkEnd w:id="0"/>
    </w:p>
    <w:p w14:paraId="59E99B6D" w14:textId="77777777" w:rsidR="00C804E7" w:rsidRPr="0023461C" w:rsidRDefault="00C804E7" w:rsidP="00C804E7">
      <w:pPr>
        <w:spacing w:line="360" w:lineRule="auto"/>
        <w:ind w:firstLine="709"/>
        <w:jc w:val="both"/>
        <w:rPr>
          <w:i/>
          <w:sz w:val="28"/>
          <w:szCs w:val="28"/>
          <w:lang w:eastAsia="bg-BG"/>
        </w:rPr>
      </w:pPr>
      <w:r w:rsidRPr="0023461C">
        <w:rPr>
          <w:i/>
          <w:sz w:val="28"/>
          <w:szCs w:val="28"/>
          <w:lang w:eastAsia="bg-BG"/>
        </w:rPr>
        <w:t>Резюмето се помества се на отделна страница след заглавната страница.</w:t>
      </w:r>
      <w:r w:rsidRPr="0023461C">
        <w:rPr>
          <w:sz w:val="28"/>
          <w:szCs w:val="28"/>
          <w:lang w:eastAsia="bg-BG"/>
        </w:rPr>
        <w:t xml:space="preserve"> </w:t>
      </w:r>
    </w:p>
    <w:p w14:paraId="71FC8C39" w14:textId="77777777" w:rsidR="00C804E7" w:rsidRPr="0023461C" w:rsidRDefault="00C804E7" w:rsidP="00C804E7">
      <w:pPr>
        <w:spacing w:line="360" w:lineRule="auto"/>
        <w:ind w:firstLine="709"/>
        <w:jc w:val="both"/>
        <w:rPr>
          <w:sz w:val="28"/>
          <w:szCs w:val="28"/>
          <w:lang w:eastAsia="bg-BG"/>
        </w:rPr>
      </w:pPr>
      <w:r w:rsidRPr="0023461C">
        <w:rPr>
          <w:i/>
          <w:sz w:val="28"/>
          <w:szCs w:val="28"/>
          <w:lang w:eastAsia="bg-BG"/>
        </w:rPr>
        <w:t>Резюмето съдържа следните задължителни компоненти:</w:t>
      </w:r>
    </w:p>
    <w:p w14:paraId="009C4891" w14:textId="77777777" w:rsidR="00C804E7" w:rsidRPr="0023461C" w:rsidRDefault="00C804E7" w:rsidP="00C804E7">
      <w:pPr>
        <w:numPr>
          <w:ilvl w:val="0"/>
          <w:numId w:val="18"/>
        </w:numPr>
        <w:spacing w:line="360" w:lineRule="auto"/>
        <w:contextualSpacing/>
        <w:jc w:val="both"/>
        <w:rPr>
          <w:i/>
          <w:sz w:val="28"/>
          <w:szCs w:val="28"/>
          <w:lang w:eastAsia="bg-BG"/>
        </w:rPr>
      </w:pPr>
      <w:r w:rsidRPr="0023461C">
        <w:rPr>
          <w:b/>
          <w:i/>
          <w:sz w:val="28"/>
          <w:szCs w:val="28"/>
          <w:lang w:eastAsia="bg-BG"/>
        </w:rPr>
        <w:t>Библиографско описание</w:t>
      </w:r>
      <w:r w:rsidRPr="0023461C">
        <w:rPr>
          <w:i/>
          <w:sz w:val="28"/>
          <w:szCs w:val="28"/>
          <w:lang w:eastAsia="bg-BG"/>
        </w:rPr>
        <w:t xml:space="preserve"> на дипломната работа/ магистърската теза: Фамилия и име на автора на дипломната работа;  Заглавие;  Научен ръководител (име, фамилия, научна степен и звание); Година и град, в който се провежда защитата;  Катедра, факултет и висше училище;  Брой на страници;  Брой на цитирани и използвани източници; Брой на приложения, графики, илюстрации и др.</w:t>
      </w:r>
    </w:p>
    <w:p w14:paraId="06989ED9" w14:textId="77777777" w:rsidR="00C804E7" w:rsidRPr="0023461C" w:rsidRDefault="00C804E7" w:rsidP="00C804E7">
      <w:pPr>
        <w:numPr>
          <w:ilvl w:val="0"/>
          <w:numId w:val="18"/>
        </w:numPr>
        <w:spacing w:line="360" w:lineRule="auto"/>
        <w:contextualSpacing/>
        <w:jc w:val="both"/>
        <w:rPr>
          <w:i/>
          <w:sz w:val="28"/>
          <w:szCs w:val="28"/>
          <w:lang w:eastAsia="bg-BG"/>
        </w:rPr>
      </w:pPr>
      <w:r w:rsidRPr="0023461C">
        <w:rPr>
          <w:b/>
          <w:i/>
          <w:sz w:val="28"/>
          <w:szCs w:val="28"/>
          <w:lang w:eastAsia="bg-BG"/>
        </w:rPr>
        <w:t>Текст на резюмето</w:t>
      </w:r>
      <w:r w:rsidRPr="0023461C">
        <w:rPr>
          <w:i/>
          <w:sz w:val="28"/>
          <w:szCs w:val="28"/>
          <w:lang w:eastAsia="bg-BG"/>
        </w:rPr>
        <w:t>:  Цели и синтез на съдържанието; Представяне на резултатите (включително и на количествени резултати);</w:t>
      </w:r>
    </w:p>
    <w:p w14:paraId="281298D7" w14:textId="77777777" w:rsidR="00C804E7" w:rsidRPr="0023461C" w:rsidRDefault="00C804E7" w:rsidP="00C804E7">
      <w:pPr>
        <w:numPr>
          <w:ilvl w:val="0"/>
          <w:numId w:val="18"/>
        </w:numPr>
        <w:spacing w:line="360" w:lineRule="auto"/>
        <w:contextualSpacing/>
        <w:jc w:val="both"/>
        <w:rPr>
          <w:i/>
          <w:sz w:val="28"/>
          <w:szCs w:val="28"/>
          <w:lang w:eastAsia="bg-BG"/>
        </w:rPr>
      </w:pPr>
      <w:r w:rsidRPr="0023461C">
        <w:rPr>
          <w:b/>
          <w:i/>
          <w:sz w:val="28"/>
          <w:szCs w:val="28"/>
          <w:lang w:eastAsia="bg-BG"/>
        </w:rPr>
        <w:t xml:space="preserve">Ключови думи </w:t>
      </w:r>
      <w:r w:rsidRPr="0023461C">
        <w:rPr>
          <w:i/>
          <w:sz w:val="28"/>
          <w:szCs w:val="28"/>
          <w:lang w:eastAsia="bg-BG"/>
        </w:rPr>
        <w:t>(представени по азбучен ред – до два реда текст).</w:t>
      </w:r>
    </w:p>
    <w:p w14:paraId="7AA9A5CA" w14:textId="77777777" w:rsidR="008A3993" w:rsidRPr="0023461C" w:rsidRDefault="008A3993" w:rsidP="008A3993">
      <w:pPr>
        <w:jc w:val="center"/>
        <w:rPr>
          <w:sz w:val="28"/>
          <w:szCs w:val="28"/>
        </w:rPr>
      </w:pPr>
    </w:p>
    <w:p w14:paraId="021F1089" w14:textId="3138F6D8" w:rsidR="00C804E7" w:rsidRPr="0023461C" w:rsidRDefault="008A3993" w:rsidP="00C804E7">
      <w:pPr>
        <w:jc w:val="center"/>
        <w:rPr>
          <w:b/>
          <w:sz w:val="32"/>
          <w:szCs w:val="32"/>
          <w:lang w:eastAsia="bg-BG"/>
        </w:rPr>
      </w:pPr>
      <w:r w:rsidRPr="0023461C">
        <w:rPr>
          <w:sz w:val="28"/>
          <w:szCs w:val="28"/>
        </w:rPr>
        <w:br w:type="page"/>
      </w:r>
      <w:r w:rsidR="00C804E7" w:rsidRPr="0023461C">
        <w:rPr>
          <w:b/>
          <w:sz w:val="32"/>
          <w:szCs w:val="32"/>
          <w:lang w:eastAsia="bg-BG"/>
        </w:rPr>
        <w:lastRenderedPageBreak/>
        <w:t>СЪДЪРЖАНИЕ</w:t>
      </w:r>
    </w:p>
    <w:sdt>
      <w:sdtPr>
        <w:rPr>
          <w:sz w:val="28"/>
          <w:szCs w:val="28"/>
          <w:lang w:eastAsia="bg-BG"/>
        </w:rPr>
        <w:id w:val="1590430379"/>
        <w:docPartObj>
          <w:docPartGallery w:val="Table of Contents"/>
          <w:docPartUnique/>
        </w:docPartObj>
      </w:sdtPr>
      <w:sdtEndPr>
        <w:rPr>
          <w:b/>
          <w:bCs/>
        </w:rPr>
      </w:sdtEndPr>
      <w:sdtContent>
        <w:p w14:paraId="7CCA06D2" w14:textId="77777777" w:rsidR="00C804E7" w:rsidRPr="0023461C" w:rsidRDefault="00C804E7" w:rsidP="005D3419">
          <w:pPr>
            <w:keepNext/>
            <w:keepLines/>
            <w:spacing w:line="259" w:lineRule="auto"/>
            <w:rPr>
              <w:rFonts w:ascii="Calibri Light" w:hAnsi="Calibri Light"/>
              <w:color w:val="2E74B5"/>
              <w:sz w:val="32"/>
              <w:szCs w:val="32"/>
            </w:rPr>
          </w:pPr>
        </w:p>
        <w:p w14:paraId="530C1391" w14:textId="77777777" w:rsidR="005D3419" w:rsidRPr="005D3419" w:rsidRDefault="005D3419" w:rsidP="005D3419">
          <w:pPr>
            <w:tabs>
              <w:tab w:val="right" w:leader="dot" w:pos="9628"/>
            </w:tabs>
            <w:spacing w:line="360" w:lineRule="auto"/>
            <w:ind w:firstLine="709"/>
            <w:jc w:val="both"/>
            <w:rPr>
              <w:sz w:val="28"/>
              <w:szCs w:val="28"/>
              <w:lang w:eastAsia="bg-BG"/>
            </w:rPr>
          </w:pPr>
          <w:r w:rsidRPr="005D3419">
            <w:rPr>
              <w:sz w:val="28"/>
              <w:szCs w:val="28"/>
              <w:lang w:eastAsia="bg-BG"/>
            </w:rPr>
            <w:t>РЕЗЮМЕ</w:t>
          </w:r>
          <w:r w:rsidRPr="005D3419">
            <w:rPr>
              <w:sz w:val="28"/>
              <w:szCs w:val="28"/>
              <w:lang w:eastAsia="bg-BG"/>
            </w:rPr>
            <w:tab/>
            <w:t>2</w:t>
          </w:r>
        </w:p>
        <w:p w14:paraId="11578E8D" w14:textId="77777777" w:rsidR="005D3419" w:rsidRPr="005D3419" w:rsidRDefault="005D3419" w:rsidP="005D3419">
          <w:pPr>
            <w:tabs>
              <w:tab w:val="right" w:leader="dot" w:pos="9628"/>
            </w:tabs>
            <w:spacing w:line="360" w:lineRule="auto"/>
            <w:ind w:firstLine="709"/>
            <w:jc w:val="both"/>
            <w:rPr>
              <w:sz w:val="28"/>
              <w:szCs w:val="28"/>
              <w:lang w:eastAsia="bg-BG"/>
            </w:rPr>
          </w:pPr>
          <w:r w:rsidRPr="005D3419">
            <w:rPr>
              <w:sz w:val="28"/>
              <w:szCs w:val="28"/>
              <w:lang w:eastAsia="bg-BG"/>
            </w:rPr>
            <w:t>УВОД</w:t>
          </w:r>
          <w:r w:rsidRPr="005D3419">
            <w:rPr>
              <w:sz w:val="28"/>
              <w:szCs w:val="28"/>
              <w:lang w:eastAsia="bg-BG"/>
            </w:rPr>
            <w:tab/>
            <w:t>5</w:t>
          </w:r>
        </w:p>
        <w:p w14:paraId="670467C6" w14:textId="77777777" w:rsidR="005D3419" w:rsidRPr="005D3419" w:rsidRDefault="005D3419" w:rsidP="005D3419">
          <w:pPr>
            <w:tabs>
              <w:tab w:val="right" w:leader="dot" w:pos="9628"/>
            </w:tabs>
            <w:spacing w:line="360" w:lineRule="auto"/>
            <w:ind w:firstLine="709"/>
            <w:jc w:val="both"/>
            <w:rPr>
              <w:sz w:val="28"/>
              <w:szCs w:val="28"/>
              <w:lang w:eastAsia="bg-BG"/>
            </w:rPr>
          </w:pPr>
          <w:r w:rsidRPr="005D3419">
            <w:rPr>
              <w:sz w:val="28"/>
              <w:szCs w:val="28"/>
              <w:lang w:eastAsia="bg-BG"/>
            </w:rPr>
            <w:t>ПЪРВА ГЛАВА. ТЕОРЕТИЧНИ АСПЕКТИ НА СКЛАДОВАТА АВТОМАТИЗАЦИЯ</w:t>
          </w:r>
          <w:r w:rsidRPr="005D3419">
            <w:rPr>
              <w:sz w:val="28"/>
              <w:szCs w:val="28"/>
              <w:lang w:eastAsia="bg-BG"/>
            </w:rPr>
            <w:tab/>
            <w:t>6</w:t>
          </w:r>
        </w:p>
        <w:p w14:paraId="2F0E0BBF" w14:textId="77777777" w:rsidR="005D3419" w:rsidRPr="005D3419" w:rsidRDefault="005D3419" w:rsidP="005D3419">
          <w:pPr>
            <w:tabs>
              <w:tab w:val="right" w:leader="dot" w:pos="9628"/>
            </w:tabs>
            <w:spacing w:line="360" w:lineRule="auto"/>
            <w:ind w:firstLine="709"/>
            <w:jc w:val="both"/>
            <w:rPr>
              <w:sz w:val="28"/>
              <w:szCs w:val="28"/>
              <w:lang w:eastAsia="bg-BG"/>
            </w:rPr>
          </w:pPr>
          <w:r w:rsidRPr="005D3419">
            <w:rPr>
              <w:sz w:val="28"/>
              <w:szCs w:val="28"/>
              <w:lang w:eastAsia="bg-BG"/>
            </w:rPr>
            <w:t>1.1.</w:t>
          </w:r>
          <w:r w:rsidRPr="005D3419">
            <w:rPr>
              <w:sz w:val="28"/>
              <w:szCs w:val="28"/>
              <w:lang w:eastAsia="bg-BG"/>
            </w:rPr>
            <w:tab/>
            <w:t>Същност на автоматичния склад и складовата автоматизация......</w:t>
          </w:r>
          <w:r w:rsidRPr="005D3419">
            <w:rPr>
              <w:sz w:val="28"/>
              <w:szCs w:val="28"/>
              <w:lang w:eastAsia="bg-BG"/>
            </w:rPr>
            <w:tab/>
            <w:t>6</w:t>
          </w:r>
        </w:p>
        <w:p w14:paraId="4F77EC7D" w14:textId="77777777" w:rsidR="005D3419" w:rsidRDefault="005D3419" w:rsidP="005D3419">
          <w:pPr>
            <w:tabs>
              <w:tab w:val="right" w:leader="dot" w:pos="9628"/>
            </w:tabs>
            <w:spacing w:line="360" w:lineRule="auto"/>
            <w:ind w:firstLine="709"/>
            <w:jc w:val="both"/>
            <w:rPr>
              <w:sz w:val="28"/>
              <w:szCs w:val="28"/>
              <w:lang w:eastAsia="bg-BG"/>
            </w:rPr>
          </w:pPr>
          <w:r w:rsidRPr="005D3419">
            <w:rPr>
              <w:sz w:val="28"/>
              <w:szCs w:val="28"/>
              <w:lang w:eastAsia="bg-BG"/>
            </w:rPr>
            <w:t>1.2.</w:t>
          </w:r>
          <w:r w:rsidRPr="005D3419">
            <w:rPr>
              <w:sz w:val="28"/>
              <w:szCs w:val="28"/>
              <w:lang w:eastAsia="bg-BG"/>
            </w:rPr>
            <w:tab/>
            <w:t>Ползи и предизвикателства при внедряването на автоматизирани складови системи</w:t>
          </w:r>
          <w:r w:rsidRPr="005D3419">
            <w:rPr>
              <w:sz w:val="28"/>
              <w:szCs w:val="28"/>
              <w:lang w:eastAsia="bg-BG"/>
            </w:rPr>
            <w:tab/>
            <w:t>8</w:t>
          </w:r>
        </w:p>
        <w:p w14:paraId="2187F131" w14:textId="31D18F6C" w:rsidR="005D3419" w:rsidRPr="005D3419" w:rsidRDefault="005D3419" w:rsidP="005D3419">
          <w:pPr>
            <w:tabs>
              <w:tab w:val="right" w:leader="dot" w:pos="9628"/>
            </w:tabs>
            <w:spacing w:line="360" w:lineRule="auto"/>
            <w:ind w:firstLine="709"/>
            <w:jc w:val="both"/>
            <w:rPr>
              <w:sz w:val="28"/>
              <w:szCs w:val="28"/>
              <w:lang w:eastAsia="bg-BG"/>
            </w:rPr>
          </w:pPr>
          <w:r w:rsidRPr="005D3419">
            <w:rPr>
              <w:sz w:val="28"/>
              <w:szCs w:val="28"/>
              <w:lang w:eastAsia="bg-BG"/>
            </w:rPr>
            <w:t>1.3.  Добри практики при внедряването на автоматизирани складови системи................................</w:t>
          </w:r>
          <w:r w:rsidRPr="005D3419">
            <w:rPr>
              <w:sz w:val="28"/>
              <w:szCs w:val="28"/>
              <w:lang w:eastAsia="bg-BG"/>
            </w:rPr>
            <w:tab/>
            <w:t>9</w:t>
          </w:r>
        </w:p>
        <w:p w14:paraId="773CA071" w14:textId="77777777" w:rsidR="005D3419" w:rsidRPr="005D3419" w:rsidRDefault="005D3419" w:rsidP="005D3419">
          <w:pPr>
            <w:tabs>
              <w:tab w:val="right" w:leader="dot" w:pos="9628"/>
            </w:tabs>
            <w:spacing w:line="360" w:lineRule="auto"/>
            <w:ind w:firstLine="709"/>
            <w:jc w:val="both"/>
            <w:rPr>
              <w:sz w:val="28"/>
              <w:szCs w:val="28"/>
              <w:lang w:eastAsia="bg-BG"/>
            </w:rPr>
          </w:pPr>
          <w:r w:rsidRPr="005D3419">
            <w:rPr>
              <w:sz w:val="28"/>
              <w:szCs w:val="28"/>
              <w:lang w:eastAsia="bg-BG"/>
            </w:rPr>
            <w:t>1.4.</w:t>
          </w:r>
          <w:r w:rsidRPr="005D3419">
            <w:rPr>
              <w:sz w:val="28"/>
              <w:szCs w:val="28"/>
              <w:lang w:eastAsia="bg-BG"/>
            </w:rPr>
            <w:tab/>
            <w:t>Съвременни технологии в автоматизираните складове</w:t>
          </w:r>
          <w:r w:rsidRPr="005D3419">
            <w:rPr>
              <w:sz w:val="28"/>
              <w:szCs w:val="28"/>
              <w:lang w:eastAsia="bg-BG"/>
            </w:rPr>
            <w:tab/>
            <w:t>8</w:t>
          </w:r>
        </w:p>
        <w:p w14:paraId="6BE3FF5E" w14:textId="77777777" w:rsidR="005D3419" w:rsidRPr="005D3419" w:rsidRDefault="005D3419" w:rsidP="005D3419">
          <w:pPr>
            <w:tabs>
              <w:tab w:val="right" w:leader="dot" w:pos="9628"/>
            </w:tabs>
            <w:spacing w:line="360" w:lineRule="auto"/>
            <w:ind w:firstLine="709"/>
            <w:jc w:val="both"/>
            <w:rPr>
              <w:sz w:val="28"/>
              <w:szCs w:val="28"/>
              <w:lang w:eastAsia="bg-BG"/>
            </w:rPr>
          </w:pPr>
          <w:r w:rsidRPr="005D3419">
            <w:rPr>
              <w:sz w:val="28"/>
              <w:szCs w:val="28"/>
              <w:lang w:eastAsia="bg-BG"/>
            </w:rPr>
            <w:t>ИЗВОДИ ПО ПЪРВА ГЛАВА</w:t>
          </w:r>
          <w:r w:rsidRPr="005D3419">
            <w:rPr>
              <w:sz w:val="28"/>
              <w:szCs w:val="28"/>
              <w:lang w:eastAsia="bg-BG"/>
            </w:rPr>
            <w:tab/>
            <w:t>13</w:t>
          </w:r>
        </w:p>
        <w:p w14:paraId="24C89DC7" w14:textId="77777777" w:rsidR="005D3419" w:rsidRPr="005D3419" w:rsidRDefault="005D3419" w:rsidP="005D3419">
          <w:pPr>
            <w:tabs>
              <w:tab w:val="right" w:leader="dot" w:pos="9628"/>
            </w:tabs>
            <w:spacing w:line="360" w:lineRule="auto"/>
            <w:ind w:firstLine="709"/>
            <w:jc w:val="both"/>
            <w:rPr>
              <w:sz w:val="28"/>
              <w:szCs w:val="28"/>
              <w:lang w:eastAsia="bg-BG"/>
            </w:rPr>
          </w:pPr>
          <w:r w:rsidRPr="005D3419">
            <w:rPr>
              <w:sz w:val="28"/>
              <w:szCs w:val="28"/>
              <w:lang w:eastAsia="bg-BG"/>
            </w:rPr>
            <w:t>ВТОРА ГЛАВА. Анализ на нуждите и възможностите за внедряване на автоматизиран високостелажен склад в логистичната база в Костинброд</w:t>
          </w:r>
          <w:r w:rsidRPr="005D3419">
            <w:rPr>
              <w:sz w:val="28"/>
              <w:szCs w:val="28"/>
              <w:lang w:eastAsia="bg-BG"/>
            </w:rPr>
            <w:tab/>
            <w:t>14</w:t>
          </w:r>
        </w:p>
        <w:p w14:paraId="38BF2D69" w14:textId="77777777" w:rsidR="005D3419" w:rsidRDefault="005D3419" w:rsidP="005D3419">
          <w:pPr>
            <w:tabs>
              <w:tab w:val="right" w:leader="dot" w:pos="9628"/>
            </w:tabs>
            <w:spacing w:line="360" w:lineRule="auto"/>
            <w:ind w:firstLine="709"/>
            <w:jc w:val="both"/>
            <w:rPr>
              <w:sz w:val="28"/>
              <w:szCs w:val="28"/>
              <w:lang w:eastAsia="bg-BG"/>
            </w:rPr>
          </w:pPr>
          <w:r w:rsidRPr="005D3419">
            <w:rPr>
              <w:sz w:val="28"/>
              <w:szCs w:val="28"/>
              <w:lang w:eastAsia="bg-BG"/>
            </w:rPr>
            <w:t>2.1.</w:t>
          </w:r>
          <w:r w:rsidRPr="005D3419">
            <w:rPr>
              <w:sz w:val="28"/>
              <w:szCs w:val="28"/>
              <w:lang w:eastAsia="bg-BG"/>
            </w:rPr>
            <w:tab/>
            <w:t>Обща характеристика на логистичната база в Костинброд и текущо състояние на складовата инфраструктура</w:t>
          </w:r>
          <w:r w:rsidRPr="005D3419">
            <w:rPr>
              <w:sz w:val="28"/>
              <w:szCs w:val="28"/>
              <w:lang w:eastAsia="bg-BG"/>
            </w:rPr>
            <w:tab/>
            <w:t>14</w:t>
          </w:r>
          <w:r w:rsidR="00C804E7" w:rsidRPr="0023461C">
            <w:rPr>
              <w:b/>
              <w:bCs/>
              <w:sz w:val="28"/>
              <w:szCs w:val="28"/>
              <w:lang w:eastAsia="bg-BG"/>
            </w:rPr>
            <w:fldChar w:fldCharType="begin"/>
          </w:r>
          <w:r w:rsidR="00C804E7" w:rsidRPr="0023461C">
            <w:rPr>
              <w:b/>
              <w:bCs/>
              <w:sz w:val="28"/>
              <w:szCs w:val="28"/>
              <w:lang w:eastAsia="bg-BG"/>
            </w:rPr>
            <w:instrText xml:space="preserve"> TOC \o "1-3" \h \z \u </w:instrText>
          </w:r>
          <w:r w:rsidR="00C804E7" w:rsidRPr="0023461C">
            <w:rPr>
              <w:b/>
              <w:bCs/>
              <w:sz w:val="28"/>
              <w:szCs w:val="28"/>
              <w:lang w:eastAsia="bg-BG"/>
            </w:rPr>
            <w:fldChar w:fldCharType="separate"/>
          </w:r>
        </w:p>
        <w:p w14:paraId="77F284F0" w14:textId="77777777" w:rsidR="005D3419" w:rsidRDefault="00620ED3" w:rsidP="005D3419">
          <w:pPr>
            <w:tabs>
              <w:tab w:val="right" w:leader="dot" w:pos="9628"/>
            </w:tabs>
            <w:spacing w:line="360" w:lineRule="auto"/>
            <w:ind w:firstLine="709"/>
            <w:jc w:val="both"/>
            <w:rPr>
              <w:sz w:val="28"/>
              <w:szCs w:val="28"/>
              <w:lang w:eastAsia="bg-BG"/>
            </w:rPr>
          </w:pPr>
          <w:r>
            <w:rPr>
              <w:sz w:val="28"/>
              <w:szCs w:val="28"/>
              <w:lang w:eastAsia="bg-BG"/>
            </w:rPr>
            <w:t xml:space="preserve">2.2. </w:t>
          </w:r>
          <w:r w:rsidRPr="00620ED3">
            <w:rPr>
              <w:sz w:val="28"/>
              <w:szCs w:val="28"/>
              <w:lang w:eastAsia="bg-BG"/>
            </w:rPr>
            <w:t>Анализ на капацитетния дефицит и прогнозираното нарастване на обемите</w:t>
          </w:r>
        </w:p>
        <w:p w14:paraId="19B52034" w14:textId="77777777" w:rsidR="005D3419" w:rsidRDefault="00620ED3" w:rsidP="005D3419">
          <w:pPr>
            <w:tabs>
              <w:tab w:val="right" w:leader="dot" w:pos="9628"/>
            </w:tabs>
            <w:spacing w:line="360" w:lineRule="auto"/>
            <w:ind w:firstLine="709"/>
            <w:jc w:val="both"/>
            <w:rPr>
              <w:sz w:val="28"/>
              <w:szCs w:val="28"/>
              <w:lang w:eastAsia="bg-BG"/>
            </w:rPr>
          </w:pPr>
          <w:r>
            <w:rPr>
              <w:sz w:val="28"/>
              <w:szCs w:val="28"/>
              <w:lang w:eastAsia="bg-BG"/>
            </w:rPr>
            <w:t xml:space="preserve">2.3. </w:t>
          </w:r>
          <w:r w:rsidRPr="00620ED3">
            <w:rPr>
              <w:sz w:val="28"/>
              <w:szCs w:val="28"/>
              <w:lang w:eastAsia="bg-BG"/>
            </w:rPr>
            <w:t>Оперативни проблеми и ограничения в съществуващата складова конфигурация</w:t>
          </w:r>
        </w:p>
        <w:p w14:paraId="47330720" w14:textId="77777777" w:rsidR="005D3419" w:rsidRDefault="00620ED3" w:rsidP="005D3419">
          <w:pPr>
            <w:tabs>
              <w:tab w:val="right" w:leader="dot" w:pos="9628"/>
            </w:tabs>
            <w:spacing w:line="360" w:lineRule="auto"/>
            <w:ind w:firstLine="709"/>
            <w:jc w:val="both"/>
            <w:rPr>
              <w:sz w:val="28"/>
              <w:szCs w:val="28"/>
              <w:lang w:eastAsia="bg-BG"/>
            </w:rPr>
          </w:pPr>
          <w:r w:rsidRPr="00620ED3">
            <w:rPr>
              <w:sz w:val="28"/>
              <w:szCs w:val="28"/>
              <w:lang w:eastAsia="bg-BG"/>
            </w:rPr>
            <w:t>2.4. Характеристика на стоките и товарните единици, предвидени за съхранение</w:t>
          </w:r>
        </w:p>
        <w:p w14:paraId="23F4E5BE" w14:textId="77777777" w:rsidR="005D3419" w:rsidRDefault="00620ED3" w:rsidP="005D3419">
          <w:pPr>
            <w:tabs>
              <w:tab w:val="right" w:leader="dot" w:pos="9628"/>
            </w:tabs>
            <w:spacing w:line="360" w:lineRule="auto"/>
            <w:ind w:firstLine="709"/>
            <w:jc w:val="both"/>
            <w:rPr>
              <w:sz w:val="28"/>
              <w:szCs w:val="28"/>
              <w:lang w:eastAsia="bg-BG"/>
            </w:rPr>
          </w:pPr>
          <w:r w:rsidRPr="00620ED3">
            <w:rPr>
              <w:sz w:val="28"/>
              <w:szCs w:val="28"/>
              <w:lang w:eastAsia="bg-BG"/>
            </w:rPr>
            <w:t>2.5. Изисквания към обем, тегло, оборот и вид опаковка</w:t>
          </w:r>
        </w:p>
        <w:p w14:paraId="45C0C714" w14:textId="2F7E865A" w:rsidR="00620ED3" w:rsidRDefault="00620ED3" w:rsidP="005D3419">
          <w:pPr>
            <w:tabs>
              <w:tab w:val="right" w:leader="dot" w:pos="9628"/>
            </w:tabs>
            <w:spacing w:line="360" w:lineRule="auto"/>
            <w:ind w:firstLine="709"/>
            <w:jc w:val="both"/>
            <w:rPr>
              <w:sz w:val="28"/>
              <w:szCs w:val="28"/>
              <w:lang w:eastAsia="bg-BG"/>
            </w:rPr>
          </w:pPr>
          <w:r w:rsidRPr="00620ED3">
            <w:rPr>
              <w:sz w:val="28"/>
              <w:szCs w:val="28"/>
              <w:lang w:eastAsia="bg-BG"/>
            </w:rPr>
            <w:t>2.6. Изисквания към скорост, точност и безопасност на складовите операции</w:t>
          </w:r>
        </w:p>
        <w:p w14:paraId="0E23364F" w14:textId="77777777" w:rsidR="005D3419" w:rsidRPr="005D3419" w:rsidRDefault="005D3419" w:rsidP="005D3419">
          <w:pPr>
            <w:tabs>
              <w:tab w:val="left" w:pos="1760"/>
              <w:tab w:val="right" w:leader="dot" w:pos="9628"/>
            </w:tabs>
            <w:spacing w:line="360" w:lineRule="auto"/>
            <w:ind w:left="280" w:firstLine="709"/>
            <w:jc w:val="both"/>
            <w:rPr>
              <w:sz w:val="28"/>
              <w:szCs w:val="28"/>
              <w:lang w:eastAsia="bg-BG"/>
            </w:rPr>
          </w:pPr>
          <w:r w:rsidRPr="005D3419">
            <w:rPr>
              <w:sz w:val="28"/>
              <w:szCs w:val="28"/>
              <w:lang w:eastAsia="bg-BG"/>
            </w:rPr>
            <w:lastRenderedPageBreak/>
            <w:t>ИЗВОДИ ПО ВТОРА ГЛАВА</w:t>
          </w:r>
          <w:r w:rsidRPr="005D3419">
            <w:rPr>
              <w:sz w:val="28"/>
              <w:szCs w:val="28"/>
              <w:lang w:eastAsia="bg-BG"/>
            </w:rPr>
            <w:tab/>
            <w:t>16</w:t>
          </w:r>
        </w:p>
        <w:p w14:paraId="61286AAB" w14:textId="15E195E2" w:rsidR="005D3419" w:rsidRDefault="005D3419" w:rsidP="005D3419">
          <w:pPr>
            <w:tabs>
              <w:tab w:val="left" w:pos="1760"/>
              <w:tab w:val="right" w:leader="dot" w:pos="9628"/>
            </w:tabs>
            <w:spacing w:line="360" w:lineRule="auto"/>
            <w:ind w:left="280" w:firstLine="709"/>
            <w:jc w:val="both"/>
            <w:rPr>
              <w:sz w:val="28"/>
              <w:szCs w:val="28"/>
              <w:lang w:eastAsia="bg-BG"/>
            </w:rPr>
          </w:pPr>
          <w:r w:rsidRPr="005D3419">
            <w:rPr>
              <w:sz w:val="28"/>
              <w:szCs w:val="28"/>
              <w:lang w:eastAsia="bg-BG"/>
            </w:rPr>
            <w:t>ТРЕТА ГЛАВА. Описание на концепцията за внедряване на автоматизиран високостелажен склад в логистичната база в Костинброд</w:t>
          </w:r>
        </w:p>
        <w:p w14:paraId="0E725BF4" w14:textId="0D3023D2" w:rsidR="005D3419" w:rsidRDefault="005D3419" w:rsidP="005D3419">
          <w:pPr>
            <w:tabs>
              <w:tab w:val="left" w:pos="1760"/>
              <w:tab w:val="right" w:leader="dot" w:pos="9628"/>
            </w:tabs>
            <w:spacing w:line="360" w:lineRule="auto"/>
            <w:ind w:left="280" w:firstLine="709"/>
            <w:jc w:val="both"/>
            <w:rPr>
              <w:sz w:val="28"/>
              <w:szCs w:val="28"/>
              <w:lang w:eastAsia="bg-BG"/>
            </w:rPr>
          </w:pPr>
          <w:r w:rsidRPr="005D3419">
            <w:rPr>
              <w:sz w:val="28"/>
              <w:szCs w:val="28"/>
              <w:lang w:eastAsia="bg-BG"/>
            </w:rPr>
            <w:t>3.1.</w:t>
          </w:r>
          <w:r w:rsidRPr="005D3419">
            <w:rPr>
              <w:sz w:val="28"/>
              <w:szCs w:val="28"/>
              <w:lang w:eastAsia="bg-BG"/>
            </w:rPr>
            <w:tab/>
            <w:t>Тип на автоматичния склад</w:t>
          </w:r>
          <w:r w:rsidRPr="005D3419">
            <w:rPr>
              <w:sz w:val="28"/>
              <w:szCs w:val="28"/>
              <w:lang w:eastAsia="bg-BG"/>
            </w:rPr>
            <w:tab/>
            <w:t>17</w:t>
          </w:r>
        </w:p>
        <w:p w14:paraId="2FDDA807" w14:textId="557FE8FF" w:rsidR="00D979B6" w:rsidRDefault="00F45A19" w:rsidP="005D3419">
          <w:pPr>
            <w:tabs>
              <w:tab w:val="left" w:pos="1760"/>
              <w:tab w:val="right" w:leader="dot" w:pos="9628"/>
            </w:tabs>
            <w:spacing w:line="360" w:lineRule="auto"/>
            <w:ind w:left="280" w:firstLine="709"/>
            <w:jc w:val="both"/>
            <w:rPr>
              <w:sz w:val="28"/>
              <w:szCs w:val="28"/>
              <w:lang w:eastAsia="bg-BG"/>
            </w:rPr>
          </w:pPr>
          <w:r w:rsidRPr="00F45A19">
            <w:rPr>
              <w:sz w:val="28"/>
              <w:szCs w:val="28"/>
              <w:lang w:eastAsia="bg-BG"/>
            </w:rPr>
            <w:t xml:space="preserve">3.2. </w:t>
          </w:r>
          <w:r w:rsidR="00D979B6" w:rsidRPr="00D979B6">
            <w:rPr>
              <w:sz w:val="28"/>
              <w:szCs w:val="28"/>
              <w:lang w:eastAsia="bg-BG"/>
            </w:rPr>
            <w:t>Варианти за поетапно изграждане и пространствено развитие на проекта</w:t>
          </w:r>
        </w:p>
        <w:p w14:paraId="360A2D23" w14:textId="0AFA8A84" w:rsidR="00F45A19" w:rsidRPr="00F45A19" w:rsidRDefault="00D979B6" w:rsidP="005D3419">
          <w:pPr>
            <w:tabs>
              <w:tab w:val="left" w:pos="1760"/>
              <w:tab w:val="right" w:leader="dot" w:pos="9628"/>
            </w:tabs>
            <w:spacing w:line="360" w:lineRule="auto"/>
            <w:ind w:left="280" w:firstLine="709"/>
            <w:jc w:val="both"/>
            <w:rPr>
              <w:sz w:val="28"/>
              <w:szCs w:val="28"/>
              <w:lang w:eastAsia="bg-BG"/>
            </w:rPr>
          </w:pPr>
          <w:r>
            <w:rPr>
              <w:sz w:val="28"/>
              <w:szCs w:val="28"/>
              <w:lang w:eastAsia="bg-BG"/>
            </w:rPr>
            <w:t xml:space="preserve">3.3. </w:t>
          </w:r>
          <w:r w:rsidR="00F45A19" w:rsidRPr="00F45A19">
            <w:rPr>
              <w:sz w:val="28"/>
              <w:szCs w:val="28"/>
              <w:lang w:eastAsia="bg-BG"/>
            </w:rPr>
            <w:t>Основни компоненти</w:t>
          </w:r>
        </w:p>
        <w:p w14:paraId="24E86158" w14:textId="57C3DF9A" w:rsidR="00F45A19" w:rsidRPr="00F45A19" w:rsidRDefault="00F45A19" w:rsidP="005D3419">
          <w:pPr>
            <w:tabs>
              <w:tab w:val="left" w:pos="1760"/>
              <w:tab w:val="right" w:leader="dot" w:pos="9628"/>
            </w:tabs>
            <w:spacing w:line="360" w:lineRule="auto"/>
            <w:ind w:left="280" w:firstLine="709"/>
            <w:jc w:val="both"/>
            <w:rPr>
              <w:sz w:val="28"/>
              <w:szCs w:val="28"/>
              <w:lang w:eastAsia="bg-BG"/>
            </w:rPr>
          </w:pPr>
          <w:r w:rsidRPr="00F45A19">
            <w:rPr>
              <w:sz w:val="28"/>
              <w:szCs w:val="28"/>
              <w:lang w:eastAsia="bg-BG"/>
            </w:rPr>
            <w:t>3.</w:t>
          </w:r>
          <w:r w:rsidR="00D979B6">
            <w:rPr>
              <w:sz w:val="28"/>
              <w:szCs w:val="28"/>
              <w:lang w:eastAsia="bg-BG"/>
            </w:rPr>
            <w:t>4</w:t>
          </w:r>
          <w:r w:rsidRPr="00F45A19">
            <w:rPr>
              <w:sz w:val="28"/>
              <w:szCs w:val="28"/>
              <w:lang w:eastAsia="bg-BG"/>
            </w:rPr>
            <w:t>. Логическа схема на потока на материалите</w:t>
          </w:r>
        </w:p>
        <w:p w14:paraId="397E4B14" w14:textId="35C9D30A" w:rsidR="00F45A19" w:rsidRPr="00F45A19" w:rsidRDefault="00F45A19" w:rsidP="005D3419">
          <w:pPr>
            <w:tabs>
              <w:tab w:val="left" w:pos="1760"/>
              <w:tab w:val="right" w:leader="dot" w:pos="9628"/>
            </w:tabs>
            <w:spacing w:line="360" w:lineRule="auto"/>
            <w:ind w:left="280" w:firstLine="709"/>
            <w:jc w:val="both"/>
            <w:rPr>
              <w:sz w:val="28"/>
              <w:szCs w:val="28"/>
              <w:lang w:eastAsia="bg-BG"/>
            </w:rPr>
          </w:pPr>
          <w:r w:rsidRPr="00F45A19">
            <w:rPr>
              <w:sz w:val="28"/>
              <w:szCs w:val="28"/>
              <w:lang w:eastAsia="bg-BG"/>
            </w:rPr>
            <w:t>3.</w:t>
          </w:r>
          <w:r w:rsidR="00D979B6">
            <w:rPr>
              <w:sz w:val="28"/>
              <w:szCs w:val="28"/>
              <w:lang w:eastAsia="bg-BG"/>
            </w:rPr>
            <w:t>5</w:t>
          </w:r>
          <w:r w:rsidRPr="00F45A19">
            <w:rPr>
              <w:sz w:val="28"/>
              <w:szCs w:val="28"/>
              <w:lang w:eastAsia="bg-BG"/>
            </w:rPr>
            <w:t>. Софтуерна част</w:t>
          </w:r>
        </w:p>
        <w:p w14:paraId="216562EA" w14:textId="3A2D8F1A" w:rsidR="00F45A19" w:rsidRPr="00F45A19" w:rsidRDefault="00F45A19" w:rsidP="005D3419">
          <w:pPr>
            <w:tabs>
              <w:tab w:val="left" w:pos="1760"/>
              <w:tab w:val="right" w:leader="dot" w:pos="9628"/>
            </w:tabs>
            <w:spacing w:line="360" w:lineRule="auto"/>
            <w:ind w:left="280" w:firstLine="709"/>
            <w:jc w:val="both"/>
            <w:rPr>
              <w:sz w:val="28"/>
              <w:szCs w:val="28"/>
              <w:lang w:eastAsia="bg-BG"/>
            </w:rPr>
          </w:pPr>
          <w:r w:rsidRPr="00F45A19">
            <w:rPr>
              <w:sz w:val="28"/>
              <w:szCs w:val="28"/>
              <w:lang w:eastAsia="bg-BG"/>
            </w:rPr>
            <w:t>3.</w:t>
          </w:r>
          <w:r w:rsidR="00D979B6">
            <w:rPr>
              <w:sz w:val="28"/>
              <w:szCs w:val="28"/>
              <w:lang w:eastAsia="bg-BG"/>
            </w:rPr>
            <w:t>6</w:t>
          </w:r>
          <w:r w:rsidRPr="00F45A19">
            <w:rPr>
              <w:sz w:val="28"/>
              <w:szCs w:val="28"/>
              <w:lang w:eastAsia="bg-BG"/>
            </w:rPr>
            <w:t>. Управление на системата</w:t>
          </w:r>
        </w:p>
        <w:p w14:paraId="4722F791" w14:textId="6F2FBD0F" w:rsidR="00F45A19" w:rsidRPr="00F45A19" w:rsidRDefault="00F45A19" w:rsidP="005D3419">
          <w:pPr>
            <w:tabs>
              <w:tab w:val="left" w:pos="1760"/>
              <w:tab w:val="right" w:leader="dot" w:pos="9628"/>
            </w:tabs>
            <w:spacing w:line="360" w:lineRule="auto"/>
            <w:ind w:left="280" w:firstLine="709"/>
            <w:jc w:val="both"/>
            <w:rPr>
              <w:sz w:val="28"/>
              <w:szCs w:val="28"/>
              <w:lang w:eastAsia="bg-BG"/>
            </w:rPr>
          </w:pPr>
          <w:r w:rsidRPr="00F45A19">
            <w:rPr>
              <w:sz w:val="28"/>
              <w:szCs w:val="28"/>
              <w:lang w:eastAsia="bg-BG"/>
            </w:rPr>
            <w:t>3.</w:t>
          </w:r>
          <w:r w:rsidR="00D979B6">
            <w:rPr>
              <w:sz w:val="28"/>
              <w:szCs w:val="28"/>
              <w:lang w:eastAsia="bg-BG"/>
            </w:rPr>
            <w:t>7</w:t>
          </w:r>
          <w:r w:rsidRPr="00F45A19">
            <w:rPr>
              <w:sz w:val="28"/>
              <w:szCs w:val="28"/>
              <w:lang w:eastAsia="bg-BG"/>
            </w:rPr>
            <w:t>. Възможности за интеграция с ERP системи</w:t>
          </w:r>
        </w:p>
        <w:p w14:paraId="0B88B75D" w14:textId="3DB8724A" w:rsidR="00F45A19" w:rsidRPr="00F45A19" w:rsidRDefault="00F45A19" w:rsidP="005D3419">
          <w:pPr>
            <w:tabs>
              <w:tab w:val="left" w:pos="1760"/>
              <w:tab w:val="right" w:leader="dot" w:pos="9628"/>
            </w:tabs>
            <w:spacing w:line="360" w:lineRule="auto"/>
            <w:ind w:left="280" w:firstLine="709"/>
            <w:jc w:val="both"/>
            <w:rPr>
              <w:sz w:val="28"/>
              <w:szCs w:val="28"/>
              <w:lang w:eastAsia="bg-BG"/>
            </w:rPr>
          </w:pPr>
          <w:r w:rsidRPr="00F45A19">
            <w:rPr>
              <w:sz w:val="28"/>
              <w:szCs w:val="28"/>
              <w:lang w:eastAsia="bg-BG"/>
            </w:rPr>
            <w:t>3.</w:t>
          </w:r>
          <w:r w:rsidR="00D979B6">
            <w:rPr>
              <w:sz w:val="28"/>
              <w:szCs w:val="28"/>
              <w:lang w:eastAsia="bg-BG"/>
            </w:rPr>
            <w:t>8</w:t>
          </w:r>
          <w:r w:rsidRPr="00F45A19">
            <w:rPr>
              <w:sz w:val="28"/>
              <w:szCs w:val="28"/>
              <w:lang w:eastAsia="bg-BG"/>
            </w:rPr>
            <w:t>. Безопасност и ергономия</w:t>
          </w:r>
        </w:p>
        <w:p w14:paraId="6DDBE859" w14:textId="2FAFE5CE" w:rsidR="00F45A19" w:rsidRPr="00F45A19" w:rsidRDefault="00F45A19" w:rsidP="005D3419">
          <w:pPr>
            <w:tabs>
              <w:tab w:val="left" w:pos="1760"/>
              <w:tab w:val="right" w:leader="dot" w:pos="9628"/>
            </w:tabs>
            <w:spacing w:line="360" w:lineRule="auto"/>
            <w:ind w:left="280" w:firstLine="709"/>
            <w:jc w:val="both"/>
            <w:rPr>
              <w:sz w:val="28"/>
              <w:szCs w:val="28"/>
              <w:lang w:eastAsia="bg-BG"/>
            </w:rPr>
          </w:pPr>
          <w:r w:rsidRPr="00F45A19">
            <w:rPr>
              <w:sz w:val="28"/>
              <w:szCs w:val="28"/>
              <w:lang w:eastAsia="bg-BG"/>
            </w:rPr>
            <w:t>3.</w:t>
          </w:r>
          <w:r w:rsidR="00D979B6">
            <w:rPr>
              <w:sz w:val="28"/>
              <w:szCs w:val="28"/>
              <w:lang w:eastAsia="bg-BG"/>
            </w:rPr>
            <w:t>9</w:t>
          </w:r>
          <w:r w:rsidRPr="00F45A19">
            <w:rPr>
              <w:sz w:val="28"/>
              <w:szCs w:val="28"/>
              <w:lang w:eastAsia="bg-BG"/>
            </w:rPr>
            <w:t>. Икономическа обосновка</w:t>
          </w:r>
        </w:p>
        <w:p w14:paraId="0C1AD0FA" w14:textId="7679C245" w:rsidR="00F45A19" w:rsidRPr="00F45A19" w:rsidRDefault="00F45A19" w:rsidP="005D3419">
          <w:pPr>
            <w:tabs>
              <w:tab w:val="left" w:pos="1760"/>
              <w:tab w:val="right" w:leader="dot" w:pos="9628"/>
            </w:tabs>
            <w:spacing w:line="360" w:lineRule="auto"/>
            <w:ind w:left="280" w:firstLine="709"/>
            <w:jc w:val="both"/>
            <w:rPr>
              <w:sz w:val="28"/>
              <w:szCs w:val="28"/>
              <w:lang w:eastAsia="bg-BG"/>
            </w:rPr>
          </w:pPr>
          <w:r w:rsidRPr="00F45A19">
            <w:rPr>
              <w:sz w:val="28"/>
              <w:szCs w:val="28"/>
              <w:lang w:eastAsia="bg-BG"/>
            </w:rPr>
            <w:t>3.</w:t>
          </w:r>
          <w:r w:rsidR="00D979B6">
            <w:rPr>
              <w:sz w:val="28"/>
              <w:szCs w:val="28"/>
              <w:lang w:eastAsia="bg-BG"/>
            </w:rPr>
            <w:t>10</w:t>
          </w:r>
          <w:r w:rsidRPr="00F45A19">
            <w:rPr>
              <w:sz w:val="28"/>
              <w:szCs w:val="28"/>
              <w:lang w:eastAsia="bg-BG"/>
            </w:rPr>
            <w:t>. Предимства спрямо ръчно управление</w:t>
          </w:r>
        </w:p>
        <w:p w14:paraId="2A99912B" w14:textId="0F9469BC" w:rsidR="00F45A19" w:rsidRDefault="00F45A19" w:rsidP="005D3419">
          <w:pPr>
            <w:tabs>
              <w:tab w:val="left" w:pos="1760"/>
              <w:tab w:val="right" w:leader="dot" w:pos="9628"/>
            </w:tabs>
            <w:spacing w:line="360" w:lineRule="auto"/>
            <w:ind w:left="280" w:firstLine="709"/>
            <w:jc w:val="both"/>
            <w:rPr>
              <w:sz w:val="28"/>
              <w:szCs w:val="28"/>
              <w:lang w:eastAsia="bg-BG"/>
            </w:rPr>
          </w:pPr>
          <w:r w:rsidRPr="00F45A19">
            <w:rPr>
              <w:sz w:val="28"/>
              <w:szCs w:val="28"/>
              <w:lang w:eastAsia="bg-BG"/>
            </w:rPr>
            <w:t>3.1</w:t>
          </w:r>
          <w:r w:rsidR="00D979B6">
            <w:rPr>
              <w:sz w:val="28"/>
              <w:szCs w:val="28"/>
              <w:lang w:eastAsia="bg-BG"/>
            </w:rPr>
            <w:t>1</w:t>
          </w:r>
          <w:r w:rsidRPr="00F45A19">
            <w:rPr>
              <w:sz w:val="28"/>
              <w:szCs w:val="28"/>
              <w:lang w:eastAsia="bg-BG"/>
            </w:rPr>
            <w:t>. Разходи и ползи (ROI, повишаване на ефективността)</w:t>
          </w:r>
        </w:p>
        <w:p w14:paraId="22229FAC" w14:textId="77777777" w:rsidR="005D3419" w:rsidRPr="005D3419" w:rsidRDefault="005D3419" w:rsidP="005D3419">
          <w:pPr>
            <w:tabs>
              <w:tab w:val="left" w:pos="1760"/>
              <w:tab w:val="right" w:leader="dot" w:pos="9628"/>
            </w:tabs>
            <w:spacing w:line="360" w:lineRule="auto"/>
            <w:ind w:left="280" w:firstLine="709"/>
            <w:jc w:val="both"/>
            <w:rPr>
              <w:sz w:val="28"/>
              <w:szCs w:val="28"/>
              <w:lang w:eastAsia="bg-BG"/>
            </w:rPr>
          </w:pPr>
          <w:r w:rsidRPr="005D3419">
            <w:rPr>
              <w:sz w:val="28"/>
              <w:szCs w:val="28"/>
              <w:lang w:eastAsia="bg-BG"/>
            </w:rPr>
            <w:t>ЗАКЛЮЧЕНИЕ</w:t>
          </w:r>
          <w:r w:rsidRPr="005D3419">
            <w:rPr>
              <w:sz w:val="28"/>
              <w:szCs w:val="28"/>
              <w:lang w:eastAsia="bg-BG"/>
            </w:rPr>
            <w:tab/>
            <w:t>18</w:t>
          </w:r>
        </w:p>
        <w:p w14:paraId="2554414F" w14:textId="77777777" w:rsidR="005D3419" w:rsidRPr="005D3419" w:rsidRDefault="005D3419" w:rsidP="005D3419">
          <w:pPr>
            <w:tabs>
              <w:tab w:val="left" w:pos="1760"/>
              <w:tab w:val="right" w:leader="dot" w:pos="9628"/>
            </w:tabs>
            <w:spacing w:line="360" w:lineRule="auto"/>
            <w:ind w:left="280" w:firstLine="709"/>
            <w:jc w:val="both"/>
            <w:rPr>
              <w:sz w:val="28"/>
              <w:szCs w:val="28"/>
              <w:lang w:eastAsia="bg-BG"/>
            </w:rPr>
          </w:pPr>
          <w:r w:rsidRPr="005D3419">
            <w:rPr>
              <w:sz w:val="28"/>
              <w:szCs w:val="28"/>
              <w:lang w:eastAsia="bg-BG"/>
            </w:rPr>
            <w:t>ИЗПОЛЗВАНА ЛИТЕРАТУРА</w:t>
          </w:r>
          <w:r w:rsidRPr="005D3419">
            <w:rPr>
              <w:sz w:val="28"/>
              <w:szCs w:val="28"/>
              <w:lang w:eastAsia="bg-BG"/>
            </w:rPr>
            <w:tab/>
            <w:t>19</w:t>
          </w:r>
        </w:p>
        <w:p w14:paraId="0CC93202" w14:textId="7ECF44B9" w:rsidR="00C804E7" w:rsidRPr="0023461C" w:rsidRDefault="00C804E7" w:rsidP="005D3419">
          <w:pPr>
            <w:spacing w:line="276" w:lineRule="auto"/>
            <w:rPr>
              <w:sz w:val="28"/>
              <w:szCs w:val="28"/>
            </w:rPr>
          </w:pPr>
          <w:r w:rsidRPr="0023461C">
            <w:rPr>
              <w:b/>
              <w:bCs/>
              <w:sz w:val="28"/>
              <w:szCs w:val="28"/>
              <w:lang w:eastAsia="bg-BG"/>
            </w:rPr>
            <w:fldChar w:fldCharType="end"/>
          </w:r>
        </w:p>
      </w:sdtContent>
    </w:sdt>
    <w:p w14:paraId="4237B432" w14:textId="77777777" w:rsidR="008A3993" w:rsidRPr="0023461C" w:rsidRDefault="008A3993">
      <w:pPr>
        <w:spacing w:after="200" w:line="276" w:lineRule="auto"/>
        <w:rPr>
          <w:sz w:val="28"/>
          <w:szCs w:val="28"/>
        </w:rPr>
      </w:pPr>
    </w:p>
    <w:p w14:paraId="4AC7E9D2" w14:textId="77777777" w:rsidR="00C804E7" w:rsidRPr="0023461C" w:rsidRDefault="00C804E7">
      <w:pPr>
        <w:spacing w:after="200" w:line="276" w:lineRule="auto"/>
        <w:rPr>
          <w:b/>
          <w:bCs/>
          <w:sz w:val="28"/>
          <w:szCs w:val="28"/>
        </w:rPr>
      </w:pPr>
      <w:r w:rsidRPr="0023461C">
        <w:rPr>
          <w:b/>
          <w:bCs/>
          <w:sz w:val="28"/>
          <w:szCs w:val="28"/>
        </w:rPr>
        <w:br w:type="page"/>
      </w:r>
    </w:p>
    <w:p w14:paraId="67C6D871" w14:textId="60A59166" w:rsidR="008A3993" w:rsidRPr="0023461C" w:rsidRDefault="008A3993" w:rsidP="00D7638E">
      <w:pPr>
        <w:spacing w:line="360" w:lineRule="auto"/>
        <w:ind w:firstLine="708"/>
        <w:jc w:val="both"/>
        <w:rPr>
          <w:b/>
          <w:bCs/>
          <w:sz w:val="28"/>
          <w:szCs w:val="28"/>
        </w:rPr>
      </w:pPr>
      <w:r w:rsidRPr="0023461C">
        <w:rPr>
          <w:b/>
          <w:bCs/>
          <w:sz w:val="28"/>
          <w:szCs w:val="28"/>
        </w:rPr>
        <w:lastRenderedPageBreak/>
        <w:t>Увод</w:t>
      </w:r>
    </w:p>
    <w:p w14:paraId="090229D7" w14:textId="714CCB47" w:rsidR="00646C81" w:rsidRPr="00646C81" w:rsidRDefault="00D7638E" w:rsidP="00646C81">
      <w:pPr>
        <w:spacing w:line="360" w:lineRule="auto"/>
        <w:ind w:firstLine="708"/>
        <w:jc w:val="both"/>
        <w:rPr>
          <w:sz w:val="28"/>
          <w:szCs w:val="28"/>
          <w:lang w:val="en-GB"/>
        </w:rPr>
      </w:pPr>
      <w:r w:rsidRPr="0023461C">
        <w:rPr>
          <w:sz w:val="28"/>
          <w:szCs w:val="28"/>
        </w:rPr>
        <w:t xml:space="preserve">  </w:t>
      </w:r>
      <w:proofErr w:type="spellStart"/>
      <w:r w:rsidR="00646C81" w:rsidRPr="00646C81">
        <w:rPr>
          <w:sz w:val="28"/>
          <w:szCs w:val="28"/>
          <w:lang w:val="en-GB"/>
        </w:rPr>
        <w:t>Актуалността</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r w:rsidR="00646C81">
        <w:rPr>
          <w:sz w:val="28"/>
          <w:szCs w:val="28"/>
        </w:rPr>
        <w:t xml:space="preserve">настоящото </w:t>
      </w:r>
      <w:proofErr w:type="spellStart"/>
      <w:r w:rsidR="00646C81" w:rsidRPr="00646C81">
        <w:rPr>
          <w:sz w:val="28"/>
          <w:szCs w:val="28"/>
          <w:lang w:val="en-GB"/>
        </w:rPr>
        <w:t>определя</w:t>
      </w:r>
      <w:proofErr w:type="spellEnd"/>
      <w:r w:rsidR="00646C81" w:rsidRPr="00646C81">
        <w:rPr>
          <w:sz w:val="28"/>
          <w:szCs w:val="28"/>
          <w:lang w:val="en-GB"/>
        </w:rPr>
        <w:t xml:space="preserve"> </w:t>
      </w:r>
      <w:proofErr w:type="spellStart"/>
      <w:r w:rsidR="00646C81" w:rsidRPr="00646C81">
        <w:rPr>
          <w:sz w:val="28"/>
          <w:szCs w:val="28"/>
          <w:lang w:val="en-GB"/>
        </w:rPr>
        <w:t>от</w:t>
      </w:r>
      <w:proofErr w:type="spellEnd"/>
      <w:r w:rsidR="00646C81" w:rsidRPr="00646C81">
        <w:rPr>
          <w:sz w:val="28"/>
          <w:szCs w:val="28"/>
          <w:lang w:val="en-GB"/>
        </w:rPr>
        <w:t xml:space="preserve"> </w:t>
      </w:r>
      <w:proofErr w:type="spellStart"/>
      <w:r w:rsidR="00646C81" w:rsidRPr="00646C81">
        <w:rPr>
          <w:sz w:val="28"/>
          <w:szCs w:val="28"/>
          <w:lang w:val="en-GB"/>
        </w:rPr>
        <w:t>нарастващото</w:t>
      </w:r>
      <w:proofErr w:type="spellEnd"/>
      <w:r w:rsidR="00646C81" w:rsidRPr="00646C81">
        <w:rPr>
          <w:sz w:val="28"/>
          <w:szCs w:val="28"/>
          <w:lang w:val="en-GB"/>
        </w:rPr>
        <w:t xml:space="preserve"> </w:t>
      </w:r>
      <w:proofErr w:type="spellStart"/>
      <w:r w:rsidR="00646C81" w:rsidRPr="00646C81">
        <w:rPr>
          <w:sz w:val="28"/>
          <w:szCs w:val="28"/>
          <w:lang w:val="en-GB"/>
        </w:rPr>
        <w:t>значение</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складовата</w:t>
      </w:r>
      <w:proofErr w:type="spellEnd"/>
      <w:r w:rsidR="00646C81" w:rsidRPr="00646C81">
        <w:rPr>
          <w:sz w:val="28"/>
          <w:szCs w:val="28"/>
          <w:lang w:val="en-GB"/>
        </w:rPr>
        <w:t xml:space="preserve"> </w:t>
      </w:r>
      <w:proofErr w:type="spellStart"/>
      <w:r w:rsidR="00646C81" w:rsidRPr="00646C81">
        <w:rPr>
          <w:sz w:val="28"/>
          <w:szCs w:val="28"/>
          <w:lang w:val="en-GB"/>
        </w:rPr>
        <w:t>автоматизация</w:t>
      </w:r>
      <w:proofErr w:type="spellEnd"/>
      <w:r w:rsidR="00646C81" w:rsidRPr="00646C81">
        <w:rPr>
          <w:sz w:val="28"/>
          <w:szCs w:val="28"/>
          <w:lang w:val="en-GB"/>
        </w:rPr>
        <w:t xml:space="preserve"> </w:t>
      </w:r>
      <w:proofErr w:type="spellStart"/>
      <w:r w:rsidR="00646C81" w:rsidRPr="00646C81">
        <w:rPr>
          <w:sz w:val="28"/>
          <w:szCs w:val="28"/>
          <w:lang w:val="en-GB"/>
        </w:rPr>
        <w:t>като</w:t>
      </w:r>
      <w:proofErr w:type="spellEnd"/>
      <w:r w:rsidR="00646C81" w:rsidRPr="00646C81">
        <w:rPr>
          <w:sz w:val="28"/>
          <w:szCs w:val="28"/>
          <w:lang w:val="en-GB"/>
        </w:rPr>
        <w:t xml:space="preserve"> </w:t>
      </w:r>
      <w:proofErr w:type="spellStart"/>
      <w:r w:rsidR="00646C81" w:rsidRPr="00646C81">
        <w:rPr>
          <w:sz w:val="28"/>
          <w:szCs w:val="28"/>
          <w:lang w:val="en-GB"/>
        </w:rPr>
        <w:t>ключов</w:t>
      </w:r>
      <w:proofErr w:type="spellEnd"/>
      <w:r w:rsidR="00646C81" w:rsidRPr="00646C81">
        <w:rPr>
          <w:sz w:val="28"/>
          <w:szCs w:val="28"/>
          <w:lang w:val="en-GB"/>
        </w:rPr>
        <w:t xml:space="preserve"> </w:t>
      </w:r>
      <w:proofErr w:type="spellStart"/>
      <w:r w:rsidR="00646C81" w:rsidRPr="00646C81">
        <w:rPr>
          <w:sz w:val="28"/>
          <w:szCs w:val="28"/>
          <w:lang w:val="en-GB"/>
        </w:rPr>
        <w:t>фактор</w:t>
      </w:r>
      <w:proofErr w:type="spellEnd"/>
      <w:r w:rsidR="00646C81" w:rsidRPr="00646C81">
        <w:rPr>
          <w:sz w:val="28"/>
          <w:szCs w:val="28"/>
          <w:lang w:val="en-GB"/>
        </w:rPr>
        <w:t xml:space="preserve"> </w:t>
      </w:r>
      <w:proofErr w:type="spellStart"/>
      <w:r w:rsidR="00646C81" w:rsidRPr="00646C81">
        <w:rPr>
          <w:sz w:val="28"/>
          <w:szCs w:val="28"/>
          <w:lang w:val="en-GB"/>
        </w:rPr>
        <w:t>за</w:t>
      </w:r>
      <w:proofErr w:type="spellEnd"/>
      <w:r w:rsidR="00646C81" w:rsidRPr="00646C81">
        <w:rPr>
          <w:sz w:val="28"/>
          <w:szCs w:val="28"/>
          <w:lang w:val="en-GB"/>
        </w:rPr>
        <w:t xml:space="preserve"> </w:t>
      </w:r>
      <w:proofErr w:type="spellStart"/>
      <w:r w:rsidR="00646C81" w:rsidRPr="00646C81">
        <w:rPr>
          <w:sz w:val="28"/>
          <w:szCs w:val="28"/>
          <w:lang w:val="en-GB"/>
        </w:rPr>
        <w:t>ефективността</w:t>
      </w:r>
      <w:proofErr w:type="spellEnd"/>
      <w:r w:rsidR="00646C81" w:rsidRPr="00646C81">
        <w:rPr>
          <w:sz w:val="28"/>
          <w:szCs w:val="28"/>
          <w:lang w:val="en-GB"/>
        </w:rPr>
        <w:t xml:space="preserve">, </w:t>
      </w:r>
      <w:proofErr w:type="spellStart"/>
      <w:r w:rsidR="00646C81" w:rsidRPr="00646C81">
        <w:rPr>
          <w:sz w:val="28"/>
          <w:szCs w:val="28"/>
          <w:lang w:val="en-GB"/>
        </w:rPr>
        <w:t>устойчивостта</w:t>
      </w:r>
      <w:proofErr w:type="spellEnd"/>
      <w:r w:rsidR="00646C81" w:rsidRPr="00646C81">
        <w:rPr>
          <w:sz w:val="28"/>
          <w:szCs w:val="28"/>
          <w:lang w:val="en-GB"/>
        </w:rPr>
        <w:t xml:space="preserve"> и </w:t>
      </w:r>
      <w:proofErr w:type="spellStart"/>
      <w:r w:rsidR="00646C81" w:rsidRPr="00646C81">
        <w:rPr>
          <w:sz w:val="28"/>
          <w:szCs w:val="28"/>
          <w:lang w:val="en-GB"/>
        </w:rPr>
        <w:t>конкурентоспособността</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съвременните</w:t>
      </w:r>
      <w:proofErr w:type="spellEnd"/>
      <w:r w:rsidR="00646C81" w:rsidRPr="00646C81">
        <w:rPr>
          <w:sz w:val="28"/>
          <w:szCs w:val="28"/>
          <w:lang w:val="en-GB"/>
        </w:rPr>
        <w:t xml:space="preserve"> </w:t>
      </w:r>
      <w:proofErr w:type="spellStart"/>
      <w:r w:rsidR="00646C81" w:rsidRPr="00646C81">
        <w:rPr>
          <w:sz w:val="28"/>
          <w:szCs w:val="28"/>
          <w:lang w:val="en-GB"/>
        </w:rPr>
        <w:t>производствено-дистрибуционни</w:t>
      </w:r>
      <w:proofErr w:type="spellEnd"/>
      <w:r w:rsidR="00646C81" w:rsidRPr="00646C81">
        <w:rPr>
          <w:sz w:val="28"/>
          <w:szCs w:val="28"/>
          <w:lang w:val="en-GB"/>
        </w:rPr>
        <w:t xml:space="preserve"> </w:t>
      </w:r>
      <w:proofErr w:type="spellStart"/>
      <w:r w:rsidR="00646C81" w:rsidRPr="00646C81">
        <w:rPr>
          <w:sz w:val="28"/>
          <w:szCs w:val="28"/>
          <w:lang w:val="en-GB"/>
        </w:rPr>
        <w:t>системи</w:t>
      </w:r>
      <w:proofErr w:type="spellEnd"/>
      <w:r w:rsidR="00646C81" w:rsidRPr="00646C81">
        <w:rPr>
          <w:sz w:val="28"/>
          <w:szCs w:val="28"/>
          <w:lang w:val="en-GB"/>
        </w:rPr>
        <w:t xml:space="preserve">. В </w:t>
      </w:r>
      <w:proofErr w:type="spellStart"/>
      <w:r w:rsidR="00646C81" w:rsidRPr="00646C81">
        <w:rPr>
          <w:sz w:val="28"/>
          <w:szCs w:val="28"/>
          <w:lang w:val="en-GB"/>
        </w:rPr>
        <w:t>условията</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динамично</w:t>
      </w:r>
      <w:proofErr w:type="spellEnd"/>
      <w:r w:rsidR="00646C81" w:rsidRPr="00646C81">
        <w:rPr>
          <w:sz w:val="28"/>
          <w:szCs w:val="28"/>
          <w:lang w:val="en-GB"/>
        </w:rPr>
        <w:t xml:space="preserve"> </w:t>
      </w:r>
      <w:proofErr w:type="spellStart"/>
      <w:r w:rsidR="00646C81" w:rsidRPr="00646C81">
        <w:rPr>
          <w:sz w:val="28"/>
          <w:szCs w:val="28"/>
          <w:lang w:val="en-GB"/>
        </w:rPr>
        <w:t>пазарно</w:t>
      </w:r>
      <w:proofErr w:type="spellEnd"/>
      <w:r w:rsidR="00646C81" w:rsidRPr="00646C81">
        <w:rPr>
          <w:sz w:val="28"/>
          <w:szCs w:val="28"/>
          <w:lang w:val="en-GB"/>
        </w:rPr>
        <w:t xml:space="preserve"> </w:t>
      </w:r>
      <w:proofErr w:type="spellStart"/>
      <w:r w:rsidR="00646C81" w:rsidRPr="00646C81">
        <w:rPr>
          <w:sz w:val="28"/>
          <w:szCs w:val="28"/>
          <w:lang w:val="en-GB"/>
        </w:rPr>
        <w:t>търсене</w:t>
      </w:r>
      <w:proofErr w:type="spellEnd"/>
      <w:r w:rsidR="00646C81" w:rsidRPr="00646C81">
        <w:rPr>
          <w:sz w:val="28"/>
          <w:szCs w:val="28"/>
          <w:lang w:val="en-GB"/>
        </w:rPr>
        <w:t xml:space="preserve">, </w:t>
      </w:r>
      <w:proofErr w:type="spellStart"/>
      <w:r w:rsidR="00646C81" w:rsidRPr="00646C81">
        <w:rPr>
          <w:sz w:val="28"/>
          <w:szCs w:val="28"/>
          <w:lang w:val="en-GB"/>
        </w:rPr>
        <w:t>увеличаващи</w:t>
      </w:r>
      <w:proofErr w:type="spellEnd"/>
      <w:r w:rsidR="00646C81" w:rsidRPr="00646C81">
        <w:rPr>
          <w:sz w:val="28"/>
          <w:szCs w:val="28"/>
          <w:lang w:val="en-GB"/>
        </w:rPr>
        <w:t xml:space="preserve"> </w:t>
      </w:r>
      <w:proofErr w:type="spellStart"/>
      <w:r w:rsidR="00646C81" w:rsidRPr="00646C81">
        <w:rPr>
          <w:sz w:val="28"/>
          <w:szCs w:val="28"/>
          <w:lang w:val="en-GB"/>
        </w:rPr>
        <w:t>се</w:t>
      </w:r>
      <w:proofErr w:type="spellEnd"/>
      <w:r w:rsidR="00646C81" w:rsidRPr="00646C81">
        <w:rPr>
          <w:sz w:val="28"/>
          <w:szCs w:val="28"/>
          <w:lang w:val="en-GB"/>
        </w:rPr>
        <w:t xml:space="preserve"> </w:t>
      </w:r>
      <w:proofErr w:type="spellStart"/>
      <w:r w:rsidR="00646C81" w:rsidRPr="00646C81">
        <w:rPr>
          <w:sz w:val="28"/>
          <w:szCs w:val="28"/>
          <w:lang w:val="en-GB"/>
        </w:rPr>
        <w:t>обеми</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продукцията</w:t>
      </w:r>
      <w:proofErr w:type="spellEnd"/>
      <w:r w:rsidR="00646C81" w:rsidRPr="00646C81">
        <w:rPr>
          <w:sz w:val="28"/>
          <w:szCs w:val="28"/>
          <w:lang w:val="en-GB"/>
        </w:rPr>
        <w:t xml:space="preserve">, </w:t>
      </w:r>
      <w:proofErr w:type="spellStart"/>
      <w:r w:rsidR="00646C81" w:rsidRPr="00646C81">
        <w:rPr>
          <w:sz w:val="28"/>
          <w:szCs w:val="28"/>
          <w:lang w:val="en-GB"/>
        </w:rPr>
        <w:t>по-кратки</w:t>
      </w:r>
      <w:proofErr w:type="spellEnd"/>
      <w:r w:rsidR="00646C81" w:rsidRPr="00646C81">
        <w:rPr>
          <w:sz w:val="28"/>
          <w:szCs w:val="28"/>
          <w:lang w:val="en-GB"/>
        </w:rPr>
        <w:t xml:space="preserve"> </w:t>
      </w:r>
      <w:proofErr w:type="spellStart"/>
      <w:r w:rsidR="00646C81" w:rsidRPr="00646C81">
        <w:rPr>
          <w:sz w:val="28"/>
          <w:szCs w:val="28"/>
          <w:lang w:val="en-GB"/>
        </w:rPr>
        <w:t>срокове</w:t>
      </w:r>
      <w:proofErr w:type="spellEnd"/>
      <w:r w:rsidR="00646C81" w:rsidRPr="00646C81">
        <w:rPr>
          <w:sz w:val="28"/>
          <w:szCs w:val="28"/>
          <w:lang w:val="en-GB"/>
        </w:rPr>
        <w:t xml:space="preserve"> </w:t>
      </w:r>
      <w:proofErr w:type="spellStart"/>
      <w:r w:rsidR="00646C81" w:rsidRPr="00646C81">
        <w:rPr>
          <w:sz w:val="28"/>
          <w:szCs w:val="28"/>
          <w:lang w:val="en-GB"/>
        </w:rPr>
        <w:t>за</w:t>
      </w:r>
      <w:proofErr w:type="spellEnd"/>
      <w:r w:rsidR="00646C81" w:rsidRPr="00646C81">
        <w:rPr>
          <w:sz w:val="28"/>
          <w:szCs w:val="28"/>
          <w:lang w:val="en-GB"/>
        </w:rPr>
        <w:t xml:space="preserve"> </w:t>
      </w:r>
      <w:proofErr w:type="spellStart"/>
      <w:r w:rsidR="00646C81" w:rsidRPr="00646C81">
        <w:rPr>
          <w:sz w:val="28"/>
          <w:szCs w:val="28"/>
          <w:lang w:val="en-GB"/>
        </w:rPr>
        <w:t>доставка</w:t>
      </w:r>
      <w:proofErr w:type="spellEnd"/>
      <w:r w:rsidR="00646C81" w:rsidRPr="00646C81">
        <w:rPr>
          <w:sz w:val="28"/>
          <w:szCs w:val="28"/>
          <w:lang w:val="en-GB"/>
        </w:rPr>
        <w:t xml:space="preserve"> и </w:t>
      </w:r>
      <w:proofErr w:type="spellStart"/>
      <w:r w:rsidR="00646C81" w:rsidRPr="00646C81">
        <w:rPr>
          <w:sz w:val="28"/>
          <w:szCs w:val="28"/>
          <w:lang w:val="en-GB"/>
        </w:rPr>
        <w:t>засилен</w:t>
      </w:r>
      <w:proofErr w:type="spellEnd"/>
      <w:r w:rsidR="00646C81" w:rsidRPr="00646C81">
        <w:rPr>
          <w:sz w:val="28"/>
          <w:szCs w:val="28"/>
          <w:lang w:val="en-GB"/>
        </w:rPr>
        <w:t xml:space="preserve"> </w:t>
      </w:r>
      <w:proofErr w:type="spellStart"/>
      <w:r w:rsidR="00646C81" w:rsidRPr="00646C81">
        <w:rPr>
          <w:sz w:val="28"/>
          <w:szCs w:val="28"/>
          <w:lang w:val="en-GB"/>
        </w:rPr>
        <w:t>натиск</w:t>
      </w:r>
      <w:proofErr w:type="spellEnd"/>
      <w:r w:rsidR="00646C81" w:rsidRPr="00646C81">
        <w:rPr>
          <w:sz w:val="28"/>
          <w:szCs w:val="28"/>
          <w:lang w:val="en-GB"/>
        </w:rPr>
        <w:t xml:space="preserve"> </w:t>
      </w:r>
      <w:proofErr w:type="spellStart"/>
      <w:r w:rsidR="00646C81" w:rsidRPr="00646C81">
        <w:rPr>
          <w:sz w:val="28"/>
          <w:szCs w:val="28"/>
          <w:lang w:val="en-GB"/>
        </w:rPr>
        <w:t>върху</w:t>
      </w:r>
      <w:proofErr w:type="spellEnd"/>
      <w:r w:rsidR="00646C81" w:rsidRPr="00646C81">
        <w:rPr>
          <w:sz w:val="28"/>
          <w:szCs w:val="28"/>
          <w:lang w:val="en-GB"/>
        </w:rPr>
        <w:t xml:space="preserve"> </w:t>
      </w:r>
      <w:proofErr w:type="spellStart"/>
      <w:r w:rsidR="00646C81" w:rsidRPr="00646C81">
        <w:rPr>
          <w:sz w:val="28"/>
          <w:szCs w:val="28"/>
          <w:lang w:val="en-GB"/>
        </w:rPr>
        <w:t>разходите</w:t>
      </w:r>
      <w:proofErr w:type="spellEnd"/>
      <w:r w:rsidR="00646C81" w:rsidRPr="00646C81">
        <w:rPr>
          <w:sz w:val="28"/>
          <w:szCs w:val="28"/>
          <w:lang w:val="en-GB"/>
        </w:rPr>
        <w:t xml:space="preserve"> </w:t>
      </w:r>
      <w:proofErr w:type="spellStart"/>
      <w:r w:rsidR="00646C81" w:rsidRPr="00646C81">
        <w:rPr>
          <w:sz w:val="28"/>
          <w:szCs w:val="28"/>
          <w:lang w:val="en-GB"/>
        </w:rPr>
        <w:t>предприятията</w:t>
      </w:r>
      <w:proofErr w:type="spellEnd"/>
      <w:r w:rsidR="00646C81" w:rsidRPr="00646C81">
        <w:rPr>
          <w:sz w:val="28"/>
          <w:szCs w:val="28"/>
          <w:lang w:val="en-GB"/>
        </w:rPr>
        <w:t xml:space="preserve"> </w:t>
      </w:r>
      <w:proofErr w:type="spellStart"/>
      <w:r w:rsidR="00646C81" w:rsidRPr="00646C81">
        <w:rPr>
          <w:sz w:val="28"/>
          <w:szCs w:val="28"/>
          <w:lang w:val="en-GB"/>
        </w:rPr>
        <w:t>са</w:t>
      </w:r>
      <w:proofErr w:type="spellEnd"/>
      <w:r w:rsidR="00646C81" w:rsidRPr="00646C81">
        <w:rPr>
          <w:sz w:val="28"/>
          <w:szCs w:val="28"/>
          <w:lang w:val="en-GB"/>
        </w:rPr>
        <w:t xml:space="preserve"> </w:t>
      </w:r>
      <w:proofErr w:type="spellStart"/>
      <w:r w:rsidR="00646C81" w:rsidRPr="00646C81">
        <w:rPr>
          <w:sz w:val="28"/>
          <w:szCs w:val="28"/>
          <w:lang w:val="en-GB"/>
        </w:rPr>
        <w:t>изправени</w:t>
      </w:r>
      <w:proofErr w:type="spellEnd"/>
      <w:r w:rsidR="00646C81" w:rsidRPr="00646C81">
        <w:rPr>
          <w:sz w:val="28"/>
          <w:szCs w:val="28"/>
          <w:lang w:val="en-GB"/>
        </w:rPr>
        <w:t xml:space="preserve"> </w:t>
      </w:r>
      <w:proofErr w:type="spellStart"/>
      <w:r w:rsidR="00646C81" w:rsidRPr="00646C81">
        <w:rPr>
          <w:sz w:val="28"/>
          <w:szCs w:val="28"/>
          <w:lang w:val="en-GB"/>
        </w:rPr>
        <w:t>пред</w:t>
      </w:r>
      <w:proofErr w:type="spellEnd"/>
      <w:r w:rsidR="00646C81" w:rsidRPr="00646C81">
        <w:rPr>
          <w:sz w:val="28"/>
          <w:szCs w:val="28"/>
          <w:lang w:val="en-GB"/>
        </w:rPr>
        <w:t xml:space="preserve"> </w:t>
      </w:r>
      <w:proofErr w:type="spellStart"/>
      <w:r w:rsidR="00646C81" w:rsidRPr="00646C81">
        <w:rPr>
          <w:sz w:val="28"/>
          <w:szCs w:val="28"/>
          <w:lang w:val="en-GB"/>
        </w:rPr>
        <w:t>необходимостта</w:t>
      </w:r>
      <w:proofErr w:type="spellEnd"/>
      <w:r w:rsidR="00646C81" w:rsidRPr="00646C81">
        <w:rPr>
          <w:sz w:val="28"/>
          <w:szCs w:val="28"/>
          <w:lang w:val="en-GB"/>
        </w:rPr>
        <w:t xml:space="preserve"> </w:t>
      </w:r>
      <w:proofErr w:type="spellStart"/>
      <w:r w:rsidR="00646C81" w:rsidRPr="00646C81">
        <w:rPr>
          <w:sz w:val="28"/>
          <w:szCs w:val="28"/>
          <w:lang w:val="en-GB"/>
        </w:rPr>
        <w:t>да</w:t>
      </w:r>
      <w:proofErr w:type="spellEnd"/>
      <w:r w:rsidR="00646C81" w:rsidRPr="00646C81">
        <w:rPr>
          <w:sz w:val="28"/>
          <w:szCs w:val="28"/>
          <w:lang w:val="en-GB"/>
        </w:rPr>
        <w:t xml:space="preserve"> </w:t>
      </w:r>
      <w:proofErr w:type="spellStart"/>
      <w:r w:rsidR="00646C81" w:rsidRPr="00646C81">
        <w:rPr>
          <w:sz w:val="28"/>
          <w:szCs w:val="28"/>
          <w:lang w:val="en-GB"/>
        </w:rPr>
        <w:t>оптимизират</w:t>
      </w:r>
      <w:proofErr w:type="spellEnd"/>
      <w:r w:rsidR="00646C81" w:rsidRPr="00646C81">
        <w:rPr>
          <w:sz w:val="28"/>
          <w:szCs w:val="28"/>
          <w:lang w:val="en-GB"/>
        </w:rPr>
        <w:t xml:space="preserve"> </w:t>
      </w:r>
      <w:proofErr w:type="spellStart"/>
      <w:r w:rsidR="00646C81" w:rsidRPr="00646C81">
        <w:rPr>
          <w:sz w:val="28"/>
          <w:szCs w:val="28"/>
          <w:lang w:val="en-GB"/>
        </w:rPr>
        <w:t>своите</w:t>
      </w:r>
      <w:proofErr w:type="spellEnd"/>
      <w:r w:rsidR="00646C81" w:rsidRPr="00646C81">
        <w:rPr>
          <w:sz w:val="28"/>
          <w:szCs w:val="28"/>
          <w:lang w:val="en-GB"/>
        </w:rPr>
        <w:t xml:space="preserve"> </w:t>
      </w:r>
      <w:proofErr w:type="spellStart"/>
      <w:r w:rsidR="00646C81" w:rsidRPr="00646C81">
        <w:rPr>
          <w:sz w:val="28"/>
          <w:szCs w:val="28"/>
          <w:lang w:val="en-GB"/>
        </w:rPr>
        <w:t>логистични</w:t>
      </w:r>
      <w:proofErr w:type="spellEnd"/>
      <w:r w:rsidR="00646C81" w:rsidRPr="00646C81">
        <w:rPr>
          <w:sz w:val="28"/>
          <w:szCs w:val="28"/>
          <w:lang w:val="en-GB"/>
        </w:rPr>
        <w:t xml:space="preserve"> </w:t>
      </w:r>
      <w:proofErr w:type="spellStart"/>
      <w:r w:rsidR="00646C81" w:rsidRPr="00646C81">
        <w:rPr>
          <w:sz w:val="28"/>
          <w:szCs w:val="28"/>
          <w:lang w:val="en-GB"/>
        </w:rPr>
        <w:t>процеси</w:t>
      </w:r>
      <w:proofErr w:type="spellEnd"/>
      <w:r w:rsidR="00646C81" w:rsidRPr="00646C81">
        <w:rPr>
          <w:sz w:val="28"/>
          <w:szCs w:val="28"/>
          <w:lang w:val="en-GB"/>
        </w:rPr>
        <w:t xml:space="preserve"> </w:t>
      </w:r>
      <w:proofErr w:type="spellStart"/>
      <w:r w:rsidR="00646C81" w:rsidRPr="00646C81">
        <w:rPr>
          <w:sz w:val="28"/>
          <w:szCs w:val="28"/>
          <w:lang w:val="en-GB"/>
        </w:rPr>
        <w:t>чрез</w:t>
      </w:r>
      <w:proofErr w:type="spellEnd"/>
      <w:r w:rsidR="00646C81" w:rsidRPr="00646C81">
        <w:rPr>
          <w:sz w:val="28"/>
          <w:szCs w:val="28"/>
          <w:lang w:val="en-GB"/>
        </w:rPr>
        <w:t xml:space="preserve"> </w:t>
      </w:r>
      <w:proofErr w:type="spellStart"/>
      <w:r w:rsidR="00646C81" w:rsidRPr="00646C81">
        <w:rPr>
          <w:sz w:val="28"/>
          <w:szCs w:val="28"/>
          <w:lang w:val="en-GB"/>
        </w:rPr>
        <w:t>внедряване</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технологични</w:t>
      </w:r>
      <w:proofErr w:type="spellEnd"/>
      <w:r w:rsidR="00646C81" w:rsidRPr="00646C81">
        <w:rPr>
          <w:sz w:val="28"/>
          <w:szCs w:val="28"/>
          <w:lang w:val="en-GB"/>
        </w:rPr>
        <w:t xml:space="preserve"> </w:t>
      </w:r>
      <w:proofErr w:type="spellStart"/>
      <w:r w:rsidR="00646C81" w:rsidRPr="00646C81">
        <w:rPr>
          <w:sz w:val="28"/>
          <w:szCs w:val="28"/>
          <w:lang w:val="en-GB"/>
        </w:rPr>
        <w:t>решения</w:t>
      </w:r>
      <w:proofErr w:type="spellEnd"/>
      <w:r w:rsidR="00646C81" w:rsidRPr="00646C81">
        <w:rPr>
          <w:sz w:val="28"/>
          <w:szCs w:val="28"/>
          <w:lang w:val="en-GB"/>
        </w:rPr>
        <w:t xml:space="preserve">, </w:t>
      </w:r>
      <w:proofErr w:type="spellStart"/>
      <w:r w:rsidR="00646C81" w:rsidRPr="00646C81">
        <w:rPr>
          <w:sz w:val="28"/>
          <w:szCs w:val="28"/>
          <w:lang w:val="en-GB"/>
        </w:rPr>
        <w:t>които</w:t>
      </w:r>
      <w:proofErr w:type="spellEnd"/>
      <w:r w:rsidR="00646C81" w:rsidRPr="00646C81">
        <w:rPr>
          <w:sz w:val="28"/>
          <w:szCs w:val="28"/>
          <w:lang w:val="en-GB"/>
        </w:rPr>
        <w:t xml:space="preserve"> </w:t>
      </w:r>
      <w:proofErr w:type="spellStart"/>
      <w:r w:rsidR="00646C81" w:rsidRPr="00646C81">
        <w:rPr>
          <w:sz w:val="28"/>
          <w:szCs w:val="28"/>
          <w:lang w:val="en-GB"/>
        </w:rPr>
        <w:t>осигуряват</w:t>
      </w:r>
      <w:proofErr w:type="spellEnd"/>
      <w:r w:rsidR="00646C81" w:rsidRPr="00646C81">
        <w:rPr>
          <w:sz w:val="28"/>
          <w:szCs w:val="28"/>
          <w:lang w:val="en-GB"/>
        </w:rPr>
        <w:t xml:space="preserve"> </w:t>
      </w:r>
      <w:proofErr w:type="spellStart"/>
      <w:r w:rsidR="00646C81" w:rsidRPr="00646C81">
        <w:rPr>
          <w:sz w:val="28"/>
          <w:szCs w:val="28"/>
          <w:lang w:val="en-GB"/>
        </w:rPr>
        <w:t>по-висока</w:t>
      </w:r>
      <w:proofErr w:type="spellEnd"/>
      <w:r w:rsidR="00646C81" w:rsidRPr="00646C81">
        <w:rPr>
          <w:sz w:val="28"/>
          <w:szCs w:val="28"/>
          <w:lang w:val="en-GB"/>
        </w:rPr>
        <w:t xml:space="preserve"> </w:t>
      </w:r>
      <w:proofErr w:type="spellStart"/>
      <w:r w:rsidR="00646C81" w:rsidRPr="00646C81">
        <w:rPr>
          <w:sz w:val="28"/>
          <w:szCs w:val="28"/>
          <w:lang w:val="en-GB"/>
        </w:rPr>
        <w:t>скорост</w:t>
      </w:r>
      <w:proofErr w:type="spellEnd"/>
      <w:r w:rsidR="00646C81" w:rsidRPr="00646C81">
        <w:rPr>
          <w:sz w:val="28"/>
          <w:szCs w:val="28"/>
          <w:lang w:val="en-GB"/>
        </w:rPr>
        <w:t xml:space="preserve">, </w:t>
      </w:r>
      <w:proofErr w:type="spellStart"/>
      <w:r w:rsidR="00646C81" w:rsidRPr="00646C81">
        <w:rPr>
          <w:sz w:val="28"/>
          <w:szCs w:val="28"/>
          <w:lang w:val="en-GB"/>
        </w:rPr>
        <w:t>точност</w:t>
      </w:r>
      <w:proofErr w:type="spellEnd"/>
      <w:r w:rsidR="00646C81" w:rsidRPr="00646C81">
        <w:rPr>
          <w:sz w:val="28"/>
          <w:szCs w:val="28"/>
          <w:lang w:val="en-GB"/>
        </w:rPr>
        <w:t xml:space="preserve"> и </w:t>
      </w:r>
      <w:proofErr w:type="spellStart"/>
      <w:r w:rsidR="00646C81" w:rsidRPr="00646C81">
        <w:rPr>
          <w:sz w:val="28"/>
          <w:szCs w:val="28"/>
          <w:lang w:val="en-GB"/>
        </w:rPr>
        <w:t>проследимост</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складовите</w:t>
      </w:r>
      <w:proofErr w:type="spellEnd"/>
      <w:r w:rsidR="00646C81" w:rsidRPr="00646C81">
        <w:rPr>
          <w:sz w:val="28"/>
          <w:szCs w:val="28"/>
          <w:lang w:val="en-GB"/>
        </w:rPr>
        <w:t xml:space="preserve"> </w:t>
      </w:r>
      <w:proofErr w:type="spellStart"/>
      <w:r w:rsidR="00646C81" w:rsidRPr="00646C81">
        <w:rPr>
          <w:sz w:val="28"/>
          <w:szCs w:val="28"/>
          <w:lang w:val="en-GB"/>
        </w:rPr>
        <w:t>операции</w:t>
      </w:r>
      <w:proofErr w:type="spellEnd"/>
      <w:r w:rsidR="00646C81" w:rsidRPr="00646C81">
        <w:rPr>
          <w:sz w:val="28"/>
          <w:szCs w:val="28"/>
          <w:lang w:val="en-GB"/>
        </w:rPr>
        <w:t xml:space="preserve">. </w:t>
      </w:r>
      <w:proofErr w:type="spellStart"/>
      <w:r w:rsidR="00646C81" w:rsidRPr="00646C81">
        <w:rPr>
          <w:sz w:val="28"/>
          <w:szCs w:val="28"/>
          <w:lang w:val="en-GB"/>
        </w:rPr>
        <w:t>Традиционните</w:t>
      </w:r>
      <w:proofErr w:type="spellEnd"/>
      <w:r w:rsidR="00646C81" w:rsidRPr="00646C81">
        <w:rPr>
          <w:sz w:val="28"/>
          <w:szCs w:val="28"/>
          <w:lang w:val="en-GB"/>
        </w:rPr>
        <w:t xml:space="preserve"> </w:t>
      </w:r>
      <w:proofErr w:type="spellStart"/>
      <w:r w:rsidR="00646C81" w:rsidRPr="00646C81">
        <w:rPr>
          <w:sz w:val="28"/>
          <w:szCs w:val="28"/>
          <w:lang w:val="en-GB"/>
        </w:rPr>
        <w:t>складови</w:t>
      </w:r>
      <w:proofErr w:type="spellEnd"/>
      <w:r w:rsidR="00646C81" w:rsidRPr="00646C81">
        <w:rPr>
          <w:sz w:val="28"/>
          <w:szCs w:val="28"/>
          <w:lang w:val="en-GB"/>
        </w:rPr>
        <w:t xml:space="preserve"> </w:t>
      </w:r>
      <w:proofErr w:type="spellStart"/>
      <w:r w:rsidR="00646C81" w:rsidRPr="00646C81">
        <w:rPr>
          <w:sz w:val="28"/>
          <w:szCs w:val="28"/>
          <w:lang w:val="en-GB"/>
        </w:rPr>
        <w:t>модели</w:t>
      </w:r>
      <w:proofErr w:type="spellEnd"/>
      <w:r w:rsidR="00646C81" w:rsidRPr="00646C81">
        <w:rPr>
          <w:sz w:val="28"/>
          <w:szCs w:val="28"/>
          <w:lang w:val="en-GB"/>
        </w:rPr>
        <w:t xml:space="preserve"> </w:t>
      </w:r>
      <w:proofErr w:type="spellStart"/>
      <w:r w:rsidR="00646C81" w:rsidRPr="00646C81">
        <w:rPr>
          <w:sz w:val="28"/>
          <w:szCs w:val="28"/>
          <w:lang w:val="en-GB"/>
        </w:rPr>
        <w:t>все</w:t>
      </w:r>
      <w:proofErr w:type="spellEnd"/>
      <w:r w:rsidR="00646C81" w:rsidRPr="00646C81">
        <w:rPr>
          <w:sz w:val="28"/>
          <w:szCs w:val="28"/>
          <w:lang w:val="en-GB"/>
        </w:rPr>
        <w:t xml:space="preserve"> </w:t>
      </w:r>
      <w:proofErr w:type="spellStart"/>
      <w:r w:rsidR="00646C81" w:rsidRPr="00646C81">
        <w:rPr>
          <w:sz w:val="28"/>
          <w:szCs w:val="28"/>
          <w:lang w:val="en-GB"/>
        </w:rPr>
        <w:t>по-трудно</w:t>
      </w:r>
      <w:proofErr w:type="spellEnd"/>
      <w:r w:rsidR="00646C81" w:rsidRPr="00646C81">
        <w:rPr>
          <w:sz w:val="28"/>
          <w:szCs w:val="28"/>
          <w:lang w:val="en-GB"/>
        </w:rPr>
        <w:t xml:space="preserve"> </w:t>
      </w:r>
      <w:proofErr w:type="spellStart"/>
      <w:r w:rsidR="00646C81" w:rsidRPr="00646C81">
        <w:rPr>
          <w:sz w:val="28"/>
          <w:szCs w:val="28"/>
          <w:lang w:val="en-GB"/>
        </w:rPr>
        <w:t>отговарят</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изискванията</w:t>
      </w:r>
      <w:proofErr w:type="spellEnd"/>
      <w:r w:rsidR="00646C81" w:rsidRPr="00646C81">
        <w:rPr>
          <w:sz w:val="28"/>
          <w:szCs w:val="28"/>
          <w:lang w:val="en-GB"/>
        </w:rPr>
        <w:t xml:space="preserve"> </w:t>
      </w:r>
      <w:proofErr w:type="spellStart"/>
      <w:r w:rsidR="00646C81" w:rsidRPr="00646C81">
        <w:rPr>
          <w:sz w:val="28"/>
          <w:szCs w:val="28"/>
          <w:lang w:val="en-GB"/>
        </w:rPr>
        <w:t>за</w:t>
      </w:r>
      <w:proofErr w:type="spellEnd"/>
      <w:r w:rsidR="00646C81" w:rsidRPr="00646C81">
        <w:rPr>
          <w:sz w:val="28"/>
          <w:szCs w:val="28"/>
          <w:lang w:val="en-GB"/>
        </w:rPr>
        <w:t xml:space="preserve"> </w:t>
      </w:r>
      <w:proofErr w:type="spellStart"/>
      <w:r w:rsidR="00646C81" w:rsidRPr="00646C81">
        <w:rPr>
          <w:sz w:val="28"/>
          <w:szCs w:val="28"/>
          <w:lang w:val="en-GB"/>
        </w:rPr>
        <w:t>гъвкавост</w:t>
      </w:r>
      <w:proofErr w:type="spellEnd"/>
      <w:r w:rsidR="00646C81" w:rsidRPr="00646C81">
        <w:rPr>
          <w:sz w:val="28"/>
          <w:szCs w:val="28"/>
          <w:lang w:val="en-GB"/>
        </w:rPr>
        <w:t xml:space="preserve">, </w:t>
      </w:r>
      <w:proofErr w:type="spellStart"/>
      <w:r w:rsidR="00646C81" w:rsidRPr="00646C81">
        <w:rPr>
          <w:sz w:val="28"/>
          <w:szCs w:val="28"/>
          <w:lang w:val="en-GB"/>
        </w:rPr>
        <w:t>капацитет</w:t>
      </w:r>
      <w:proofErr w:type="spellEnd"/>
      <w:r w:rsidR="00646C81" w:rsidRPr="00646C81">
        <w:rPr>
          <w:sz w:val="28"/>
          <w:szCs w:val="28"/>
          <w:lang w:val="en-GB"/>
        </w:rPr>
        <w:t xml:space="preserve"> и </w:t>
      </w:r>
      <w:proofErr w:type="spellStart"/>
      <w:r w:rsidR="00646C81" w:rsidRPr="00646C81">
        <w:rPr>
          <w:sz w:val="28"/>
          <w:szCs w:val="28"/>
          <w:lang w:val="en-GB"/>
        </w:rPr>
        <w:t>надеждност</w:t>
      </w:r>
      <w:proofErr w:type="spellEnd"/>
      <w:r w:rsidR="00646C81" w:rsidRPr="00646C81">
        <w:rPr>
          <w:sz w:val="28"/>
          <w:szCs w:val="28"/>
          <w:lang w:val="en-GB"/>
        </w:rPr>
        <w:t xml:space="preserve">, </w:t>
      </w:r>
      <w:proofErr w:type="spellStart"/>
      <w:r w:rsidR="00646C81" w:rsidRPr="00646C81">
        <w:rPr>
          <w:sz w:val="28"/>
          <w:szCs w:val="28"/>
          <w:lang w:val="en-GB"/>
        </w:rPr>
        <w:t>особено</w:t>
      </w:r>
      <w:proofErr w:type="spellEnd"/>
      <w:r w:rsidR="00646C81" w:rsidRPr="00646C81">
        <w:rPr>
          <w:sz w:val="28"/>
          <w:szCs w:val="28"/>
          <w:lang w:val="en-GB"/>
        </w:rPr>
        <w:t xml:space="preserve"> </w:t>
      </w:r>
      <w:proofErr w:type="spellStart"/>
      <w:r w:rsidR="00646C81" w:rsidRPr="00646C81">
        <w:rPr>
          <w:sz w:val="28"/>
          <w:szCs w:val="28"/>
          <w:lang w:val="en-GB"/>
        </w:rPr>
        <w:t>когато</w:t>
      </w:r>
      <w:proofErr w:type="spellEnd"/>
      <w:r w:rsidR="00646C81" w:rsidRPr="00646C81">
        <w:rPr>
          <w:sz w:val="28"/>
          <w:szCs w:val="28"/>
          <w:lang w:val="en-GB"/>
        </w:rPr>
        <w:t xml:space="preserve"> </w:t>
      </w:r>
      <w:proofErr w:type="spellStart"/>
      <w:r w:rsidR="00646C81" w:rsidRPr="00646C81">
        <w:rPr>
          <w:sz w:val="28"/>
          <w:szCs w:val="28"/>
          <w:lang w:val="en-GB"/>
        </w:rPr>
        <w:t>пространствените</w:t>
      </w:r>
      <w:proofErr w:type="spellEnd"/>
      <w:r w:rsidR="00646C81" w:rsidRPr="00646C81">
        <w:rPr>
          <w:sz w:val="28"/>
          <w:szCs w:val="28"/>
          <w:lang w:val="en-GB"/>
        </w:rPr>
        <w:t xml:space="preserve"> </w:t>
      </w:r>
      <w:proofErr w:type="spellStart"/>
      <w:r w:rsidR="00646C81" w:rsidRPr="00646C81">
        <w:rPr>
          <w:sz w:val="28"/>
          <w:szCs w:val="28"/>
          <w:lang w:val="en-GB"/>
        </w:rPr>
        <w:t>ресурси</w:t>
      </w:r>
      <w:proofErr w:type="spellEnd"/>
      <w:r w:rsidR="00646C81" w:rsidRPr="00646C81">
        <w:rPr>
          <w:sz w:val="28"/>
          <w:szCs w:val="28"/>
          <w:lang w:val="en-GB"/>
        </w:rPr>
        <w:t xml:space="preserve"> </w:t>
      </w:r>
      <w:proofErr w:type="spellStart"/>
      <w:r w:rsidR="00646C81" w:rsidRPr="00646C81">
        <w:rPr>
          <w:sz w:val="28"/>
          <w:szCs w:val="28"/>
          <w:lang w:val="en-GB"/>
        </w:rPr>
        <w:t>са</w:t>
      </w:r>
      <w:proofErr w:type="spellEnd"/>
      <w:r w:rsidR="00646C81" w:rsidRPr="00646C81">
        <w:rPr>
          <w:sz w:val="28"/>
          <w:szCs w:val="28"/>
          <w:lang w:val="en-GB"/>
        </w:rPr>
        <w:t xml:space="preserve"> </w:t>
      </w:r>
      <w:proofErr w:type="spellStart"/>
      <w:r w:rsidR="00646C81" w:rsidRPr="00646C81">
        <w:rPr>
          <w:sz w:val="28"/>
          <w:szCs w:val="28"/>
          <w:lang w:val="en-GB"/>
        </w:rPr>
        <w:t>ограничени</w:t>
      </w:r>
      <w:proofErr w:type="spellEnd"/>
      <w:r w:rsidR="00646C81" w:rsidRPr="00646C81">
        <w:rPr>
          <w:sz w:val="28"/>
          <w:szCs w:val="28"/>
          <w:lang w:val="en-GB"/>
        </w:rPr>
        <w:t xml:space="preserve">, а </w:t>
      </w:r>
      <w:proofErr w:type="spellStart"/>
      <w:r w:rsidR="00646C81" w:rsidRPr="00646C81">
        <w:rPr>
          <w:sz w:val="28"/>
          <w:szCs w:val="28"/>
          <w:lang w:val="en-GB"/>
        </w:rPr>
        <w:t>възможностите</w:t>
      </w:r>
      <w:proofErr w:type="spellEnd"/>
      <w:r w:rsidR="00646C81" w:rsidRPr="00646C81">
        <w:rPr>
          <w:sz w:val="28"/>
          <w:szCs w:val="28"/>
          <w:lang w:val="en-GB"/>
        </w:rPr>
        <w:t xml:space="preserve"> </w:t>
      </w:r>
      <w:proofErr w:type="spellStart"/>
      <w:r w:rsidR="00646C81" w:rsidRPr="00646C81">
        <w:rPr>
          <w:sz w:val="28"/>
          <w:szCs w:val="28"/>
          <w:lang w:val="en-GB"/>
        </w:rPr>
        <w:t>за</w:t>
      </w:r>
      <w:proofErr w:type="spellEnd"/>
      <w:r w:rsidR="00646C81" w:rsidRPr="00646C81">
        <w:rPr>
          <w:sz w:val="28"/>
          <w:szCs w:val="28"/>
          <w:lang w:val="en-GB"/>
        </w:rPr>
        <w:t xml:space="preserve"> </w:t>
      </w:r>
      <w:proofErr w:type="spellStart"/>
      <w:r w:rsidR="00646C81" w:rsidRPr="00646C81">
        <w:rPr>
          <w:sz w:val="28"/>
          <w:szCs w:val="28"/>
          <w:lang w:val="en-GB"/>
        </w:rPr>
        <w:t>разширение</w:t>
      </w:r>
      <w:proofErr w:type="spellEnd"/>
      <w:r w:rsidR="00646C81" w:rsidRPr="00646C81">
        <w:rPr>
          <w:sz w:val="28"/>
          <w:szCs w:val="28"/>
          <w:lang w:val="en-GB"/>
        </w:rPr>
        <w:t xml:space="preserve"> </w:t>
      </w:r>
      <w:proofErr w:type="spellStart"/>
      <w:r w:rsidR="00646C81" w:rsidRPr="00646C81">
        <w:rPr>
          <w:sz w:val="28"/>
          <w:szCs w:val="28"/>
          <w:lang w:val="en-GB"/>
        </w:rPr>
        <w:t>са</w:t>
      </w:r>
      <w:proofErr w:type="spellEnd"/>
      <w:r w:rsidR="00646C81" w:rsidRPr="00646C81">
        <w:rPr>
          <w:sz w:val="28"/>
          <w:szCs w:val="28"/>
          <w:lang w:val="en-GB"/>
        </w:rPr>
        <w:t xml:space="preserve"> </w:t>
      </w:r>
      <w:proofErr w:type="spellStart"/>
      <w:r w:rsidR="00646C81" w:rsidRPr="00646C81">
        <w:rPr>
          <w:sz w:val="28"/>
          <w:szCs w:val="28"/>
          <w:lang w:val="en-GB"/>
        </w:rPr>
        <w:t>свързани</w:t>
      </w:r>
      <w:proofErr w:type="spellEnd"/>
      <w:r w:rsidR="00646C81" w:rsidRPr="00646C81">
        <w:rPr>
          <w:sz w:val="28"/>
          <w:szCs w:val="28"/>
          <w:lang w:val="en-GB"/>
        </w:rPr>
        <w:t xml:space="preserve"> </w:t>
      </w:r>
      <w:proofErr w:type="spellStart"/>
      <w:r w:rsidR="00646C81" w:rsidRPr="00646C81">
        <w:rPr>
          <w:sz w:val="28"/>
          <w:szCs w:val="28"/>
          <w:lang w:val="en-GB"/>
        </w:rPr>
        <w:t>със</w:t>
      </w:r>
      <w:proofErr w:type="spellEnd"/>
      <w:r w:rsidR="00646C81" w:rsidRPr="00646C81">
        <w:rPr>
          <w:sz w:val="28"/>
          <w:szCs w:val="28"/>
          <w:lang w:val="en-GB"/>
        </w:rPr>
        <w:t xml:space="preserve"> </w:t>
      </w:r>
      <w:proofErr w:type="spellStart"/>
      <w:r w:rsidR="00646C81" w:rsidRPr="00646C81">
        <w:rPr>
          <w:sz w:val="28"/>
          <w:szCs w:val="28"/>
          <w:lang w:val="en-GB"/>
        </w:rPr>
        <w:t>значителни</w:t>
      </w:r>
      <w:proofErr w:type="spellEnd"/>
      <w:r w:rsidR="00646C81" w:rsidRPr="00646C81">
        <w:rPr>
          <w:sz w:val="28"/>
          <w:szCs w:val="28"/>
          <w:lang w:val="en-GB"/>
        </w:rPr>
        <w:t xml:space="preserve"> </w:t>
      </w:r>
      <w:proofErr w:type="spellStart"/>
      <w:r w:rsidR="00646C81" w:rsidRPr="00646C81">
        <w:rPr>
          <w:sz w:val="28"/>
          <w:szCs w:val="28"/>
          <w:lang w:val="en-GB"/>
        </w:rPr>
        <w:t>инвестиции</w:t>
      </w:r>
      <w:proofErr w:type="spellEnd"/>
      <w:r w:rsidR="00646C81" w:rsidRPr="00646C81">
        <w:rPr>
          <w:sz w:val="28"/>
          <w:szCs w:val="28"/>
          <w:lang w:val="en-GB"/>
        </w:rPr>
        <w:t xml:space="preserve"> </w:t>
      </w:r>
      <w:proofErr w:type="spellStart"/>
      <w:r w:rsidR="00646C81" w:rsidRPr="00646C81">
        <w:rPr>
          <w:sz w:val="28"/>
          <w:szCs w:val="28"/>
          <w:lang w:val="en-GB"/>
        </w:rPr>
        <w:t>или</w:t>
      </w:r>
      <w:proofErr w:type="spellEnd"/>
      <w:r w:rsidR="00646C81" w:rsidRPr="00646C81">
        <w:rPr>
          <w:sz w:val="28"/>
          <w:szCs w:val="28"/>
          <w:lang w:val="en-GB"/>
        </w:rPr>
        <w:t xml:space="preserve"> </w:t>
      </w:r>
      <w:proofErr w:type="spellStart"/>
      <w:r w:rsidR="00646C81" w:rsidRPr="00646C81">
        <w:rPr>
          <w:sz w:val="28"/>
          <w:szCs w:val="28"/>
          <w:lang w:val="en-GB"/>
        </w:rPr>
        <w:t>зависимост</w:t>
      </w:r>
      <w:proofErr w:type="spellEnd"/>
      <w:r w:rsidR="00646C81" w:rsidRPr="00646C81">
        <w:rPr>
          <w:sz w:val="28"/>
          <w:szCs w:val="28"/>
          <w:lang w:val="en-GB"/>
        </w:rPr>
        <w:t xml:space="preserve"> </w:t>
      </w:r>
      <w:proofErr w:type="spellStart"/>
      <w:r w:rsidR="00646C81" w:rsidRPr="00646C81">
        <w:rPr>
          <w:sz w:val="28"/>
          <w:szCs w:val="28"/>
          <w:lang w:val="en-GB"/>
        </w:rPr>
        <w:t>от</w:t>
      </w:r>
      <w:proofErr w:type="spellEnd"/>
      <w:r w:rsidR="00646C81" w:rsidRPr="00646C81">
        <w:rPr>
          <w:sz w:val="28"/>
          <w:szCs w:val="28"/>
          <w:lang w:val="en-GB"/>
        </w:rPr>
        <w:t xml:space="preserve"> </w:t>
      </w:r>
      <w:proofErr w:type="spellStart"/>
      <w:r w:rsidR="00646C81" w:rsidRPr="00646C81">
        <w:rPr>
          <w:sz w:val="28"/>
          <w:szCs w:val="28"/>
          <w:lang w:val="en-GB"/>
        </w:rPr>
        <w:t>външни</w:t>
      </w:r>
      <w:proofErr w:type="spellEnd"/>
      <w:r w:rsidR="00646C81" w:rsidRPr="00646C81">
        <w:rPr>
          <w:sz w:val="28"/>
          <w:szCs w:val="28"/>
          <w:lang w:val="en-GB"/>
        </w:rPr>
        <w:t xml:space="preserve"> </w:t>
      </w:r>
      <w:proofErr w:type="spellStart"/>
      <w:r w:rsidR="00646C81" w:rsidRPr="00646C81">
        <w:rPr>
          <w:sz w:val="28"/>
          <w:szCs w:val="28"/>
          <w:lang w:val="en-GB"/>
        </w:rPr>
        <w:t>складови</w:t>
      </w:r>
      <w:proofErr w:type="spellEnd"/>
      <w:r w:rsidR="00646C81" w:rsidRPr="00646C81">
        <w:rPr>
          <w:sz w:val="28"/>
          <w:szCs w:val="28"/>
          <w:lang w:val="en-GB"/>
        </w:rPr>
        <w:t xml:space="preserve"> </w:t>
      </w:r>
      <w:proofErr w:type="spellStart"/>
      <w:r w:rsidR="00646C81" w:rsidRPr="00646C81">
        <w:rPr>
          <w:sz w:val="28"/>
          <w:szCs w:val="28"/>
          <w:lang w:val="en-GB"/>
        </w:rPr>
        <w:t>услуги</w:t>
      </w:r>
      <w:proofErr w:type="spellEnd"/>
      <w:r w:rsidR="00646C81" w:rsidRPr="00646C81">
        <w:rPr>
          <w:sz w:val="28"/>
          <w:szCs w:val="28"/>
          <w:lang w:val="en-GB"/>
        </w:rPr>
        <w:t xml:space="preserve">. </w:t>
      </w:r>
      <w:proofErr w:type="spellStart"/>
      <w:r w:rsidR="00646C81" w:rsidRPr="00646C81">
        <w:rPr>
          <w:sz w:val="28"/>
          <w:szCs w:val="28"/>
          <w:lang w:val="en-GB"/>
        </w:rPr>
        <w:t>Поради</w:t>
      </w:r>
      <w:proofErr w:type="spellEnd"/>
      <w:r w:rsidR="00646C81" w:rsidRPr="00646C81">
        <w:rPr>
          <w:sz w:val="28"/>
          <w:szCs w:val="28"/>
          <w:lang w:val="en-GB"/>
        </w:rPr>
        <w:t xml:space="preserve"> </w:t>
      </w:r>
      <w:proofErr w:type="spellStart"/>
      <w:r w:rsidR="00646C81" w:rsidRPr="00646C81">
        <w:rPr>
          <w:sz w:val="28"/>
          <w:szCs w:val="28"/>
          <w:lang w:val="en-GB"/>
        </w:rPr>
        <w:t>това</w:t>
      </w:r>
      <w:proofErr w:type="spellEnd"/>
      <w:r w:rsidR="00646C81" w:rsidRPr="00646C81">
        <w:rPr>
          <w:sz w:val="28"/>
          <w:szCs w:val="28"/>
          <w:lang w:val="en-GB"/>
        </w:rPr>
        <w:t xml:space="preserve"> </w:t>
      </w:r>
      <w:proofErr w:type="spellStart"/>
      <w:r w:rsidR="00646C81" w:rsidRPr="00646C81">
        <w:rPr>
          <w:sz w:val="28"/>
          <w:szCs w:val="28"/>
          <w:lang w:val="en-GB"/>
        </w:rPr>
        <w:t>автоматизираните</w:t>
      </w:r>
      <w:proofErr w:type="spellEnd"/>
      <w:r w:rsidR="00646C81" w:rsidRPr="00646C81">
        <w:rPr>
          <w:sz w:val="28"/>
          <w:szCs w:val="28"/>
          <w:lang w:val="en-GB"/>
        </w:rPr>
        <w:t xml:space="preserve"> </w:t>
      </w:r>
      <w:proofErr w:type="spellStart"/>
      <w:r w:rsidR="00646C81" w:rsidRPr="00646C81">
        <w:rPr>
          <w:sz w:val="28"/>
          <w:szCs w:val="28"/>
          <w:lang w:val="en-GB"/>
        </w:rPr>
        <w:t>високостелажни</w:t>
      </w:r>
      <w:proofErr w:type="spellEnd"/>
      <w:r w:rsidR="00646C81" w:rsidRPr="00646C81">
        <w:rPr>
          <w:sz w:val="28"/>
          <w:szCs w:val="28"/>
          <w:lang w:val="en-GB"/>
        </w:rPr>
        <w:t xml:space="preserve"> </w:t>
      </w:r>
      <w:proofErr w:type="spellStart"/>
      <w:r w:rsidR="00646C81" w:rsidRPr="00646C81">
        <w:rPr>
          <w:sz w:val="28"/>
          <w:szCs w:val="28"/>
          <w:lang w:val="en-GB"/>
        </w:rPr>
        <w:t>складове</w:t>
      </w:r>
      <w:proofErr w:type="spellEnd"/>
      <w:r w:rsidR="00646C81" w:rsidRPr="00646C81">
        <w:rPr>
          <w:sz w:val="28"/>
          <w:szCs w:val="28"/>
          <w:lang w:val="en-GB"/>
        </w:rPr>
        <w:t xml:space="preserve"> </w:t>
      </w:r>
      <w:proofErr w:type="spellStart"/>
      <w:r w:rsidR="00646C81" w:rsidRPr="00646C81">
        <w:rPr>
          <w:sz w:val="28"/>
          <w:szCs w:val="28"/>
          <w:lang w:val="en-GB"/>
        </w:rPr>
        <w:t>се</w:t>
      </w:r>
      <w:proofErr w:type="spellEnd"/>
      <w:r w:rsidR="00646C81" w:rsidRPr="00646C81">
        <w:rPr>
          <w:sz w:val="28"/>
          <w:szCs w:val="28"/>
          <w:lang w:val="en-GB"/>
        </w:rPr>
        <w:t xml:space="preserve"> </w:t>
      </w:r>
      <w:proofErr w:type="spellStart"/>
      <w:r w:rsidR="00646C81" w:rsidRPr="00646C81">
        <w:rPr>
          <w:sz w:val="28"/>
          <w:szCs w:val="28"/>
          <w:lang w:val="en-GB"/>
        </w:rPr>
        <w:t>утвърждават</w:t>
      </w:r>
      <w:proofErr w:type="spellEnd"/>
      <w:r w:rsidR="00646C81" w:rsidRPr="00646C81">
        <w:rPr>
          <w:sz w:val="28"/>
          <w:szCs w:val="28"/>
          <w:lang w:val="en-GB"/>
        </w:rPr>
        <w:t xml:space="preserve"> </w:t>
      </w:r>
      <w:proofErr w:type="spellStart"/>
      <w:r w:rsidR="00646C81" w:rsidRPr="00646C81">
        <w:rPr>
          <w:sz w:val="28"/>
          <w:szCs w:val="28"/>
          <w:lang w:val="en-GB"/>
        </w:rPr>
        <w:t>като</w:t>
      </w:r>
      <w:proofErr w:type="spellEnd"/>
      <w:r w:rsidR="00646C81" w:rsidRPr="00646C81">
        <w:rPr>
          <w:sz w:val="28"/>
          <w:szCs w:val="28"/>
          <w:lang w:val="en-GB"/>
        </w:rPr>
        <w:t xml:space="preserve"> </w:t>
      </w:r>
      <w:proofErr w:type="spellStart"/>
      <w:r w:rsidR="00646C81" w:rsidRPr="00646C81">
        <w:rPr>
          <w:sz w:val="28"/>
          <w:szCs w:val="28"/>
          <w:lang w:val="en-GB"/>
        </w:rPr>
        <w:t>стратегическо</w:t>
      </w:r>
      <w:proofErr w:type="spellEnd"/>
      <w:r w:rsidR="00646C81" w:rsidRPr="00646C81">
        <w:rPr>
          <w:sz w:val="28"/>
          <w:szCs w:val="28"/>
          <w:lang w:val="en-GB"/>
        </w:rPr>
        <w:t xml:space="preserve"> </w:t>
      </w:r>
      <w:proofErr w:type="spellStart"/>
      <w:r w:rsidR="00646C81" w:rsidRPr="00646C81">
        <w:rPr>
          <w:sz w:val="28"/>
          <w:szCs w:val="28"/>
          <w:lang w:val="en-GB"/>
        </w:rPr>
        <w:t>решение</w:t>
      </w:r>
      <w:proofErr w:type="spellEnd"/>
      <w:r w:rsidR="00646C81" w:rsidRPr="00646C81">
        <w:rPr>
          <w:sz w:val="28"/>
          <w:szCs w:val="28"/>
          <w:lang w:val="en-GB"/>
        </w:rPr>
        <w:t xml:space="preserve">, </w:t>
      </w:r>
      <w:proofErr w:type="spellStart"/>
      <w:r w:rsidR="00646C81" w:rsidRPr="00646C81">
        <w:rPr>
          <w:sz w:val="28"/>
          <w:szCs w:val="28"/>
          <w:lang w:val="en-GB"/>
        </w:rPr>
        <w:t>което</w:t>
      </w:r>
      <w:proofErr w:type="spellEnd"/>
      <w:r w:rsidR="00646C81" w:rsidRPr="00646C81">
        <w:rPr>
          <w:sz w:val="28"/>
          <w:szCs w:val="28"/>
          <w:lang w:val="en-GB"/>
        </w:rPr>
        <w:t xml:space="preserve"> </w:t>
      </w:r>
      <w:proofErr w:type="spellStart"/>
      <w:r w:rsidR="00646C81" w:rsidRPr="00646C81">
        <w:rPr>
          <w:sz w:val="28"/>
          <w:szCs w:val="28"/>
          <w:lang w:val="en-GB"/>
        </w:rPr>
        <w:t>позволява</w:t>
      </w:r>
      <w:proofErr w:type="spellEnd"/>
      <w:r w:rsidR="00646C81" w:rsidRPr="00646C81">
        <w:rPr>
          <w:sz w:val="28"/>
          <w:szCs w:val="28"/>
          <w:lang w:val="en-GB"/>
        </w:rPr>
        <w:t xml:space="preserve"> </w:t>
      </w:r>
      <w:proofErr w:type="spellStart"/>
      <w:r w:rsidR="00646C81" w:rsidRPr="00646C81">
        <w:rPr>
          <w:sz w:val="28"/>
          <w:szCs w:val="28"/>
          <w:lang w:val="en-GB"/>
        </w:rPr>
        <w:t>вертикално</w:t>
      </w:r>
      <w:proofErr w:type="spellEnd"/>
      <w:r w:rsidR="00646C81" w:rsidRPr="00646C81">
        <w:rPr>
          <w:sz w:val="28"/>
          <w:szCs w:val="28"/>
          <w:lang w:val="en-GB"/>
        </w:rPr>
        <w:t xml:space="preserve"> </w:t>
      </w:r>
      <w:proofErr w:type="spellStart"/>
      <w:r w:rsidR="00646C81" w:rsidRPr="00646C81">
        <w:rPr>
          <w:sz w:val="28"/>
          <w:szCs w:val="28"/>
          <w:lang w:val="en-GB"/>
        </w:rPr>
        <w:t>интензифициране</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използваното</w:t>
      </w:r>
      <w:proofErr w:type="spellEnd"/>
      <w:r w:rsidR="00646C81" w:rsidRPr="00646C81">
        <w:rPr>
          <w:sz w:val="28"/>
          <w:szCs w:val="28"/>
          <w:lang w:val="en-GB"/>
        </w:rPr>
        <w:t xml:space="preserve"> </w:t>
      </w:r>
      <w:proofErr w:type="spellStart"/>
      <w:r w:rsidR="00646C81" w:rsidRPr="00646C81">
        <w:rPr>
          <w:sz w:val="28"/>
          <w:szCs w:val="28"/>
          <w:lang w:val="en-GB"/>
        </w:rPr>
        <w:t>пространство</w:t>
      </w:r>
      <w:proofErr w:type="spellEnd"/>
      <w:r w:rsidR="00646C81" w:rsidRPr="00646C81">
        <w:rPr>
          <w:sz w:val="28"/>
          <w:szCs w:val="28"/>
          <w:lang w:val="en-GB"/>
        </w:rPr>
        <w:t xml:space="preserve">, </w:t>
      </w:r>
      <w:proofErr w:type="spellStart"/>
      <w:r w:rsidR="00646C81" w:rsidRPr="00646C81">
        <w:rPr>
          <w:sz w:val="28"/>
          <w:szCs w:val="28"/>
          <w:lang w:val="en-GB"/>
        </w:rPr>
        <w:t>намаляване</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ръчния</w:t>
      </w:r>
      <w:proofErr w:type="spellEnd"/>
      <w:r w:rsidR="00646C81" w:rsidRPr="00646C81">
        <w:rPr>
          <w:sz w:val="28"/>
          <w:szCs w:val="28"/>
          <w:lang w:val="en-GB"/>
        </w:rPr>
        <w:t xml:space="preserve"> </w:t>
      </w:r>
      <w:proofErr w:type="spellStart"/>
      <w:r w:rsidR="00646C81" w:rsidRPr="00646C81">
        <w:rPr>
          <w:sz w:val="28"/>
          <w:szCs w:val="28"/>
          <w:lang w:val="en-GB"/>
        </w:rPr>
        <w:t>труд</w:t>
      </w:r>
      <w:proofErr w:type="spellEnd"/>
      <w:r w:rsidR="00646C81" w:rsidRPr="00646C81">
        <w:rPr>
          <w:sz w:val="28"/>
          <w:szCs w:val="28"/>
          <w:lang w:val="en-GB"/>
        </w:rPr>
        <w:t xml:space="preserve">, </w:t>
      </w:r>
      <w:proofErr w:type="spellStart"/>
      <w:r w:rsidR="00646C81" w:rsidRPr="00646C81">
        <w:rPr>
          <w:sz w:val="28"/>
          <w:szCs w:val="28"/>
          <w:lang w:val="en-GB"/>
        </w:rPr>
        <w:t>ограничаване</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грешките</w:t>
      </w:r>
      <w:proofErr w:type="spellEnd"/>
      <w:r w:rsidR="00646C81" w:rsidRPr="00646C81">
        <w:rPr>
          <w:sz w:val="28"/>
          <w:szCs w:val="28"/>
          <w:lang w:val="en-GB"/>
        </w:rPr>
        <w:t xml:space="preserve"> и </w:t>
      </w:r>
      <w:proofErr w:type="spellStart"/>
      <w:r w:rsidR="00646C81" w:rsidRPr="00646C81">
        <w:rPr>
          <w:sz w:val="28"/>
          <w:szCs w:val="28"/>
          <w:lang w:val="en-GB"/>
        </w:rPr>
        <w:t>повишаване</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ефективността</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цялата</w:t>
      </w:r>
      <w:proofErr w:type="spellEnd"/>
      <w:r w:rsidR="00646C81" w:rsidRPr="00646C81">
        <w:rPr>
          <w:sz w:val="28"/>
          <w:szCs w:val="28"/>
          <w:lang w:val="en-GB"/>
        </w:rPr>
        <w:t xml:space="preserve"> </w:t>
      </w:r>
      <w:proofErr w:type="spellStart"/>
      <w:r w:rsidR="00646C81" w:rsidRPr="00646C81">
        <w:rPr>
          <w:sz w:val="28"/>
          <w:szCs w:val="28"/>
          <w:lang w:val="en-GB"/>
        </w:rPr>
        <w:t>верига</w:t>
      </w:r>
      <w:proofErr w:type="spellEnd"/>
      <w:r w:rsidR="00646C81" w:rsidRPr="00646C81">
        <w:rPr>
          <w:sz w:val="28"/>
          <w:szCs w:val="28"/>
          <w:lang w:val="en-GB"/>
        </w:rPr>
        <w:t xml:space="preserve"> </w:t>
      </w:r>
      <w:proofErr w:type="spellStart"/>
      <w:r w:rsidR="00646C81" w:rsidRPr="00646C81">
        <w:rPr>
          <w:sz w:val="28"/>
          <w:szCs w:val="28"/>
          <w:lang w:val="en-GB"/>
        </w:rPr>
        <w:t>на</w:t>
      </w:r>
      <w:proofErr w:type="spellEnd"/>
      <w:r w:rsidR="00646C81" w:rsidRPr="00646C81">
        <w:rPr>
          <w:sz w:val="28"/>
          <w:szCs w:val="28"/>
          <w:lang w:val="en-GB"/>
        </w:rPr>
        <w:t xml:space="preserve"> </w:t>
      </w:r>
      <w:proofErr w:type="spellStart"/>
      <w:r w:rsidR="00646C81" w:rsidRPr="00646C81">
        <w:rPr>
          <w:sz w:val="28"/>
          <w:szCs w:val="28"/>
          <w:lang w:val="en-GB"/>
        </w:rPr>
        <w:t>доставки</w:t>
      </w:r>
      <w:proofErr w:type="spellEnd"/>
      <w:r w:rsidR="00646C81" w:rsidRPr="00646C81">
        <w:rPr>
          <w:sz w:val="28"/>
          <w:szCs w:val="28"/>
          <w:lang w:val="en-GB"/>
        </w:rPr>
        <w:t>.</w:t>
      </w:r>
    </w:p>
    <w:p w14:paraId="330BD740" w14:textId="77777777" w:rsidR="00646C81" w:rsidRPr="00646C81" w:rsidRDefault="00646C81" w:rsidP="00646C81">
      <w:pPr>
        <w:spacing w:line="360" w:lineRule="auto"/>
        <w:ind w:firstLine="708"/>
        <w:jc w:val="both"/>
        <w:rPr>
          <w:sz w:val="28"/>
          <w:szCs w:val="28"/>
          <w:lang w:val="en-GB"/>
        </w:rPr>
      </w:pPr>
      <w:r w:rsidRPr="00646C81">
        <w:rPr>
          <w:sz w:val="28"/>
          <w:szCs w:val="28"/>
          <w:lang w:val="en-GB"/>
        </w:rPr>
        <w:t xml:space="preserve">В </w:t>
      </w:r>
      <w:proofErr w:type="spellStart"/>
      <w:r w:rsidRPr="00646C81">
        <w:rPr>
          <w:sz w:val="28"/>
          <w:szCs w:val="28"/>
          <w:lang w:val="en-GB"/>
        </w:rPr>
        <w:t>този</w:t>
      </w:r>
      <w:proofErr w:type="spellEnd"/>
      <w:r w:rsidRPr="00646C81">
        <w:rPr>
          <w:sz w:val="28"/>
          <w:szCs w:val="28"/>
          <w:lang w:val="en-GB"/>
        </w:rPr>
        <w:t xml:space="preserve"> </w:t>
      </w:r>
      <w:proofErr w:type="spellStart"/>
      <w:r w:rsidRPr="00646C81">
        <w:rPr>
          <w:sz w:val="28"/>
          <w:szCs w:val="28"/>
          <w:lang w:val="en-GB"/>
        </w:rPr>
        <w:t>контекст</w:t>
      </w:r>
      <w:proofErr w:type="spellEnd"/>
      <w:r w:rsidRPr="00646C81">
        <w:rPr>
          <w:sz w:val="28"/>
          <w:szCs w:val="28"/>
          <w:lang w:val="en-GB"/>
        </w:rPr>
        <w:t xml:space="preserve"> </w:t>
      </w:r>
      <w:proofErr w:type="spellStart"/>
      <w:r w:rsidRPr="00646C81">
        <w:rPr>
          <w:sz w:val="28"/>
          <w:szCs w:val="28"/>
          <w:lang w:val="en-GB"/>
        </w:rPr>
        <w:t>особено</w:t>
      </w:r>
      <w:proofErr w:type="spellEnd"/>
      <w:r w:rsidRPr="00646C81">
        <w:rPr>
          <w:sz w:val="28"/>
          <w:szCs w:val="28"/>
          <w:lang w:val="en-GB"/>
        </w:rPr>
        <w:t xml:space="preserve"> </w:t>
      </w:r>
      <w:proofErr w:type="spellStart"/>
      <w:r w:rsidRPr="00646C81">
        <w:rPr>
          <w:sz w:val="28"/>
          <w:szCs w:val="28"/>
          <w:lang w:val="en-GB"/>
        </w:rPr>
        <w:t>значение</w:t>
      </w:r>
      <w:proofErr w:type="spellEnd"/>
      <w:r w:rsidRPr="00646C81">
        <w:rPr>
          <w:sz w:val="28"/>
          <w:szCs w:val="28"/>
          <w:lang w:val="en-GB"/>
        </w:rPr>
        <w:t xml:space="preserve"> </w:t>
      </w:r>
      <w:proofErr w:type="spellStart"/>
      <w:r w:rsidRPr="00646C81">
        <w:rPr>
          <w:sz w:val="28"/>
          <w:szCs w:val="28"/>
          <w:lang w:val="en-GB"/>
        </w:rPr>
        <w:t>придобива</w:t>
      </w:r>
      <w:proofErr w:type="spellEnd"/>
      <w:r w:rsidRPr="00646C81">
        <w:rPr>
          <w:sz w:val="28"/>
          <w:szCs w:val="28"/>
          <w:lang w:val="en-GB"/>
        </w:rPr>
        <w:t xml:space="preserve"> </w:t>
      </w:r>
      <w:proofErr w:type="spellStart"/>
      <w:r w:rsidRPr="00646C81">
        <w:rPr>
          <w:sz w:val="28"/>
          <w:szCs w:val="28"/>
          <w:lang w:val="en-GB"/>
        </w:rPr>
        <w:t>проектът</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изграждане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автоматизиран</w:t>
      </w:r>
      <w:proofErr w:type="spellEnd"/>
      <w:r w:rsidRPr="00646C81">
        <w:rPr>
          <w:sz w:val="28"/>
          <w:szCs w:val="28"/>
          <w:lang w:val="en-GB"/>
        </w:rPr>
        <w:t xml:space="preserve"> </w:t>
      </w:r>
      <w:proofErr w:type="spellStart"/>
      <w:r w:rsidRPr="00646C81">
        <w:rPr>
          <w:sz w:val="28"/>
          <w:szCs w:val="28"/>
          <w:lang w:val="en-GB"/>
        </w:rPr>
        <w:t>склад</w:t>
      </w:r>
      <w:proofErr w:type="spellEnd"/>
      <w:r w:rsidRPr="00646C81">
        <w:rPr>
          <w:sz w:val="28"/>
          <w:szCs w:val="28"/>
          <w:lang w:val="en-GB"/>
        </w:rPr>
        <w:t xml:space="preserve"> в </w:t>
      </w:r>
      <w:proofErr w:type="spellStart"/>
      <w:r w:rsidRPr="00646C81">
        <w:rPr>
          <w:sz w:val="28"/>
          <w:szCs w:val="28"/>
          <w:lang w:val="en-GB"/>
        </w:rPr>
        <w:t>логистичната</w:t>
      </w:r>
      <w:proofErr w:type="spellEnd"/>
      <w:r w:rsidRPr="00646C81">
        <w:rPr>
          <w:sz w:val="28"/>
          <w:szCs w:val="28"/>
          <w:lang w:val="en-GB"/>
        </w:rPr>
        <w:t xml:space="preserve"> </w:t>
      </w:r>
      <w:proofErr w:type="spellStart"/>
      <w:r w:rsidRPr="00646C81">
        <w:rPr>
          <w:sz w:val="28"/>
          <w:szCs w:val="28"/>
          <w:lang w:val="en-GB"/>
        </w:rPr>
        <w:t>база</w:t>
      </w:r>
      <w:proofErr w:type="spellEnd"/>
      <w:r w:rsidRPr="00646C81">
        <w:rPr>
          <w:sz w:val="28"/>
          <w:szCs w:val="28"/>
          <w:lang w:val="en-GB"/>
        </w:rPr>
        <w:t xml:space="preserve"> в </w:t>
      </w:r>
      <w:proofErr w:type="spellStart"/>
      <w:r w:rsidRPr="00646C81">
        <w:rPr>
          <w:sz w:val="28"/>
          <w:szCs w:val="28"/>
          <w:lang w:val="en-GB"/>
        </w:rPr>
        <w:t>Костинброд</w:t>
      </w:r>
      <w:proofErr w:type="spellEnd"/>
      <w:r w:rsidRPr="00646C81">
        <w:rPr>
          <w:sz w:val="28"/>
          <w:szCs w:val="28"/>
          <w:lang w:val="en-GB"/>
        </w:rPr>
        <w:t xml:space="preserve">, </w:t>
      </w:r>
      <w:proofErr w:type="spellStart"/>
      <w:r w:rsidRPr="00646C81">
        <w:rPr>
          <w:sz w:val="28"/>
          <w:szCs w:val="28"/>
          <w:lang w:val="en-GB"/>
        </w:rPr>
        <w:t>който</w:t>
      </w:r>
      <w:proofErr w:type="spellEnd"/>
      <w:r w:rsidRPr="00646C81">
        <w:rPr>
          <w:sz w:val="28"/>
          <w:szCs w:val="28"/>
          <w:lang w:val="en-GB"/>
        </w:rPr>
        <w:t xml:space="preserve"> е </w:t>
      </w:r>
      <w:proofErr w:type="spellStart"/>
      <w:r w:rsidRPr="00646C81">
        <w:rPr>
          <w:sz w:val="28"/>
          <w:szCs w:val="28"/>
          <w:lang w:val="en-GB"/>
        </w:rPr>
        <w:t>част</w:t>
      </w:r>
      <w:proofErr w:type="spellEnd"/>
      <w:r w:rsidRPr="00646C81">
        <w:rPr>
          <w:sz w:val="28"/>
          <w:szCs w:val="28"/>
          <w:lang w:val="en-GB"/>
        </w:rPr>
        <w:t xml:space="preserve"> </w:t>
      </w:r>
      <w:proofErr w:type="spellStart"/>
      <w:r w:rsidRPr="00646C81">
        <w:rPr>
          <w:sz w:val="28"/>
          <w:szCs w:val="28"/>
          <w:lang w:val="en-GB"/>
        </w:rPr>
        <w:t>от</w:t>
      </w:r>
      <w:proofErr w:type="spellEnd"/>
      <w:r w:rsidRPr="00646C81">
        <w:rPr>
          <w:sz w:val="28"/>
          <w:szCs w:val="28"/>
          <w:lang w:val="en-GB"/>
        </w:rPr>
        <w:t xml:space="preserve"> </w:t>
      </w:r>
      <w:proofErr w:type="spellStart"/>
      <w:r w:rsidRPr="00646C81">
        <w:rPr>
          <w:sz w:val="28"/>
          <w:szCs w:val="28"/>
          <w:lang w:val="en-GB"/>
        </w:rPr>
        <w:t>дългосрочната</w:t>
      </w:r>
      <w:proofErr w:type="spellEnd"/>
      <w:r w:rsidRPr="00646C81">
        <w:rPr>
          <w:sz w:val="28"/>
          <w:szCs w:val="28"/>
          <w:lang w:val="en-GB"/>
        </w:rPr>
        <w:t xml:space="preserve"> </w:t>
      </w:r>
      <w:proofErr w:type="spellStart"/>
      <w:r w:rsidRPr="00646C81">
        <w:rPr>
          <w:sz w:val="28"/>
          <w:szCs w:val="28"/>
          <w:lang w:val="en-GB"/>
        </w:rPr>
        <w:t>стратегия</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оптимизиране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производствено-дистрибуционната</w:t>
      </w:r>
      <w:proofErr w:type="spellEnd"/>
      <w:r w:rsidRPr="00646C81">
        <w:rPr>
          <w:sz w:val="28"/>
          <w:szCs w:val="28"/>
          <w:lang w:val="en-GB"/>
        </w:rPr>
        <w:t xml:space="preserve"> </w:t>
      </w:r>
      <w:proofErr w:type="spellStart"/>
      <w:r w:rsidRPr="00646C81">
        <w:rPr>
          <w:sz w:val="28"/>
          <w:szCs w:val="28"/>
          <w:lang w:val="en-GB"/>
        </w:rPr>
        <w:t>инфраструктура</w:t>
      </w:r>
      <w:proofErr w:type="spellEnd"/>
      <w:r w:rsidRPr="00646C81">
        <w:rPr>
          <w:sz w:val="28"/>
          <w:szCs w:val="28"/>
          <w:lang w:val="en-GB"/>
        </w:rPr>
        <w:t xml:space="preserve"> и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повишаване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ефективността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логистичните</w:t>
      </w:r>
      <w:proofErr w:type="spellEnd"/>
      <w:r w:rsidRPr="00646C81">
        <w:rPr>
          <w:sz w:val="28"/>
          <w:szCs w:val="28"/>
          <w:lang w:val="en-GB"/>
        </w:rPr>
        <w:t xml:space="preserve"> </w:t>
      </w:r>
      <w:proofErr w:type="spellStart"/>
      <w:r w:rsidRPr="00646C81">
        <w:rPr>
          <w:sz w:val="28"/>
          <w:szCs w:val="28"/>
          <w:lang w:val="en-GB"/>
        </w:rPr>
        <w:t>процеси</w:t>
      </w:r>
      <w:proofErr w:type="spellEnd"/>
      <w:r w:rsidRPr="00646C81">
        <w:rPr>
          <w:sz w:val="28"/>
          <w:szCs w:val="28"/>
          <w:lang w:val="en-GB"/>
        </w:rPr>
        <w:t xml:space="preserve">. </w:t>
      </w:r>
      <w:proofErr w:type="spellStart"/>
      <w:r w:rsidRPr="00646C81">
        <w:rPr>
          <w:sz w:val="28"/>
          <w:szCs w:val="28"/>
          <w:lang w:val="en-GB"/>
        </w:rPr>
        <w:t>Инициативата</w:t>
      </w:r>
      <w:proofErr w:type="spellEnd"/>
      <w:r w:rsidRPr="00646C81">
        <w:rPr>
          <w:sz w:val="28"/>
          <w:szCs w:val="28"/>
          <w:lang w:val="en-GB"/>
        </w:rPr>
        <w:t xml:space="preserve"> </w:t>
      </w:r>
      <w:proofErr w:type="spellStart"/>
      <w:r w:rsidRPr="00646C81">
        <w:rPr>
          <w:sz w:val="28"/>
          <w:szCs w:val="28"/>
          <w:lang w:val="en-GB"/>
        </w:rPr>
        <w:t>възниква</w:t>
      </w:r>
      <w:proofErr w:type="spellEnd"/>
      <w:r w:rsidRPr="00646C81">
        <w:rPr>
          <w:sz w:val="28"/>
          <w:szCs w:val="28"/>
          <w:lang w:val="en-GB"/>
        </w:rPr>
        <w:t xml:space="preserve"> </w:t>
      </w:r>
      <w:proofErr w:type="spellStart"/>
      <w:r w:rsidRPr="00646C81">
        <w:rPr>
          <w:sz w:val="28"/>
          <w:szCs w:val="28"/>
          <w:lang w:val="en-GB"/>
        </w:rPr>
        <w:t>като</w:t>
      </w:r>
      <w:proofErr w:type="spellEnd"/>
      <w:r w:rsidRPr="00646C81">
        <w:rPr>
          <w:sz w:val="28"/>
          <w:szCs w:val="28"/>
          <w:lang w:val="en-GB"/>
        </w:rPr>
        <w:t xml:space="preserve"> </w:t>
      </w:r>
      <w:proofErr w:type="spellStart"/>
      <w:r w:rsidRPr="00646C81">
        <w:rPr>
          <w:sz w:val="28"/>
          <w:szCs w:val="28"/>
          <w:lang w:val="en-GB"/>
        </w:rPr>
        <w:t>отговор</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установените</w:t>
      </w:r>
      <w:proofErr w:type="spellEnd"/>
      <w:r w:rsidRPr="00646C81">
        <w:rPr>
          <w:sz w:val="28"/>
          <w:szCs w:val="28"/>
          <w:lang w:val="en-GB"/>
        </w:rPr>
        <w:t xml:space="preserve"> </w:t>
      </w:r>
      <w:proofErr w:type="spellStart"/>
      <w:r w:rsidRPr="00646C81">
        <w:rPr>
          <w:sz w:val="28"/>
          <w:szCs w:val="28"/>
          <w:lang w:val="en-GB"/>
        </w:rPr>
        <w:t>ограничения</w:t>
      </w:r>
      <w:proofErr w:type="spellEnd"/>
      <w:r w:rsidRPr="00646C81">
        <w:rPr>
          <w:sz w:val="28"/>
          <w:szCs w:val="28"/>
          <w:lang w:val="en-GB"/>
        </w:rPr>
        <w:t xml:space="preserve"> в </w:t>
      </w:r>
      <w:proofErr w:type="spellStart"/>
      <w:r w:rsidRPr="00646C81">
        <w:rPr>
          <w:sz w:val="28"/>
          <w:szCs w:val="28"/>
          <w:lang w:val="en-GB"/>
        </w:rPr>
        <w:t>съществуващия</w:t>
      </w:r>
      <w:proofErr w:type="spellEnd"/>
      <w:r w:rsidRPr="00646C81">
        <w:rPr>
          <w:sz w:val="28"/>
          <w:szCs w:val="28"/>
          <w:lang w:val="en-GB"/>
        </w:rPr>
        <w:t xml:space="preserve"> </w:t>
      </w:r>
      <w:proofErr w:type="spellStart"/>
      <w:r w:rsidRPr="00646C81">
        <w:rPr>
          <w:sz w:val="28"/>
          <w:szCs w:val="28"/>
          <w:lang w:val="en-GB"/>
        </w:rPr>
        <w:t>складов</w:t>
      </w:r>
      <w:proofErr w:type="spellEnd"/>
      <w:r w:rsidRPr="00646C81">
        <w:rPr>
          <w:sz w:val="28"/>
          <w:szCs w:val="28"/>
          <w:lang w:val="en-GB"/>
        </w:rPr>
        <w:t xml:space="preserve"> </w:t>
      </w:r>
      <w:proofErr w:type="spellStart"/>
      <w:r w:rsidRPr="00646C81">
        <w:rPr>
          <w:sz w:val="28"/>
          <w:szCs w:val="28"/>
          <w:lang w:val="en-GB"/>
        </w:rPr>
        <w:t>капацитет</w:t>
      </w:r>
      <w:proofErr w:type="spellEnd"/>
      <w:r w:rsidRPr="00646C81">
        <w:rPr>
          <w:sz w:val="28"/>
          <w:szCs w:val="28"/>
          <w:lang w:val="en-GB"/>
        </w:rPr>
        <w:t xml:space="preserve">, </w:t>
      </w:r>
      <w:proofErr w:type="spellStart"/>
      <w:r w:rsidRPr="00646C81">
        <w:rPr>
          <w:sz w:val="28"/>
          <w:szCs w:val="28"/>
          <w:lang w:val="en-GB"/>
        </w:rPr>
        <w:t>които</w:t>
      </w:r>
      <w:proofErr w:type="spellEnd"/>
      <w:r w:rsidRPr="00646C81">
        <w:rPr>
          <w:sz w:val="28"/>
          <w:szCs w:val="28"/>
          <w:lang w:val="en-GB"/>
        </w:rPr>
        <w:t xml:space="preserve"> </w:t>
      </w:r>
      <w:proofErr w:type="spellStart"/>
      <w:r w:rsidRPr="00646C81">
        <w:rPr>
          <w:sz w:val="28"/>
          <w:szCs w:val="28"/>
          <w:lang w:val="en-GB"/>
        </w:rPr>
        <w:t>затрудняват</w:t>
      </w:r>
      <w:proofErr w:type="spellEnd"/>
      <w:r w:rsidRPr="00646C81">
        <w:rPr>
          <w:sz w:val="28"/>
          <w:szCs w:val="28"/>
          <w:lang w:val="en-GB"/>
        </w:rPr>
        <w:t xml:space="preserve"> </w:t>
      </w:r>
      <w:proofErr w:type="spellStart"/>
      <w:r w:rsidRPr="00646C81">
        <w:rPr>
          <w:sz w:val="28"/>
          <w:szCs w:val="28"/>
          <w:lang w:val="en-GB"/>
        </w:rPr>
        <w:t>нормалното</w:t>
      </w:r>
      <w:proofErr w:type="spellEnd"/>
      <w:r w:rsidRPr="00646C81">
        <w:rPr>
          <w:sz w:val="28"/>
          <w:szCs w:val="28"/>
          <w:lang w:val="en-GB"/>
        </w:rPr>
        <w:t xml:space="preserve"> </w:t>
      </w:r>
      <w:proofErr w:type="spellStart"/>
      <w:r w:rsidRPr="00646C81">
        <w:rPr>
          <w:sz w:val="28"/>
          <w:szCs w:val="28"/>
          <w:lang w:val="en-GB"/>
        </w:rPr>
        <w:t>съхранение</w:t>
      </w:r>
      <w:proofErr w:type="spellEnd"/>
      <w:r w:rsidRPr="00646C81">
        <w:rPr>
          <w:sz w:val="28"/>
          <w:szCs w:val="28"/>
          <w:lang w:val="en-GB"/>
        </w:rPr>
        <w:t xml:space="preserve"> и </w:t>
      </w:r>
      <w:proofErr w:type="spellStart"/>
      <w:r w:rsidRPr="00646C81">
        <w:rPr>
          <w:sz w:val="28"/>
          <w:szCs w:val="28"/>
          <w:lang w:val="en-GB"/>
        </w:rPr>
        <w:t>експедиция</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готовата</w:t>
      </w:r>
      <w:proofErr w:type="spellEnd"/>
      <w:r w:rsidRPr="00646C81">
        <w:rPr>
          <w:sz w:val="28"/>
          <w:szCs w:val="28"/>
          <w:lang w:val="en-GB"/>
        </w:rPr>
        <w:t xml:space="preserve"> </w:t>
      </w:r>
      <w:proofErr w:type="spellStart"/>
      <w:r w:rsidRPr="00646C81">
        <w:rPr>
          <w:sz w:val="28"/>
          <w:szCs w:val="28"/>
          <w:lang w:val="en-GB"/>
        </w:rPr>
        <w:t>продукция</w:t>
      </w:r>
      <w:proofErr w:type="spellEnd"/>
      <w:r w:rsidRPr="00646C81">
        <w:rPr>
          <w:sz w:val="28"/>
          <w:szCs w:val="28"/>
          <w:lang w:val="en-GB"/>
        </w:rPr>
        <w:t xml:space="preserve"> </w:t>
      </w:r>
      <w:proofErr w:type="spellStart"/>
      <w:r w:rsidRPr="00646C81">
        <w:rPr>
          <w:sz w:val="28"/>
          <w:szCs w:val="28"/>
          <w:lang w:val="en-GB"/>
        </w:rPr>
        <w:t>при</w:t>
      </w:r>
      <w:proofErr w:type="spellEnd"/>
      <w:r w:rsidRPr="00646C81">
        <w:rPr>
          <w:sz w:val="28"/>
          <w:szCs w:val="28"/>
          <w:lang w:val="en-GB"/>
        </w:rPr>
        <w:t xml:space="preserve"> </w:t>
      </w:r>
      <w:proofErr w:type="spellStart"/>
      <w:r w:rsidRPr="00646C81">
        <w:rPr>
          <w:sz w:val="28"/>
          <w:szCs w:val="28"/>
          <w:lang w:val="en-GB"/>
        </w:rPr>
        <w:t>устойчиво</w:t>
      </w:r>
      <w:proofErr w:type="spellEnd"/>
      <w:r w:rsidRPr="00646C81">
        <w:rPr>
          <w:sz w:val="28"/>
          <w:szCs w:val="28"/>
          <w:lang w:val="en-GB"/>
        </w:rPr>
        <w:t xml:space="preserve"> </w:t>
      </w:r>
      <w:proofErr w:type="spellStart"/>
      <w:r w:rsidRPr="00646C81">
        <w:rPr>
          <w:sz w:val="28"/>
          <w:szCs w:val="28"/>
          <w:lang w:val="en-GB"/>
        </w:rPr>
        <w:t>нарастващи</w:t>
      </w:r>
      <w:proofErr w:type="spellEnd"/>
      <w:r w:rsidRPr="00646C81">
        <w:rPr>
          <w:sz w:val="28"/>
          <w:szCs w:val="28"/>
          <w:lang w:val="en-GB"/>
        </w:rPr>
        <w:t xml:space="preserve"> </w:t>
      </w:r>
      <w:proofErr w:type="spellStart"/>
      <w:r w:rsidRPr="00646C81">
        <w:rPr>
          <w:sz w:val="28"/>
          <w:szCs w:val="28"/>
          <w:lang w:val="en-GB"/>
        </w:rPr>
        <w:t>производствени</w:t>
      </w:r>
      <w:proofErr w:type="spellEnd"/>
      <w:r w:rsidRPr="00646C81">
        <w:rPr>
          <w:sz w:val="28"/>
          <w:szCs w:val="28"/>
          <w:lang w:val="en-GB"/>
        </w:rPr>
        <w:t xml:space="preserve"> и </w:t>
      </w:r>
      <w:proofErr w:type="spellStart"/>
      <w:r w:rsidRPr="00646C81">
        <w:rPr>
          <w:sz w:val="28"/>
          <w:szCs w:val="28"/>
          <w:lang w:val="en-GB"/>
        </w:rPr>
        <w:t>дистрибуционни</w:t>
      </w:r>
      <w:proofErr w:type="spellEnd"/>
      <w:r w:rsidRPr="00646C81">
        <w:rPr>
          <w:sz w:val="28"/>
          <w:szCs w:val="28"/>
          <w:lang w:val="en-GB"/>
        </w:rPr>
        <w:t xml:space="preserve"> </w:t>
      </w:r>
      <w:proofErr w:type="spellStart"/>
      <w:r w:rsidRPr="00646C81">
        <w:rPr>
          <w:sz w:val="28"/>
          <w:szCs w:val="28"/>
          <w:lang w:val="en-GB"/>
        </w:rPr>
        <w:t>обеми</w:t>
      </w:r>
      <w:proofErr w:type="spellEnd"/>
      <w:r w:rsidRPr="00646C81">
        <w:rPr>
          <w:sz w:val="28"/>
          <w:szCs w:val="28"/>
          <w:lang w:val="en-GB"/>
        </w:rPr>
        <w:t xml:space="preserve">. </w:t>
      </w:r>
      <w:proofErr w:type="spellStart"/>
      <w:r w:rsidRPr="00646C81">
        <w:rPr>
          <w:sz w:val="28"/>
          <w:szCs w:val="28"/>
          <w:lang w:val="en-GB"/>
        </w:rPr>
        <w:t>Проектът</w:t>
      </w:r>
      <w:proofErr w:type="spellEnd"/>
      <w:r w:rsidRPr="00646C81">
        <w:rPr>
          <w:sz w:val="28"/>
          <w:szCs w:val="28"/>
          <w:lang w:val="en-GB"/>
        </w:rPr>
        <w:t xml:space="preserve"> е </w:t>
      </w:r>
      <w:proofErr w:type="spellStart"/>
      <w:r w:rsidRPr="00646C81">
        <w:rPr>
          <w:sz w:val="28"/>
          <w:szCs w:val="28"/>
          <w:lang w:val="en-GB"/>
        </w:rPr>
        <w:t>насочен</w:t>
      </w:r>
      <w:proofErr w:type="spellEnd"/>
      <w:r w:rsidRPr="00646C81">
        <w:rPr>
          <w:sz w:val="28"/>
          <w:szCs w:val="28"/>
          <w:lang w:val="en-GB"/>
        </w:rPr>
        <w:t xml:space="preserve"> </w:t>
      </w:r>
      <w:proofErr w:type="spellStart"/>
      <w:r w:rsidRPr="00646C81">
        <w:rPr>
          <w:sz w:val="28"/>
          <w:szCs w:val="28"/>
          <w:lang w:val="en-GB"/>
        </w:rPr>
        <w:t>към</w:t>
      </w:r>
      <w:proofErr w:type="spellEnd"/>
      <w:r w:rsidRPr="00646C81">
        <w:rPr>
          <w:sz w:val="28"/>
          <w:szCs w:val="28"/>
          <w:lang w:val="en-GB"/>
        </w:rPr>
        <w:t xml:space="preserve"> </w:t>
      </w:r>
      <w:proofErr w:type="spellStart"/>
      <w:r w:rsidRPr="00646C81">
        <w:rPr>
          <w:sz w:val="28"/>
          <w:szCs w:val="28"/>
          <w:lang w:val="en-GB"/>
        </w:rPr>
        <w:t>внедряване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автоматизирана</w:t>
      </w:r>
      <w:proofErr w:type="spellEnd"/>
      <w:r w:rsidRPr="00646C81">
        <w:rPr>
          <w:sz w:val="28"/>
          <w:szCs w:val="28"/>
          <w:lang w:val="en-GB"/>
        </w:rPr>
        <w:t xml:space="preserve"> </w:t>
      </w:r>
      <w:proofErr w:type="spellStart"/>
      <w:r w:rsidRPr="00646C81">
        <w:rPr>
          <w:sz w:val="28"/>
          <w:szCs w:val="28"/>
          <w:lang w:val="en-GB"/>
        </w:rPr>
        <w:t>система</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съхранение</w:t>
      </w:r>
      <w:proofErr w:type="spellEnd"/>
      <w:r w:rsidRPr="00646C81">
        <w:rPr>
          <w:sz w:val="28"/>
          <w:szCs w:val="28"/>
          <w:lang w:val="en-GB"/>
        </w:rPr>
        <w:t xml:space="preserve"> и </w:t>
      </w:r>
      <w:proofErr w:type="spellStart"/>
      <w:r w:rsidRPr="00646C81">
        <w:rPr>
          <w:sz w:val="28"/>
          <w:szCs w:val="28"/>
          <w:lang w:val="en-GB"/>
        </w:rPr>
        <w:t>управление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палетизирани</w:t>
      </w:r>
      <w:proofErr w:type="spellEnd"/>
      <w:r w:rsidRPr="00646C81">
        <w:rPr>
          <w:sz w:val="28"/>
          <w:szCs w:val="28"/>
          <w:lang w:val="en-GB"/>
        </w:rPr>
        <w:t xml:space="preserve"> </w:t>
      </w:r>
      <w:proofErr w:type="spellStart"/>
      <w:r w:rsidRPr="00646C81">
        <w:rPr>
          <w:sz w:val="28"/>
          <w:szCs w:val="28"/>
          <w:lang w:val="en-GB"/>
        </w:rPr>
        <w:t>стоки</w:t>
      </w:r>
      <w:proofErr w:type="spellEnd"/>
      <w:r w:rsidRPr="00646C81">
        <w:rPr>
          <w:sz w:val="28"/>
          <w:szCs w:val="28"/>
          <w:lang w:val="en-GB"/>
        </w:rPr>
        <w:t xml:space="preserve">, </w:t>
      </w:r>
      <w:proofErr w:type="spellStart"/>
      <w:r w:rsidRPr="00646C81">
        <w:rPr>
          <w:sz w:val="28"/>
          <w:szCs w:val="28"/>
          <w:lang w:val="en-GB"/>
        </w:rPr>
        <w:t>която</w:t>
      </w:r>
      <w:proofErr w:type="spellEnd"/>
      <w:r w:rsidRPr="00646C81">
        <w:rPr>
          <w:sz w:val="28"/>
          <w:szCs w:val="28"/>
          <w:lang w:val="en-GB"/>
        </w:rPr>
        <w:t xml:space="preserve"> </w:t>
      </w:r>
      <w:proofErr w:type="spellStart"/>
      <w:r w:rsidRPr="00646C81">
        <w:rPr>
          <w:sz w:val="28"/>
          <w:szCs w:val="28"/>
          <w:lang w:val="en-GB"/>
        </w:rPr>
        <w:t>да</w:t>
      </w:r>
      <w:proofErr w:type="spellEnd"/>
      <w:r w:rsidRPr="00646C81">
        <w:rPr>
          <w:sz w:val="28"/>
          <w:szCs w:val="28"/>
          <w:lang w:val="en-GB"/>
        </w:rPr>
        <w:t xml:space="preserve"> </w:t>
      </w:r>
      <w:proofErr w:type="spellStart"/>
      <w:r w:rsidRPr="00646C81">
        <w:rPr>
          <w:sz w:val="28"/>
          <w:szCs w:val="28"/>
          <w:lang w:val="en-GB"/>
        </w:rPr>
        <w:t>осигури</w:t>
      </w:r>
      <w:proofErr w:type="spellEnd"/>
      <w:r w:rsidRPr="00646C81">
        <w:rPr>
          <w:sz w:val="28"/>
          <w:szCs w:val="28"/>
          <w:lang w:val="en-GB"/>
        </w:rPr>
        <w:t xml:space="preserve"> </w:t>
      </w:r>
      <w:proofErr w:type="spellStart"/>
      <w:r w:rsidRPr="00646C81">
        <w:rPr>
          <w:sz w:val="28"/>
          <w:szCs w:val="28"/>
          <w:lang w:val="en-GB"/>
        </w:rPr>
        <w:t>дългосрочна</w:t>
      </w:r>
      <w:proofErr w:type="spellEnd"/>
      <w:r w:rsidRPr="00646C81">
        <w:rPr>
          <w:sz w:val="28"/>
          <w:szCs w:val="28"/>
          <w:lang w:val="en-GB"/>
        </w:rPr>
        <w:t xml:space="preserve"> </w:t>
      </w:r>
      <w:proofErr w:type="spellStart"/>
      <w:r w:rsidRPr="00646C81">
        <w:rPr>
          <w:sz w:val="28"/>
          <w:szCs w:val="28"/>
          <w:lang w:val="en-GB"/>
        </w:rPr>
        <w:t>оперативна</w:t>
      </w:r>
      <w:proofErr w:type="spellEnd"/>
      <w:r w:rsidRPr="00646C81">
        <w:rPr>
          <w:sz w:val="28"/>
          <w:szCs w:val="28"/>
          <w:lang w:val="en-GB"/>
        </w:rPr>
        <w:t xml:space="preserve"> </w:t>
      </w:r>
      <w:proofErr w:type="spellStart"/>
      <w:r w:rsidRPr="00646C81">
        <w:rPr>
          <w:sz w:val="28"/>
          <w:szCs w:val="28"/>
          <w:lang w:val="en-GB"/>
        </w:rPr>
        <w:t>устойчивост</w:t>
      </w:r>
      <w:proofErr w:type="spellEnd"/>
      <w:r w:rsidRPr="00646C81">
        <w:rPr>
          <w:sz w:val="28"/>
          <w:szCs w:val="28"/>
          <w:lang w:val="en-GB"/>
        </w:rPr>
        <w:t xml:space="preserve">, </w:t>
      </w:r>
      <w:proofErr w:type="spellStart"/>
      <w:r w:rsidRPr="00646C81">
        <w:rPr>
          <w:sz w:val="28"/>
          <w:szCs w:val="28"/>
          <w:lang w:val="en-GB"/>
        </w:rPr>
        <w:t>по-висока</w:t>
      </w:r>
      <w:proofErr w:type="spellEnd"/>
      <w:r w:rsidRPr="00646C81">
        <w:rPr>
          <w:sz w:val="28"/>
          <w:szCs w:val="28"/>
          <w:lang w:val="en-GB"/>
        </w:rPr>
        <w:t xml:space="preserve"> </w:t>
      </w:r>
      <w:proofErr w:type="spellStart"/>
      <w:r w:rsidRPr="00646C81">
        <w:rPr>
          <w:sz w:val="28"/>
          <w:szCs w:val="28"/>
          <w:lang w:val="en-GB"/>
        </w:rPr>
        <w:t>ефективност</w:t>
      </w:r>
      <w:proofErr w:type="spellEnd"/>
      <w:r w:rsidRPr="00646C81">
        <w:rPr>
          <w:sz w:val="28"/>
          <w:szCs w:val="28"/>
          <w:lang w:val="en-GB"/>
        </w:rPr>
        <w:t xml:space="preserve"> и </w:t>
      </w:r>
      <w:proofErr w:type="spellStart"/>
      <w:r w:rsidRPr="00646C81">
        <w:rPr>
          <w:sz w:val="28"/>
          <w:szCs w:val="28"/>
          <w:lang w:val="en-GB"/>
        </w:rPr>
        <w:t>гъвкавост</w:t>
      </w:r>
      <w:proofErr w:type="spellEnd"/>
      <w:r w:rsidRPr="00646C81">
        <w:rPr>
          <w:sz w:val="28"/>
          <w:szCs w:val="28"/>
          <w:lang w:val="en-GB"/>
        </w:rPr>
        <w:t xml:space="preserve"> </w:t>
      </w:r>
      <w:proofErr w:type="spellStart"/>
      <w:r w:rsidRPr="00646C81">
        <w:rPr>
          <w:sz w:val="28"/>
          <w:szCs w:val="28"/>
          <w:lang w:val="en-GB"/>
        </w:rPr>
        <w:lastRenderedPageBreak/>
        <w:t>на</w:t>
      </w:r>
      <w:proofErr w:type="spellEnd"/>
      <w:r w:rsidRPr="00646C81">
        <w:rPr>
          <w:sz w:val="28"/>
          <w:szCs w:val="28"/>
          <w:lang w:val="en-GB"/>
        </w:rPr>
        <w:t xml:space="preserve"> </w:t>
      </w:r>
      <w:proofErr w:type="spellStart"/>
      <w:r w:rsidRPr="00646C81">
        <w:rPr>
          <w:sz w:val="28"/>
          <w:szCs w:val="28"/>
          <w:lang w:val="en-GB"/>
        </w:rPr>
        <w:t>складовите</w:t>
      </w:r>
      <w:proofErr w:type="spellEnd"/>
      <w:r w:rsidRPr="00646C81">
        <w:rPr>
          <w:sz w:val="28"/>
          <w:szCs w:val="28"/>
          <w:lang w:val="en-GB"/>
        </w:rPr>
        <w:t xml:space="preserve"> </w:t>
      </w:r>
      <w:proofErr w:type="spellStart"/>
      <w:r w:rsidRPr="00646C81">
        <w:rPr>
          <w:sz w:val="28"/>
          <w:szCs w:val="28"/>
          <w:lang w:val="en-GB"/>
        </w:rPr>
        <w:t>процеси</w:t>
      </w:r>
      <w:proofErr w:type="spellEnd"/>
      <w:r w:rsidRPr="00646C81">
        <w:rPr>
          <w:sz w:val="28"/>
          <w:szCs w:val="28"/>
          <w:lang w:val="en-GB"/>
        </w:rPr>
        <w:t xml:space="preserve">, </w:t>
      </w:r>
      <w:proofErr w:type="spellStart"/>
      <w:r w:rsidRPr="00646C81">
        <w:rPr>
          <w:sz w:val="28"/>
          <w:szCs w:val="28"/>
          <w:lang w:val="en-GB"/>
        </w:rPr>
        <w:t>като</w:t>
      </w:r>
      <w:proofErr w:type="spellEnd"/>
      <w:r w:rsidRPr="00646C81">
        <w:rPr>
          <w:sz w:val="28"/>
          <w:szCs w:val="28"/>
          <w:lang w:val="en-GB"/>
        </w:rPr>
        <w:t xml:space="preserve"> </w:t>
      </w:r>
      <w:proofErr w:type="spellStart"/>
      <w:r w:rsidRPr="00646C81">
        <w:rPr>
          <w:sz w:val="28"/>
          <w:szCs w:val="28"/>
          <w:lang w:val="en-GB"/>
        </w:rPr>
        <w:t>едновременно</w:t>
      </w:r>
      <w:proofErr w:type="spellEnd"/>
      <w:r w:rsidRPr="00646C81">
        <w:rPr>
          <w:sz w:val="28"/>
          <w:szCs w:val="28"/>
          <w:lang w:val="en-GB"/>
        </w:rPr>
        <w:t xml:space="preserve"> </w:t>
      </w:r>
      <w:proofErr w:type="spellStart"/>
      <w:r w:rsidRPr="00646C81">
        <w:rPr>
          <w:sz w:val="28"/>
          <w:szCs w:val="28"/>
          <w:lang w:val="en-GB"/>
        </w:rPr>
        <w:t>намали</w:t>
      </w:r>
      <w:proofErr w:type="spellEnd"/>
      <w:r w:rsidRPr="00646C81">
        <w:rPr>
          <w:sz w:val="28"/>
          <w:szCs w:val="28"/>
          <w:lang w:val="en-GB"/>
        </w:rPr>
        <w:t xml:space="preserve"> </w:t>
      </w:r>
      <w:proofErr w:type="spellStart"/>
      <w:r w:rsidRPr="00646C81">
        <w:rPr>
          <w:sz w:val="28"/>
          <w:szCs w:val="28"/>
          <w:lang w:val="en-GB"/>
        </w:rPr>
        <w:t>зависимостта</w:t>
      </w:r>
      <w:proofErr w:type="spellEnd"/>
      <w:r w:rsidRPr="00646C81">
        <w:rPr>
          <w:sz w:val="28"/>
          <w:szCs w:val="28"/>
          <w:lang w:val="en-GB"/>
        </w:rPr>
        <w:t xml:space="preserve"> </w:t>
      </w:r>
      <w:proofErr w:type="spellStart"/>
      <w:r w:rsidRPr="00646C81">
        <w:rPr>
          <w:sz w:val="28"/>
          <w:szCs w:val="28"/>
          <w:lang w:val="en-GB"/>
        </w:rPr>
        <w:t>от</w:t>
      </w:r>
      <w:proofErr w:type="spellEnd"/>
      <w:r w:rsidRPr="00646C81">
        <w:rPr>
          <w:sz w:val="28"/>
          <w:szCs w:val="28"/>
          <w:lang w:val="en-GB"/>
        </w:rPr>
        <w:t xml:space="preserve"> </w:t>
      </w:r>
      <w:proofErr w:type="spellStart"/>
      <w:r w:rsidRPr="00646C81">
        <w:rPr>
          <w:sz w:val="28"/>
          <w:szCs w:val="28"/>
          <w:lang w:val="en-GB"/>
        </w:rPr>
        <w:t>външни</w:t>
      </w:r>
      <w:proofErr w:type="spellEnd"/>
      <w:r w:rsidRPr="00646C81">
        <w:rPr>
          <w:sz w:val="28"/>
          <w:szCs w:val="28"/>
          <w:lang w:val="en-GB"/>
        </w:rPr>
        <w:t xml:space="preserve"> </w:t>
      </w:r>
      <w:proofErr w:type="spellStart"/>
      <w:r w:rsidRPr="00646C81">
        <w:rPr>
          <w:sz w:val="28"/>
          <w:szCs w:val="28"/>
          <w:lang w:val="en-GB"/>
        </w:rPr>
        <w:t>складови</w:t>
      </w:r>
      <w:proofErr w:type="spellEnd"/>
      <w:r w:rsidRPr="00646C81">
        <w:rPr>
          <w:sz w:val="28"/>
          <w:szCs w:val="28"/>
          <w:lang w:val="en-GB"/>
        </w:rPr>
        <w:t xml:space="preserve"> </w:t>
      </w:r>
      <w:proofErr w:type="spellStart"/>
      <w:r w:rsidRPr="00646C81">
        <w:rPr>
          <w:sz w:val="28"/>
          <w:szCs w:val="28"/>
          <w:lang w:val="en-GB"/>
        </w:rPr>
        <w:t>площи</w:t>
      </w:r>
      <w:proofErr w:type="spellEnd"/>
      <w:r w:rsidRPr="00646C81">
        <w:rPr>
          <w:sz w:val="28"/>
          <w:szCs w:val="28"/>
          <w:lang w:val="en-GB"/>
        </w:rPr>
        <w:t xml:space="preserve"> и </w:t>
      </w:r>
      <w:proofErr w:type="spellStart"/>
      <w:r w:rsidRPr="00646C81">
        <w:rPr>
          <w:sz w:val="28"/>
          <w:szCs w:val="28"/>
          <w:lang w:val="en-GB"/>
        </w:rPr>
        <w:t>свързаните</w:t>
      </w:r>
      <w:proofErr w:type="spellEnd"/>
      <w:r w:rsidRPr="00646C81">
        <w:rPr>
          <w:sz w:val="28"/>
          <w:szCs w:val="28"/>
          <w:lang w:val="en-GB"/>
        </w:rPr>
        <w:t xml:space="preserve"> с </w:t>
      </w:r>
      <w:proofErr w:type="spellStart"/>
      <w:r w:rsidRPr="00646C81">
        <w:rPr>
          <w:sz w:val="28"/>
          <w:szCs w:val="28"/>
          <w:lang w:val="en-GB"/>
        </w:rPr>
        <w:t>тях</w:t>
      </w:r>
      <w:proofErr w:type="spellEnd"/>
      <w:r w:rsidRPr="00646C81">
        <w:rPr>
          <w:sz w:val="28"/>
          <w:szCs w:val="28"/>
          <w:lang w:val="en-GB"/>
        </w:rPr>
        <w:t xml:space="preserve"> </w:t>
      </w:r>
      <w:proofErr w:type="spellStart"/>
      <w:r w:rsidRPr="00646C81">
        <w:rPr>
          <w:sz w:val="28"/>
          <w:szCs w:val="28"/>
          <w:lang w:val="en-GB"/>
        </w:rPr>
        <w:t>разходи</w:t>
      </w:r>
      <w:proofErr w:type="spellEnd"/>
      <w:r w:rsidRPr="00646C81">
        <w:rPr>
          <w:sz w:val="28"/>
          <w:szCs w:val="28"/>
          <w:lang w:val="en-GB"/>
        </w:rPr>
        <w:t>.</w:t>
      </w:r>
    </w:p>
    <w:p w14:paraId="684D8A4A" w14:textId="77777777" w:rsidR="00646C81" w:rsidRPr="00646C81" w:rsidRDefault="00646C81" w:rsidP="00646C81">
      <w:pPr>
        <w:spacing w:line="360" w:lineRule="auto"/>
        <w:ind w:firstLine="708"/>
        <w:jc w:val="both"/>
        <w:rPr>
          <w:sz w:val="28"/>
          <w:szCs w:val="28"/>
          <w:lang w:val="en-GB"/>
        </w:rPr>
      </w:pPr>
      <w:proofErr w:type="spellStart"/>
      <w:r w:rsidRPr="00646C81">
        <w:rPr>
          <w:sz w:val="28"/>
          <w:szCs w:val="28"/>
          <w:lang w:val="en-GB"/>
        </w:rPr>
        <w:t>Целта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проекта</w:t>
      </w:r>
      <w:proofErr w:type="spellEnd"/>
      <w:r w:rsidRPr="00646C81">
        <w:rPr>
          <w:sz w:val="28"/>
          <w:szCs w:val="28"/>
          <w:lang w:val="en-GB"/>
        </w:rPr>
        <w:t xml:space="preserve"> е </w:t>
      </w:r>
      <w:proofErr w:type="spellStart"/>
      <w:r w:rsidRPr="00646C81">
        <w:rPr>
          <w:sz w:val="28"/>
          <w:szCs w:val="28"/>
          <w:lang w:val="en-GB"/>
        </w:rPr>
        <w:t>стратегическото</w:t>
      </w:r>
      <w:proofErr w:type="spellEnd"/>
      <w:r w:rsidRPr="00646C81">
        <w:rPr>
          <w:sz w:val="28"/>
          <w:szCs w:val="28"/>
          <w:lang w:val="en-GB"/>
        </w:rPr>
        <w:t xml:space="preserve"> </w:t>
      </w:r>
      <w:proofErr w:type="spellStart"/>
      <w:r w:rsidRPr="00646C81">
        <w:rPr>
          <w:sz w:val="28"/>
          <w:szCs w:val="28"/>
          <w:lang w:val="en-GB"/>
        </w:rPr>
        <w:t>преодоляване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системния</w:t>
      </w:r>
      <w:proofErr w:type="spellEnd"/>
      <w:r w:rsidRPr="00646C81">
        <w:rPr>
          <w:sz w:val="28"/>
          <w:szCs w:val="28"/>
          <w:lang w:val="en-GB"/>
        </w:rPr>
        <w:t xml:space="preserve"> </w:t>
      </w:r>
      <w:proofErr w:type="spellStart"/>
      <w:r w:rsidRPr="00646C81">
        <w:rPr>
          <w:sz w:val="28"/>
          <w:szCs w:val="28"/>
          <w:lang w:val="en-GB"/>
        </w:rPr>
        <w:t>недостиг</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складов</w:t>
      </w:r>
      <w:proofErr w:type="spellEnd"/>
      <w:r w:rsidRPr="00646C81">
        <w:rPr>
          <w:sz w:val="28"/>
          <w:szCs w:val="28"/>
          <w:lang w:val="en-GB"/>
        </w:rPr>
        <w:t xml:space="preserve"> </w:t>
      </w:r>
      <w:proofErr w:type="spellStart"/>
      <w:r w:rsidRPr="00646C81">
        <w:rPr>
          <w:sz w:val="28"/>
          <w:szCs w:val="28"/>
          <w:lang w:val="en-GB"/>
        </w:rPr>
        <w:t>капацитет</w:t>
      </w:r>
      <w:proofErr w:type="spellEnd"/>
      <w:r w:rsidRPr="00646C81">
        <w:rPr>
          <w:sz w:val="28"/>
          <w:szCs w:val="28"/>
          <w:lang w:val="en-GB"/>
        </w:rPr>
        <w:t xml:space="preserve"> в </w:t>
      </w:r>
      <w:proofErr w:type="spellStart"/>
      <w:r w:rsidRPr="00646C81">
        <w:rPr>
          <w:sz w:val="28"/>
          <w:szCs w:val="28"/>
          <w:lang w:val="en-GB"/>
        </w:rPr>
        <w:t>логистичната</w:t>
      </w:r>
      <w:proofErr w:type="spellEnd"/>
      <w:r w:rsidRPr="00646C81">
        <w:rPr>
          <w:sz w:val="28"/>
          <w:szCs w:val="28"/>
          <w:lang w:val="en-GB"/>
        </w:rPr>
        <w:t xml:space="preserve"> </w:t>
      </w:r>
      <w:proofErr w:type="spellStart"/>
      <w:r w:rsidRPr="00646C81">
        <w:rPr>
          <w:sz w:val="28"/>
          <w:szCs w:val="28"/>
          <w:lang w:val="en-GB"/>
        </w:rPr>
        <w:t>база</w:t>
      </w:r>
      <w:proofErr w:type="spellEnd"/>
      <w:r w:rsidRPr="00646C81">
        <w:rPr>
          <w:sz w:val="28"/>
          <w:szCs w:val="28"/>
          <w:lang w:val="en-GB"/>
        </w:rPr>
        <w:t xml:space="preserve"> в </w:t>
      </w:r>
      <w:proofErr w:type="spellStart"/>
      <w:r w:rsidRPr="00646C81">
        <w:rPr>
          <w:sz w:val="28"/>
          <w:szCs w:val="28"/>
          <w:lang w:val="en-GB"/>
        </w:rPr>
        <w:t>Костинброд</w:t>
      </w:r>
      <w:proofErr w:type="spellEnd"/>
      <w:r w:rsidRPr="00646C81">
        <w:rPr>
          <w:sz w:val="28"/>
          <w:szCs w:val="28"/>
          <w:lang w:val="en-GB"/>
        </w:rPr>
        <w:t xml:space="preserve"> </w:t>
      </w:r>
      <w:proofErr w:type="spellStart"/>
      <w:r w:rsidRPr="00646C81">
        <w:rPr>
          <w:sz w:val="28"/>
          <w:szCs w:val="28"/>
          <w:lang w:val="en-GB"/>
        </w:rPr>
        <w:t>чрез</w:t>
      </w:r>
      <w:proofErr w:type="spellEnd"/>
      <w:r w:rsidRPr="00646C81">
        <w:rPr>
          <w:sz w:val="28"/>
          <w:szCs w:val="28"/>
          <w:lang w:val="en-GB"/>
        </w:rPr>
        <w:t xml:space="preserve"> </w:t>
      </w:r>
      <w:proofErr w:type="spellStart"/>
      <w:r w:rsidRPr="00646C81">
        <w:rPr>
          <w:sz w:val="28"/>
          <w:szCs w:val="28"/>
          <w:lang w:val="en-GB"/>
        </w:rPr>
        <w:t>изграждане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високостелажен</w:t>
      </w:r>
      <w:proofErr w:type="spellEnd"/>
      <w:r w:rsidRPr="00646C81">
        <w:rPr>
          <w:sz w:val="28"/>
          <w:szCs w:val="28"/>
          <w:lang w:val="en-GB"/>
        </w:rPr>
        <w:t xml:space="preserve"> </w:t>
      </w:r>
      <w:proofErr w:type="spellStart"/>
      <w:r w:rsidRPr="00646C81">
        <w:rPr>
          <w:sz w:val="28"/>
          <w:szCs w:val="28"/>
          <w:lang w:val="en-GB"/>
        </w:rPr>
        <w:t>автоматизиран</w:t>
      </w:r>
      <w:proofErr w:type="spellEnd"/>
      <w:r w:rsidRPr="00646C81">
        <w:rPr>
          <w:sz w:val="28"/>
          <w:szCs w:val="28"/>
          <w:lang w:val="en-GB"/>
        </w:rPr>
        <w:t xml:space="preserve"> </w:t>
      </w:r>
      <w:proofErr w:type="spellStart"/>
      <w:r w:rsidRPr="00646C81">
        <w:rPr>
          <w:sz w:val="28"/>
          <w:szCs w:val="28"/>
          <w:lang w:val="en-GB"/>
        </w:rPr>
        <w:t>склад</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готова</w:t>
      </w:r>
      <w:proofErr w:type="spellEnd"/>
      <w:r w:rsidRPr="00646C81">
        <w:rPr>
          <w:sz w:val="28"/>
          <w:szCs w:val="28"/>
          <w:lang w:val="en-GB"/>
        </w:rPr>
        <w:t xml:space="preserve"> </w:t>
      </w:r>
      <w:proofErr w:type="spellStart"/>
      <w:r w:rsidRPr="00646C81">
        <w:rPr>
          <w:sz w:val="28"/>
          <w:szCs w:val="28"/>
          <w:lang w:val="en-GB"/>
        </w:rPr>
        <w:t>продукция</w:t>
      </w:r>
      <w:proofErr w:type="spellEnd"/>
      <w:r w:rsidRPr="00646C81">
        <w:rPr>
          <w:sz w:val="28"/>
          <w:szCs w:val="28"/>
          <w:lang w:val="en-GB"/>
        </w:rPr>
        <w:t xml:space="preserve"> с </w:t>
      </w:r>
      <w:proofErr w:type="spellStart"/>
      <w:r w:rsidRPr="00646C81">
        <w:rPr>
          <w:sz w:val="28"/>
          <w:szCs w:val="28"/>
          <w:lang w:val="en-GB"/>
        </w:rPr>
        <w:t>капацитет</w:t>
      </w:r>
      <w:proofErr w:type="spellEnd"/>
      <w:r w:rsidRPr="00646C81">
        <w:rPr>
          <w:sz w:val="28"/>
          <w:szCs w:val="28"/>
          <w:lang w:val="en-GB"/>
        </w:rPr>
        <w:t xml:space="preserve"> </w:t>
      </w:r>
      <w:proofErr w:type="spellStart"/>
      <w:r w:rsidRPr="00646C81">
        <w:rPr>
          <w:sz w:val="28"/>
          <w:szCs w:val="28"/>
          <w:lang w:val="en-GB"/>
        </w:rPr>
        <w:t>между</w:t>
      </w:r>
      <w:proofErr w:type="spellEnd"/>
      <w:r w:rsidRPr="00646C81">
        <w:rPr>
          <w:sz w:val="28"/>
          <w:szCs w:val="28"/>
          <w:lang w:val="en-GB"/>
        </w:rPr>
        <w:t xml:space="preserve"> 12 000 и 22 000 </w:t>
      </w:r>
      <w:proofErr w:type="spellStart"/>
      <w:r w:rsidRPr="00646C81">
        <w:rPr>
          <w:sz w:val="28"/>
          <w:szCs w:val="28"/>
          <w:lang w:val="en-GB"/>
        </w:rPr>
        <w:t>палета</w:t>
      </w:r>
      <w:proofErr w:type="spellEnd"/>
      <w:r w:rsidRPr="00646C81">
        <w:rPr>
          <w:sz w:val="28"/>
          <w:szCs w:val="28"/>
          <w:lang w:val="en-GB"/>
        </w:rPr>
        <w:t xml:space="preserve">. </w:t>
      </w:r>
      <w:proofErr w:type="spellStart"/>
      <w:r w:rsidRPr="00646C81">
        <w:rPr>
          <w:sz w:val="28"/>
          <w:szCs w:val="28"/>
          <w:lang w:val="en-GB"/>
        </w:rPr>
        <w:t>Чрез</w:t>
      </w:r>
      <w:proofErr w:type="spellEnd"/>
      <w:r w:rsidRPr="00646C81">
        <w:rPr>
          <w:sz w:val="28"/>
          <w:szCs w:val="28"/>
          <w:lang w:val="en-GB"/>
        </w:rPr>
        <w:t xml:space="preserve"> </w:t>
      </w:r>
      <w:proofErr w:type="spellStart"/>
      <w:r w:rsidRPr="00646C81">
        <w:rPr>
          <w:sz w:val="28"/>
          <w:szCs w:val="28"/>
          <w:lang w:val="en-GB"/>
        </w:rPr>
        <w:t>този</w:t>
      </w:r>
      <w:proofErr w:type="spellEnd"/>
      <w:r w:rsidRPr="00646C81">
        <w:rPr>
          <w:sz w:val="28"/>
          <w:szCs w:val="28"/>
          <w:lang w:val="en-GB"/>
        </w:rPr>
        <w:t xml:space="preserve"> </w:t>
      </w:r>
      <w:proofErr w:type="spellStart"/>
      <w:r w:rsidRPr="00646C81">
        <w:rPr>
          <w:sz w:val="28"/>
          <w:szCs w:val="28"/>
          <w:lang w:val="en-GB"/>
        </w:rPr>
        <w:t>капацитет</w:t>
      </w:r>
      <w:proofErr w:type="spellEnd"/>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цели</w:t>
      </w:r>
      <w:proofErr w:type="spellEnd"/>
      <w:r w:rsidRPr="00646C81">
        <w:rPr>
          <w:sz w:val="28"/>
          <w:szCs w:val="28"/>
          <w:lang w:val="en-GB"/>
        </w:rPr>
        <w:t xml:space="preserve"> </w:t>
      </w:r>
      <w:proofErr w:type="spellStart"/>
      <w:r w:rsidRPr="00646C81">
        <w:rPr>
          <w:sz w:val="28"/>
          <w:szCs w:val="28"/>
          <w:lang w:val="en-GB"/>
        </w:rPr>
        <w:t>осигуряване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възможност</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поемане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прогнозирания</w:t>
      </w:r>
      <w:proofErr w:type="spellEnd"/>
      <w:r w:rsidRPr="00646C81">
        <w:rPr>
          <w:sz w:val="28"/>
          <w:szCs w:val="28"/>
          <w:lang w:val="en-GB"/>
        </w:rPr>
        <w:t xml:space="preserve"> </w:t>
      </w:r>
      <w:proofErr w:type="spellStart"/>
      <w:r w:rsidRPr="00646C81">
        <w:rPr>
          <w:sz w:val="28"/>
          <w:szCs w:val="28"/>
          <w:lang w:val="en-GB"/>
        </w:rPr>
        <w:t>ръст</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обемите</w:t>
      </w:r>
      <w:proofErr w:type="spellEnd"/>
      <w:r w:rsidRPr="00646C81">
        <w:rPr>
          <w:sz w:val="28"/>
          <w:szCs w:val="28"/>
          <w:lang w:val="en-GB"/>
        </w:rPr>
        <w:t xml:space="preserve">, </w:t>
      </w:r>
      <w:proofErr w:type="spellStart"/>
      <w:r w:rsidRPr="00646C81">
        <w:rPr>
          <w:sz w:val="28"/>
          <w:szCs w:val="28"/>
          <w:lang w:val="en-GB"/>
        </w:rPr>
        <w:t>намаляване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необходимостта</w:t>
      </w:r>
      <w:proofErr w:type="spellEnd"/>
      <w:r w:rsidRPr="00646C81">
        <w:rPr>
          <w:sz w:val="28"/>
          <w:szCs w:val="28"/>
          <w:lang w:val="en-GB"/>
        </w:rPr>
        <w:t xml:space="preserve"> </w:t>
      </w:r>
      <w:proofErr w:type="spellStart"/>
      <w:r w:rsidRPr="00646C81">
        <w:rPr>
          <w:sz w:val="28"/>
          <w:szCs w:val="28"/>
          <w:lang w:val="en-GB"/>
        </w:rPr>
        <w:t>от</w:t>
      </w:r>
      <w:proofErr w:type="spellEnd"/>
      <w:r w:rsidRPr="00646C81">
        <w:rPr>
          <w:sz w:val="28"/>
          <w:szCs w:val="28"/>
          <w:lang w:val="en-GB"/>
        </w:rPr>
        <w:t xml:space="preserve"> </w:t>
      </w:r>
      <w:proofErr w:type="spellStart"/>
      <w:r w:rsidRPr="00646C81">
        <w:rPr>
          <w:sz w:val="28"/>
          <w:szCs w:val="28"/>
          <w:lang w:val="en-GB"/>
        </w:rPr>
        <w:t>външно</w:t>
      </w:r>
      <w:proofErr w:type="spellEnd"/>
      <w:r w:rsidRPr="00646C81">
        <w:rPr>
          <w:sz w:val="28"/>
          <w:szCs w:val="28"/>
          <w:lang w:val="en-GB"/>
        </w:rPr>
        <w:t xml:space="preserve"> </w:t>
      </w:r>
      <w:proofErr w:type="spellStart"/>
      <w:r w:rsidRPr="00646C81">
        <w:rPr>
          <w:sz w:val="28"/>
          <w:szCs w:val="28"/>
          <w:lang w:val="en-GB"/>
        </w:rPr>
        <w:t>складиране</w:t>
      </w:r>
      <w:proofErr w:type="spellEnd"/>
      <w:r w:rsidRPr="00646C81">
        <w:rPr>
          <w:sz w:val="28"/>
          <w:szCs w:val="28"/>
          <w:lang w:val="en-GB"/>
        </w:rPr>
        <w:t xml:space="preserve"> и </w:t>
      </w:r>
      <w:proofErr w:type="spellStart"/>
      <w:r w:rsidRPr="00646C81">
        <w:rPr>
          <w:sz w:val="28"/>
          <w:szCs w:val="28"/>
          <w:lang w:val="en-GB"/>
        </w:rPr>
        <w:t>повишаване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предвидимостта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логистичните</w:t>
      </w:r>
      <w:proofErr w:type="spellEnd"/>
      <w:r w:rsidRPr="00646C81">
        <w:rPr>
          <w:sz w:val="28"/>
          <w:szCs w:val="28"/>
          <w:lang w:val="en-GB"/>
        </w:rPr>
        <w:t xml:space="preserve"> </w:t>
      </w:r>
      <w:proofErr w:type="spellStart"/>
      <w:r w:rsidRPr="00646C81">
        <w:rPr>
          <w:sz w:val="28"/>
          <w:szCs w:val="28"/>
          <w:lang w:val="en-GB"/>
        </w:rPr>
        <w:t>разходи</w:t>
      </w:r>
      <w:proofErr w:type="spellEnd"/>
      <w:r w:rsidRPr="00646C81">
        <w:rPr>
          <w:sz w:val="28"/>
          <w:szCs w:val="28"/>
          <w:lang w:val="en-GB"/>
        </w:rPr>
        <w:t xml:space="preserve">. </w:t>
      </w:r>
      <w:proofErr w:type="spellStart"/>
      <w:r w:rsidRPr="00646C81">
        <w:rPr>
          <w:sz w:val="28"/>
          <w:szCs w:val="28"/>
          <w:lang w:val="en-GB"/>
        </w:rPr>
        <w:t>Проектът</w:t>
      </w:r>
      <w:proofErr w:type="spellEnd"/>
      <w:r w:rsidRPr="00646C81">
        <w:rPr>
          <w:sz w:val="28"/>
          <w:szCs w:val="28"/>
          <w:lang w:val="en-GB"/>
        </w:rPr>
        <w:t xml:space="preserve"> </w:t>
      </w:r>
      <w:proofErr w:type="spellStart"/>
      <w:r w:rsidRPr="00646C81">
        <w:rPr>
          <w:sz w:val="28"/>
          <w:szCs w:val="28"/>
          <w:lang w:val="en-GB"/>
        </w:rPr>
        <w:t>предвижда</w:t>
      </w:r>
      <w:proofErr w:type="spellEnd"/>
      <w:r w:rsidRPr="00646C81">
        <w:rPr>
          <w:sz w:val="28"/>
          <w:szCs w:val="28"/>
          <w:lang w:val="en-GB"/>
        </w:rPr>
        <w:t xml:space="preserve"> </w:t>
      </w:r>
      <w:proofErr w:type="spellStart"/>
      <w:r w:rsidRPr="00646C81">
        <w:rPr>
          <w:sz w:val="28"/>
          <w:szCs w:val="28"/>
          <w:lang w:val="en-GB"/>
        </w:rPr>
        <w:t>също</w:t>
      </w:r>
      <w:proofErr w:type="spellEnd"/>
      <w:r w:rsidRPr="00646C81">
        <w:rPr>
          <w:sz w:val="28"/>
          <w:szCs w:val="28"/>
          <w:lang w:val="en-GB"/>
        </w:rPr>
        <w:t xml:space="preserve"> </w:t>
      </w:r>
      <w:proofErr w:type="spellStart"/>
      <w:r w:rsidRPr="00646C81">
        <w:rPr>
          <w:sz w:val="28"/>
          <w:szCs w:val="28"/>
          <w:lang w:val="en-GB"/>
        </w:rPr>
        <w:t>пространствено</w:t>
      </w:r>
      <w:proofErr w:type="spellEnd"/>
      <w:r w:rsidRPr="00646C81">
        <w:rPr>
          <w:sz w:val="28"/>
          <w:szCs w:val="28"/>
          <w:lang w:val="en-GB"/>
        </w:rPr>
        <w:t xml:space="preserve"> и </w:t>
      </w:r>
      <w:proofErr w:type="spellStart"/>
      <w:r w:rsidRPr="00646C81">
        <w:rPr>
          <w:sz w:val="28"/>
          <w:szCs w:val="28"/>
          <w:lang w:val="en-GB"/>
        </w:rPr>
        <w:t>функционално</w:t>
      </w:r>
      <w:proofErr w:type="spellEnd"/>
      <w:r w:rsidRPr="00646C81">
        <w:rPr>
          <w:sz w:val="28"/>
          <w:szCs w:val="28"/>
          <w:lang w:val="en-GB"/>
        </w:rPr>
        <w:t xml:space="preserve"> </w:t>
      </w:r>
      <w:proofErr w:type="spellStart"/>
      <w:r w:rsidRPr="00646C81">
        <w:rPr>
          <w:sz w:val="28"/>
          <w:szCs w:val="28"/>
          <w:lang w:val="en-GB"/>
        </w:rPr>
        <w:t>интегриране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нова</w:t>
      </w:r>
      <w:proofErr w:type="spellEnd"/>
      <w:r w:rsidRPr="00646C81">
        <w:rPr>
          <w:sz w:val="28"/>
          <w:szCs w:val="28"/>
          <w:lang w:val="en-GB"/>
        </w:rPr>
        <w:t xml:space="preserve"> </w:t>
      </w:r>
      <w:proofErr w:type="spellStart"/>
      <w:r w:rsidRPr="00646C81">
        <w:rPr>
          <w:sz w:val="28"/>
          <w:szCs w:val="28"/>
          <w:lang w:val="en-GB"/>
        </w:rPr>
        <w:t>сграда</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производството</w:t>
      </w:r>
      <w:proofErr w:type="spellEnd"/>
      <w:r w:rsidRPr="00646C81">
        <w:rPr>
          <w:sz w:val="28"/>
          <w:szCs w:val="28"/>
          <w:lang w:val="en-GB"/>
        </w:rPr>
        <w:t xml:space="preserve"> „</w:t>
      </w:r>
      <w:proofErr w:type="gramStart"/>
      <w:r w:rsidRPr="00646C81">
        <w:rPr>
          <w:sz w:val="28"/>
          <w:szCs w:val="28"/>
          <w:lang w:val="en-GB"/>
        </w:rPr>
        <w:t>Husky“</w:t>
      </w:r>
      <w:proofErr w:type="gramEnd"/>
      <w:r w:rsidRPr="00646C81">
        <w:rPr>
          <w:sz w:val="28"/>
          <w:szCs w:val="28"/>
          <w:lang w:val="en-GB"/>
        </w:rPr>
        <w:t xml:space="preserve">, </w:t>
      </w:r>
      <w:proofErr w:type="spellStart"/>
      <w:r w:rsidRPr="00646C81">
        <w:rPr>
          <w:sz w:val="28"/>
          <w:szCs w:val="28"/>
          <w:lang w:val="en-GB"/>
        </w:rPr>
        <w:t>реконфигуриране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освободените</w:t>
      </w:r>
      <w:proofErr w:type="spellEnd"/>
      <w:r w:rsidRPr="00646C81">
        <w:rPr>
          <w:sz w:val="28"/>
          <w:szCs w:val="28"/>
          <w:lang w:val="en-GB"/>
        </w:rPr>
        <w:t xml:space="preserve"> </w:t>
      </w:r>
      <w:proofErr w:type="spellStart"/>
      <w:r w:rsidRPr="00646C81">
        <w:rPr>
          <w:sz w:val="28"/>
          <w:szCs w:val="28"/>
          <w:lang w:val="en-GB"/>
        </w:rPr>
        <w:t>зони</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суровини</w:t>
      </w:r>
      <w:proofErr w:type="spellEnd"/>
      <w:r w:rsidRPr="00646C81">
        <w:rPr>
          <w:sz w:val="28"/>
          <w:szCs w:val="28"/>
          <w:lang w:val="en-GB"/>
        </w:rPr>
        <w:t xml:space="preserve"> и </w:t>
      </w:r>
      <w:proofErr w:type="spellStart"/>
      <w:r w:rsidRPr="00646C81">
        <w:rPr>
          <w:sz w:val="28"/>
          <w:szCs w:val="28"/>
          <w:lang w:val="en-GB"/>
        </w:rPr>
        <w:t>поетапно</w:t>
      </w:r>
      <w:proofErr w:type="spellEnd"/>
      <w:r w:rsidRPr="00646C81">
        <w:rPr>
          <w:sz w:val="28"/>
          <w:szCs w:val="28"/>
          <w:lang w:val="en-GB"/>
        </w:rPr>
        <w:t xml:space="preserve"> </w:t>
      </w:r>
      <w:proofErr w:type="spellStart"/>
      <w:r w:rsidRPr="00646C81">
        <w:rPr>
          <w:sz w:val="28"/>
          <w:szCs w:val="28"/>
          <w:lang w:val="en-GB"/>
        </w:rPr>
        <w:t>развитие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вътрешната</w:t>
      </w:r>
      <w:proofErr w:type="spellEnd"/>
      <w:r w:rsidRPr="00646C81">
        <w:rPr>
          <w:sz w:val="28"/>
          <w:szCs w:val="28"/>
          <w:lang w:val="en-GB"/>
        </w:rPr>
        <w:t xml:space="preserve"> </w:t>
      </w:r>
      <w:proofErr w:type="spellStart"/>
      <w:r w:rsidRPr="00646C81">
        <w:rPr>
          <w:sz w:val="28"/>
          <w:szCs w:val="28"/>
          <w:lang w:val="en-GB"/>
        </w:rPr>
        <w:t>инфраструктура</w:t>
      </w:r>
      <w:proofErr w:type="spellEnd"/>
      <w:r w:rsidRPr="00646C81">
        <w:rPr>
          <w:sz w:val="28"/>
          <w:szCs w:val="28"/>
          <w:lang w:val="en-GB"/>
        </w:rPr>
        <w:t xml:space="preserve">. </w:t>
      </w:r>
      <w:proofErr w:type="spellStart"/>
      <w:r w:rsidRPr="00646C81">
        <w:rPr>
          <w:sz w:val="28"/>
          <w:szCs w:val="28"/>
          <w:lang w:val="en-GB"/>
        </w:rPr>
        <w:t>По</w:t>
      </w:r>
      <w:proofErr w:type="spellEnd"/>
      <w:r w:rsidRPr="00646C81">
        <w:rPr>
          <w:sz w:val="28"/>
          <w:szCs w:val="28"/>
          <w:lang w:val="en-GB"/>
        </w:rPr>
        <w:t xml:space="preserve"> </w:t>
      </w:r>
      <w:proofErr w:type="spellStart"/>
      <w:r w:rsidRPr="00646C81">
        <w:rPr>
          <w:sz w:val="28"/>
          <w:szCs w:val="28"/>
          <w:lang w:val="en-GB"/>
        </w:rPr>
        <w:t>този</w:t>
      </w:r>
      <w:proofErr w:type="spellEnd"/>
      <w:r w:rsidRPr="00646C81">
        <w:rPr>
          <w:sz w:val="28"/>
          <w:szCs w:val="28"/>
          <w:lang w:val="en-GB"/>
        </w:rPr>
        <w:t xml:space="preserve"> </w:t>
      </w:r>
      <w:proofErr w:type="spellStart"/>
      <w:r w:rsidRPr="00646C81">
        <w:rPr>
          <w:sz w:val="28"/>
          <w:szCs w:val="28"/>
          <w:lang w:val="en-GB"/>
        </w:rPr>
        <w:t>начин</w:t>
      </w:r>
      <w:proofErr w:type="spellEnd"/>
      <w:r w:rsidRPr="00646C81">
        <w:rPr>
          <w:sz w:val="28"/>
          <w:szCs w:val="28"/>
          <w:lang w:val="en-GB"/>
        </w:rPr>
        <w:t xml:space="preserve"> </w:t>
      </w:r>
      <w:proofErr w:type="spellStart"/>
      <w:r w:rsidRPr="00646C81">
        <w:rPr>
          <w:sz w:val="28"/>
          <w:szCs w:val="28"/>
          <w:lang w:val="en-GB"/>
        </w:rPr>
        <w:t>автоматизираният</w:t>
      </w:r>
      <w:proofErr w:type="spellEnd"/>
      <w:r w:rsidRPr="00646C81">
        <w:rPr>
          <w:sz w:val="28"/>
          <w:szCs w:val="28"/>
          <w:lang w:val="en-GB"/>
        </w:rPr>
        <w:t xml:space="preserve"> </w:t>
      </w:r>
      <w:proofErr w:type="spellStart"/>
      <w:r w:rsidRPr="00646C81">
        <w:rPr>
          <w:sz w:val="28"/>
          <w:szCs w:val="28"/>
          <w:lang w:val="en-GB"/>
        </w:rPr>
        <w:t>склад</w:t>
      </w:r>
      <w:proofErr w:type="spellEnd"/>
      <w:r w:rsidRPr="00646C81">
        <w:rPr>
          <w:sz w:val="28"/>
          <w:szCs w:val="28"/>
          <w:lang w:val="en-GB"/>
        </w:rPr>
        <w:t xml:space="preserve"> </w:t>
      </w:r>
      <w:proofErr w:type="spellStart"/>
      <w:r w:rsidRPr="00646C81">
        <w:rPr>
          <w:sz w:val="28"/>
          <w:szCs w:val="28"/>
          <w:lang w:val="en-GB"/>
        </w:rPr>
        <w:t>не</w:t>
      </w:r>
      <w:proofErr w:type="spellEnd"/>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разглежда</w:t>
      </w:r>
      <w:proofErr w:type="spellEnd"/>
      <w:r w:rsidRPr="00646C81">
        <w:rPr>
          <w:sz w:val="28"/>
          <w:szCs w:val="28"/>
          <w:lang w:val="en-GB"/>
        </w:rPr>
        <w:t xml:space="preserve"> </w:t>
      </w:r>
      <w:proofErr w:type="spellStart"/>
      <w:r w:rsidRPr="00646C81">
        <w:rPr>
          <w:sz w:val="28"/>
          <w:szCs w:val="28"/>
          <w:lang w:val="en-GB"/>
        </w:rPr>
        <w:t>единствено</w:t>
      </w:r>
      <w:proofErr w:type="spellEnd"/>
      <w:r w:rsidRPr="00646C81">
        <w:rPr>
          <w:sz w:val="28"/>
          <w:szCs w:val="28"/>
          <w:lang w:val="en-GB"/>
        </w:rPr>
        <w:t xml:space="preserve"> </w:t>
      </w:r>
      <w:proofErr w:type="spellStart"/>
      <w:r w:rsidRPr="00646C81">
        <w:rPr>
          <w:sz w:val="28"/>
          <w:szCs w:val="28"/>
          <w:lang w:val="en-GB"/>
        </w:rPr>
        <w:t>като</w:t>
      </w:r>
      <w:proofErr w:type="spellEnd"/>
      <w:r w:rsidRPr="00646C81">
        <w:rPr>
          <w:sz w:val="28"/>
          <w:szCs w:val="28"/>
          <w:lang w:val="en-GB"/>
        </w:rPr>
        <w:t xml:space="preserve"> </w:t>
      </w:r>
      <w:proofErr w:type="spellStart"/>
      <w:r w:rsidRPr="00646C81">
        <w:rPr>
          <w:sz w:val="28"/>
          <w:szCs w:val="28"/>
          <w:lang w:val="en-GB"/>
        </w:rPr>
        <w:t>допълнителна</w:t>
      </w:r>
      <w:proofErr w:type="spellEnd"/>
      <w:r w:rsidRPr="00646C81">
        <w:rPr>
          <w:sz w:val="28"/>
          <w:szCs w:val="28"/>
          <w:lang w:val="en-GB"/>
        </w:rPr>
        <w:t xml:space="preserve"> </w:t>
      </w:r>
      <w:proofErr w:type="spellStart"/>
      <w:r w:rsidRPr="00646C81">
        <w:rPr>
          <w:sz w:val="28"/>
          <w:szCs w:val="28"/>
          <w:lang w:val="en-GB"/>
        </w:rPr>
        <w:t>складова</w:t>
      </w:r>
      <w:proofErr w:type="spellEnd"/>
      <w:r w:rsidRPr="00646C81">
        <w:rPr>
          <w:sz w:val="28"/>
          <w:szCs w:val="28"/>
          <w:lang w:val="en-GB"/>
        </w:rPr>
        <w:t xml:space="preserve"> </w:t>
      </w:r>
      <w:proofErr w:type="spellStart"/>
      <w:r w:rsidRPr="00646C81">
        <w:rPr>
          <w:sz w:val="28"/>
          <w:szCs w:val="28"/>
          <w:lang w:val="en-GB"/>
        </w:rPr>
        <w:t>площ</w:t>
      </w:r>
      <w:proofErr w:type="spellEnd"/>
      <w:r w:rsidRPr="00646C81">
        <w:rPr>
          <w:sz w:val="28"/>
          <w:szCs w:val="28"/>
          <w:lang w:val="en-GB"/>
        </w:rPr>
        <w:t xml:space="preserve">, а </w:t>
      </w:r>
      <w:proofErr w:type="spellStart"/>
      <w:r w:rsidRPr="00646C81">
        <w:rPr>
          <w:sz w:val="28"/>
          <w:szCs w:val="28"/>
          <w:lang w:val="en-GB"/>
        </w:rPr>
        <w:t>като</w:t>
      </w:r>
      <w:proofErr w:type="spellEnd"/>
      <w:r w:rsidRPr="00646C81">
        <w:rPr>
          <w:sz w:val="28"/>
          <w:szCs w:val="28"/>
          <w:lang w:val="en-GB"/>
        </w:rPr>
        <w:t xml:space="preserve"> </w:t>
      </w:r>
      <w:proofErr w:type="spellStart"/>
      <w:r w:rsidRPr="00646C81">
        <w:rPr>
          <w:sz w:val="28"/>
          <w:szCs w:val="28"/>
          <w:lang w:val="en-GB"/>
        </w:rPr>
        <w:t>централен</w:t>
      </w:r>
      <w:proofErr w:type="spellEnd"/>
      <w:r w:rsidRPr="00646C81">
        <w:rPr>
          <w:sz w:val="28"/>
          <w:szCs w:val="28"/>
          <w:lang w:val="en-GB"/>
        </w:rPr>
        <w:t xml:space="preserve"> </w:t>
      </w:r>
      <w:proofErr w:type="spellStart"/>
      <w:r w:rsidRPr="00646C81">
        <w:rPr>
          <w:sz w:val="28"/>
          <w:szCs w:val="28"/>
          <w:lang w:val="en-GB"/>
        </w:rPr>
        <w:t>елемент</w:t>
      </w:r>
      <w:proofErr w:type="spellEnd"/>
      <w:r w:rsidRPr="00646C81">
        <w:rPr>
          <w:sz w:val="28"/>
          <w:szCs w:val="28"/>
          <w:lang w:val="en-GB"/>
        </w:rPr>
        <w:t xml:space="preserve"> </w:t>
      </w:r>
      <w:proofErr w:type="spellStart"/>
      <w:r w:rsidRPr="00646C81">
        <w:rPr>
          <w:sz w:val="28"/>
          <w:szCs w:val="28"/>
          <w:lang w:val="en-GB"/>
        </w:rPr>
        <w:t>от</w:t>
      </w:r>
      <w:proofErr w:type="spellEnd"/>
      <w:r w:rsidRPr="00646C81">
        <w:rPr>
          <w:sz w:val="28"/>
          <w:szCs w:val="28"/>
          <w:lang w:val="en-GB"/>
        </w:rPr>
        <w:t xml:space="preserve"> </w:t>
      </w:r>
      <w:proofErr w:type="spellStart"/>
      <w:r w:rsidRPr="00646C81">
        <w:rPr>
          <w:sz w:val="28"/>
          <w:szCs w:val="28"/>
          <w:lang w:val="en-GB"/>
        </w:rPr>
        <w:t>по-широка</w:t>
      </w:r>
      <w:proofErr w:type="spellEnd"/>
      <w:r w:rsidRPr="00646C81">
        <w:rPr>
          <w:sz w:val="28"/>
          <w:szCs w:val="28"/>
          <w:lang w:val="en-GB"/>
        </w:rPr>
        <w:t xml:space="preserve"> </w:t>
      </w:r>
      <w:proofErr w:type="spellStart"/>
      <w:r w:rsidRPr="00646C81">
        <w:rPr>
          <w:sz w:val="28"/>
          <w:szCs w:val="28"/>
          <w:lang w:val="en-GB"/>
        </w:rPr>
        <w:t>трансформация</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логистичната</w:t>
      </w:r>
      <w:proofErr w:type="spellEnd"/>
      <w:r w:rsidRPr="00646C81">
        <w:rPr>
          <w:sz w:val="28"/>
          <w:szCs w:val="28"/>
          <w:lang w:val="en-GB"/>
        </w:rPr>
        <w:t xml:space="preserve"> </w:t>
      </w:r>
      <w:proofErr w:type="spellStart"/>
      <w:r w:rsidRPr="00646C81">
        <w:rPr>
          <w:sz w:val="28"/>
          <w:szCs w:val="28"/>
          <w:lang w:val="en-GB"/>
        </w:rPr>
        <w:t>база</w:t>
      </w:r>
      <w:proofErr w:type="spellEnd"/>
      <w:r w:rsidRPr="00646C81">
        <w:rPr>
          <w:sz w:val="28"/>
          <w:szCs w:val="28"/>
          <w:lang w:val="en-GB"/>
        </w:rPr>
        <w:t xml:space="preserve">, </w:t>
      </w:r>
      <w:proofErr w:type="spellStart"/>
      <w:r w:rsidRPr="00646C81">
        <w:rPr>
          <w:sz w:val="28"/>
          <w:szCs w:val="28"/>
          <w:lang w:val="en-GB"/>
        </w:rPr>
        <w:t>насочена</w:t>
      </w:r>
      <w:proofErr w:type="spellEnd"/>
      <w:r w:rsidRPr="00646C81">
        <w:rPr>
          <w:sz w:val="28"/>
          <w:szCs w:val="28"/>
          <w:lang w:val="en-GB"/>
        </w:rPr>
        <w:t xml:space="preserve"> </w:t>
      </w:r>
      <w:proofErr w:type="spellStart"/>
      <w:r w:rsidRPr="00646C81">
        <w:rPr>
          <w:sz w:val="28"/>
          <w:szCs w:val="28"/>
          <w:lang w:val="en-GB"/>
        </w:rPr>
        <w:t>към</w:t>
      </w:r>
      <w:proofErr w:type="spellEnd"/>
      <w:r w:rsidRPr="00646C81">
        <w:rPr>
          <w:sz w:val="28"/>
          <w:szCs w:val="28"/>
          <w:lang w:val="en-GB"/>
        </w:rPr>
        <w:t xml:space="preserve"> </w:t>
      </w:r>
      <w:proofErr w:type="spellStart"/>
      <w:r w:rsidRPr="00646C81">
        <w:rPr>
          <w:sz w:val="28"/>
          <w:szCs w:val="28"/>
          <w:lang w:val="en-GB"/>
        </w:rPr>
        <w:t>оптимизация</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вътрешните</w:t>
      </w:r>
      <w:proofErr w:type="spellEnd"/>
      <w:r w:rsidRPr="00646C81">
        <w:rPr>
          <w:sz w:val="28"/>
          <w:szCs w:val="28"/>
          <w:lang w:val="en-GB"/>
        </w:rPr>
        <w:t xml:space="preserve"> </w:t>
      </w:r>
      <w:proofErr w:type="spellStart"/>
      <w:r w:rsidRPr="00646C81">
        <w:rPr>
          <w:sz w:val="28"/>
          <w:szCs w:val="28"/>
          <w:lang w:val="en-GB"/>
        </w:rPr>
        <w:t>потоци</w:t>
      </w:r>
      <w:proofErr w:type="spellEnd"/>
      <w:r w:rsidRPr="00646C81">
        <w:rPr>
          <w:sz w:val="28"/>
          <w:szCs w:val="28"/>
          <w:lang w:val="en-GB"/>
        </w:rPr>
        <w:t xml:space="preserve">, </w:t>
      </w:r>
      <w:proofErr w:type="spellStart"/>
      <w:r w:rsidRPr="00646C81">
        <w:rPr>
          <w:sz w:val="28"/>
          <w:szCs w:val="28"/>
          <w:lang w:val="en-GB"/>
        </w:rPr>
        <w:t>повишаване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производителността</w:t>
      </w:r>
      <w:proofErr w:type="spellEnd"/>
      <w:r w:rsidRPr="00646C81">
        <w:rPr>
          <w:sz w:val="28"/>
          <w:szCs w:val="28"/>
          <w:lang w:val="en-GB"/>
        </w:rPr>
        <w:t xml:space="preserve"> и </w:t>
      </w:r>
      <w:proofErr w:type="spellStart"/>
      <w:r w:rsidRPr="00646C81">
        <w:rPr>
          <w:sz w:val="28"/>
          <w:szCs w:val="28"/>
          <w:lang w:val="en-GB"/>
        </w:rPr>
        <w:t>подобряване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безопасността</w:t>
      </w:r>
      <w:proofErr w:type="spellEnd"/>
      <w:r w:rsidRPr="00646C81">
        <w:rPr>
          <w:sz w:val="28"/>
          <w:szCs w:val="28"/>
          <w:lang w:val="en-GB"/>
        </w:rPr>
        <w:t xml:space="preserve"> </w:t>
      </w:r>
      <w:proofErr w:type="spellStart"/>
      <w:r w:rsidRPr="00646C81">
        <w:rPr>
          <w:sz w:val="28"/>
          <w:szCs w:val="28"/>
          <w:lang w:val="en-GB"/>
        </w:rPr>
        <w:t>чрез</w:t>
      </w:r>
      <w:proofErr w:type="spellEnd"/>
      <w:r w:rsidRPr="00646C81">
        <w:rPr>
          <w:sz w:val="28"/>
          <w:szCs w:val="28"/>
          <w:lang w:val="en-GB"/>
        </w:rPr>
        <w:t xml:space="preserve"> </w:t>
      </w:r>
      <w:proofErr w:type="spellStart"/>
      <w:r w:rsidRPr="00646C81">
        <w:rPr>
          <w:sz w:val="28"/>
          <w:szCs w:val="28"/>
          <w:lang w:val="en-GB"/>
        </w:rPr>
        <w:t>разделяне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транспортните</w:t>
      </w:r>
      <w:proofErr w:type="spellEnd"/>
      <w:r w:rsidRPr="00646C81">
        <w:rPr>
          <w:sz w:val="28"/>
          <w:szCs w:val="28"/>
          <w:lang w:val="en-GB"/>
        </w:rPr>
        <w:t xml:space="preserve"> и </w:t>
      </w:r>
      <w:proofErr w:type="spellStart"/>
      <w:r w:rsidRPr="00646C81">
        <w:rPr>
          <w:sz w:val="28"/>
          <w:szCs w:val="28"/>
          <w:lang w:val="en-GB"/>
        </w:rPr>
        <w:t>пешеходните</w:t>
      </w:r>
      <w:proofErr w:type="spellEnd"/>
      <w:r w:rsidRPr="00646C81">
        <w:rPr>
          <w:sz w:val="28"/>
          <w:szCs w:val="28"/>
          <w:lang w:val="en-GB"/>
        </w:rPr>
        <w:t xml:space="preserve"> </w:t>
      </w:r>
      <w:proofErr w:type="spellStart"/>
      <w:r w:rsidRPr="00646C81">
        <w:rPr>
          <w:sz w:val="28"/>
          <w:szCs w:val="28"/>
          <w:lang w:val="en-GB"/>
        </w:rPr>
        <w:t>движения</w:t>
      </w:r>
      <w:proofErr w:type="spellEnd"/>
      <w:r w:rsidRPr="00646C81">
        <w:rPr>
          <w:sz w:val="28"/>
          <w:szCs w:val="28"/>
          <w:lang w:val="en-GB"/>
        </w:rPr>
        <w:t xml:space="preserve">. </w:t>
      </w:r>
      <w:proofErr w:type="spellStart"/>
      <w:r w:rsidRPr="00646C81">
        <w:rPr>
          <w:sz w:val="28"/>
          <w:szCs w:val="28"/>
          <w:lang w:val="en-GB"/>
        </w:rPr>
        <w:t>Съществена</w:t>
      </w:r>
      <w:proofErr w:type="spellEnd"/>
      <w:r w:rsidRPr="00646C81">
        <w:rPr>
          <w:sz w:val="28"/>
          <w:szCs w:val="28"/>
          <w:lang w:val="en-GB"/>
        </w:rPr>
        <w:t xml:space="preserve"> </w:t>
      </w:r>
      <w:proofErr w:type="spellStart"/>
      <w:r w:rsidRPr="00646C81">
        <w:rPr>
          <w:sz w:val="28"/>
          <w:szCs w:val="28"/>
          <w:lang w:val="en-GB"/>
        </w:rPr>
        <w:t>предпоставка</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успешната</w:t>
      </w:r>
      <w:proofErr w:type="spellEnd"/>
      <w:r w:rsidRPr="00646C81">
        <w:rPr>
          <w:sz w:val="28"/>
          <w:szCs w:val="28"/>
          <w:lang w:val="en-GB"/>
        </w:rPr>
        <w:t xml:space="preserve"> </w:t>
      </w:r>
      <w:proofErr w:type="spellStart"/>
      <w:r w:rsidRPr="00646C81">
        <w:rPr>
          <w:sz w:val="28"/>
          <w:szCs w:val="28"/>
          <w:lang w:val="en-GB"/>
        </w:rPr>
        <w:t>реализация</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проекта</w:t>
      </w:r>
      <w:proofErr w:type="spellEnd"/>
      <w:r w:rsidRPr="00646C81">
        <w:rPr>
          <w:sz w:val="28"/>
          <w:szCs w:val="28"/>
          <w:lang w:val="en-GB"/>
        </w:rPr>
        <w:t xml:space="preserve"> е </w:t>
      </w:r>
      <w:proofErr w:type="spellStart"/>
      <w:r w:rsidRPr="00646C81">
        <w:rPr>
          <w:sz w:val="28"/>
          <w:szCs w:val="28"/>
          <w:lang w:val="en-GB"/>
        </w:rPr>
        <w:t>навременното</w:t>
      </w:r>
      <w:proofErr w:type="spellEnd"/>
      <w:r w:rsidRPr="00646C81">
        <w:rPr>
          <w:sz w:val="28"/>
          <w:szCs w:val="28"/>
          <w:lang w:val="en-GB"/>
        </w:rPr>
        <w:t xml:space="preserve"> </w:t>
      </w:r>
      <w:proofErr w:type="spellStart"/>
      <w:r w:rsidRPr="00646C81">
        <w:rPr>
          <w:sz w:val="28"/>
          <w:szCs w:val="28"/>
          <w:lang w:val="en-GB"/>
        </w:rPr>
        <w:t>осигуряване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необходимия</w:t>
      </w:r>
      <w:proofErr w:type="spellEnd"/>
      <w:r w:rsidRPr="00646C81">
        <w:rPr>
          <w:sz w:val="28"/>
          <w:szCs w:val="28"/>
          <w:lang w:val="en-GB"/>
        </w:rPr>
        <w:t xml:space="preserve"> </w:t>
      </w:r>
      <w:proofErr w:type="spellStart"/>
      <w:r w:rsidRPr="00646C81">
        <w:rPr>
          <w:sz w:val="28"/>
          <w:szCs w:val="28"/>
          <w:lang w:val="en-GB"/>
        </w:rPr>
        <w:t>терен</w:t>
      </w:r>
      <w:proofErr w:type="spellEnd"/>
      <w:r w:rsidRPr="00646C81">
        <w:rPr>
          <w:sz w:val="28"/>
          <w:szCs w:val="28"/>
          <w:lang w:val="en-GB"/>
        </w:rPr>
        <w:t xml:space="preserve">, </w:t>
      </w:r>
      <w:proofErr w:type="spellStart"/>
      <w:r w:rsidRPr="00646C81">
        <w:rPr>
          <w:sz w:val="28"/>
          <w:szCs w:val="28"/>
          <w:lang w:val="en-GB"/>
        </w:rPr>
        <w:t>включително</w:t>
      </w:r>
      <w:proofErr w:type="spellEnd"/>
      <w:r w:rsidRPr="00646C81">
        <w:rPr>
          <w:sz w:val="28"/>
          <w:szCs w:val="28"/>
          <w:lang w:val="en-GB"/>
        </w:rPr>
        <w:t xml:space="preserve"> </w:t>
      </w:r>
      <w:proofErr w:type="spellStart"/>
      <w:r w:rsidRPr="00646C81">
        <w:rPr>
          <w:sz w:val="28"/>
          <w:szCs w:val="28"/>
          <w:lang w:val="en-GB"/>
        </w:rPr>
        <w:t>придобиването</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съседен</w:t>
      </w:r>
      <w:proofErr w:type="spellEnd"/>
      <w:r w:rsidRPr="00646C81">
        <w:rPr>
          <w:sz w:val="28"/>
          <w:szCs w:val="28"/>
          <w:lang w:val="en-GB"/>
        </w:rPr>
        <w:t xml:space="preserve"> </w:t>
      </w:r>
      <w:proofErr w:type="spellStart"/>
      <w:r w:rsidRPr="00646C81">
        <w:rPr>
          <w:sz w:val="28"/>
          <w:szCs w:val="28"/>
          <w:lang w:val="en-GB"/>
        </w:rPr>
        <w:t>частен</w:t>
      </w:r>
      <w:proofErr w:type="spellEnd"/>
      <w:r w:rsidRPr="00646C81">
        <w:rPr>
          <w:sz w:val="28"/>
          <w:szCs w:val="28"/>
          <w:lang w:val="en-GB"/>
        </w:rPr>
        <w:t xml:space="preserve"> </w:t>
      </w:r>
      <w:proofErr w:type="spellStart"/>
      <w:r w:rsidRPr="00646C81">
        <w:rPr>
          <w:sz w:val="28"/>
          <w:szCs w:val="28"/>
          <w:lang w:val="en-GB"/>
        </w:rPr>
        <w:t>имот</w:t>
      </w:r>
      <w:proofErr w:type="spellEnd"/>
      <w:r w:rsidRPr="00646C81">
        <w:rPr>
          <w:sz w:val="28"/>
          <w:szCs w:val="28"/>
          <w:lang w:val="en-GB"/>
        </w:rPr>
        <w:t xml:space="preserve">, </w:t>
      </w:r>
      <w:proofErr w:type="spellStart"/>
      <w:r w:rsidRPr="00646C81">
        <w:rPr>
          <w:sz w:val="28"/>
          <w:szCs w:val="28"/>
          <w:lang w:val="en-GB"/>
        </w:rPr>
        <w:t>който</w:t>
      </w:r>
      <w:proofErr w:type="spellEnd"/>
      <w:r w:rsidRPr="00646C81">
        <w:rPr>
          <w:sz w:val="28"/>
          <w:szCs w:val="28"/>
          <w:lang w:val="en-GB"/>
        </w:rPr>
        <w:t xml:space="preserve"> </w:t>
      </w:r>
      <w:proofErr w:type="spellStart"/>
      <w:r w:rsidRPr="00646C81">
        <w:rPr>
          <w:sz w:val="28"/>
          <w:szCs w:val="28"/>
          <w:lang w:val="en-GB"/>
        </w:rPr>
        <w:t>да</w:t>
      </w:r>
      <w:proofErr w:type="spellEnd"/>
      <w:r w:rsidRPr="00646C81">
        <w:rPr>
          <w:sz w:val="28"/>
          <w:szCs w:val="28"/>
          <w:lang w:val="en-GB"/>
        </w:rPr>
        <w:t xml:space="preserve"> </w:t>
      </w:r>
      <w:proofErr w:type="spellStart"/>
      <w:r w:rsidRPr="00646C81">
        <w:rPr>
          <w:sz w:val="28"/>
          <w:szCs w:val="28"/>
          <w:lang w:val="en-GB"/>
        </w:rPr>
        <w:t>позволи</w:t>
      </w:r>
      <w:proofErr w:type="spellEnd"/>
      <w:r w:rsidRPr="00646C81">
        <w:rPr>
          <w:sz w:val="28"/>
          <w:szCs w:val="28"/>
          <w:lang w:val="en-GB"/>
        </w:rPr>
        <w:t xml:space="preserve"> </w:t>
      </w:r>
      <w:proofErr w:type="spellStart"/>
      <w:r w:rsidRPr="00646C81">
        <w:rPr>
          <w:sz w:val="28"/>
          <w:szCs w:val="28"/>
          <w:lang w:val="en-GB"/>
        </w:rPr>
        <w:t>изпълнение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предвидената</w:t>
      </w:r>
      <w:proofErr w:type="spellEnd"/>
      <w:r w:rsidRPr="00646C81">
        <w:rPr>
          <w:sz w:val="28"/>
          <w:szCs w:val="28"/>
          <w:lang w:val="en-GB"/>
        </w:rPr>
        <w:t xml:space="preserve"> </w:t>
      </w:r>
      <w:proofErr w:type="spellStart"/>
      <w:r w:rsidRPr="00646C81">
        <w:rPr>
          <w:sz w:val="28"/>
          <w:szCs w:val="28"/>
          <w:lang w:val="en-GB"/>
        </w:rPr>
        <w:t>пространствена</w:t>
      </w:r>
      <w:proofErr w:type="spellEnd"/>
      <w:r w:rsidRPr="00646C81">
        <w:rPr>
          <w:sz w:val="28"/>
          <w:szCs w:val="28"/>
          <w:lang w:val="en-GB"/>
        </w:rPr>
        <w:t xml:space="preserve"> и </w:t>
      </w:r>
      <w:proofErr w:type="spellStart"/>
      <w:r w:rsidRPr="00646C81">
        <w:rPr>
          <w:sz w:val="28"/>
          <w:szCs w:val="28"/>
          <w:lang w:val="en-GB"/>
        </w:rPr>
        <w:t>инфраструктурна</w:t>
      </w:r>
      <w:proofErr w:type="spellEnd"/>
      <w:r w:rsidRPr="00646C81">
        <w:rPr>
          <w:sz w:val="28"/>
          <w:szCs w:val="28"/>
          <w:lang w:val="en-GB"/>
        </w:rPr>
        <w:t xml:space="preserve"> </w:t>
      </w:r>
      <w:proofErr w:type="spellStart"/>
      <w:r w:rsidRPr="00646C81">
        <w:rPr>
          <w:sz w:val="28"/>
          <w:szCs w:val="28"/>
          <w:lang w:val="en-GB"/>
        </w:rPr>
        <w:t>конфигурация</w:t>
      </w:r>
      <w:proofErr w:type="spellEnd"/>
      <w:r w:rsidRPr="00646C81">
        <w:rPr>
          <w:sz w:val="28"/>
          <w:szCs w:val="28"/>
          <w:lang w:val="en-GB"/>
        </w:rPr>
        <w:t>.</w:t>
      </w:r>
    </w:p>
    <w:p w14:paraId="01BF2323" w14:textId="77777777" w:rsidR="00646C81" w:rsidRPr="00646C81" w:rsidRDefault="00646C81" w:rsidP="00646C81">
      <w:pPr>
        <w:spacing w:line="360" w:lineRule="auto"/>
        <w:ind w:firstLine="708"/>
        <w:jc w:val="both"/>
        <w:rPr>
          <w:sz w:val="28"/>
          <w:szCs w:val="28"/>
          <w:lang w:val="en-GB"/>
        </w:rPr>
      </w:pPr>
      <w:proofErr w:type="spellStart"/>
      <w:r w:rsidRPr="00646C81">
        <w:rPr>
          <w:sz w:val="28"/>
          <w:szCs w:val="28"/>
          <w:lang w:val="en-GB"/>
        </w:rPr>
        <w:t>Обект</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дипломната</w:t>
      </w:r>
      <w:proofErr w:type="spellEnd"/>
      <w:r w:rsidRPr="00646C81">
        <w:rPr>
          <w:sz w:val="28"/>
          <w:szCs w:val="28"/>
          <w:lang w:val="en-GB"/>
        </w:rPr>
        <w:t xml:space="preserve"> </w:t>
      </w:r>
      <w:proofErr w:type="spellStart"/>
      <w:r w:rsidRPr="00646C81">
        <w:rPr>
          <w:sz w:val="28"/>
          <w:szCs w:val="28"/>
          <w:lang w:val="en-GB"/>
        </w:rPr>
        <w:t>работа</w:t>
      </w:r>
      <w:proofErr w:type="spellEnd"/>
      <w:r w:rsidRPr="00646C81">
        <w:rPr>
          <w:sz w:val="28"/>
          <w:szCs w:val="28"/>
          <w:lang w:val="en-GB"/>
        </w:rPr>
        <w:t xml:space="preserve"> е </w:t>
      </w:r>
      <w:proofErr w:type="spellStart"/>
      <w:r w:rsidRPr="00646C81">
        <w:rPr>
          <w:sz w:val="28"/>
          <w:szCs w:val="28"/>
          <w:lang w:val="en-GB"/>
        </w:rPr>
        <w:t>логистичната</w:t>
      </w:r>
      <w:proofErr w:type="spellEnd"/>
      <w:r w:rsidRPr="00646C81">
        <w:rPr>
          <w:sz w:val="28"/>
          <w:szCs w:val="28"/>
          <w:lang w:val="en-GB"/>
        </w:rPr>
        <w:t xml:space="preserve"> </w:t>
      </w:r>
      <w:proofErr w:type="spellStart"/>
      <w:r w:rsidRPr="00646C81">
        <w:rPr>
          <w:sz w:val="28"/>
          <w:szCs w:val="28"/>
          <w:lang w:val="en-GB"/>
        </w:rPr>
        <w:t>база</w:t>
      </w:r>
      <w:proofErr w:type="spellEnd"/>
      <w:r w:rsidRPr="00646C81">
        <w:rPr>
          <w:sz w:val="28"/>
          <w:szCs w:val="28"/>
          <w:lang w:val="en-GB"/>
        </w:rPr>
        <w:t xml:space="preserve"> в </w:t>
      </w:r>
      <w:proofErr w:type="spellStart"/>
      <w:r w:rsidRPr="00646C81">
        <w:rPr>
          <w:sz w:val="28"/>
          <w:szCs w:val="28"/>
          <w:lang w:val="en-GB"/>
        </w:rPr>
        <w:t>Костинброд</w:t>
      </w:r>
      <w:proofErr w:type="spellEnd"/>
      <w:r w:rsidRPr="00646C81">
        <w:rPr>
          <w:sz w:val="28"/>
          <w:szCs w:val="28"/>
          <w:lang w:val="en-GB"/>
        </w:rPr>
        <w:t xml:space="preserve"> </w:t>
      </w:r>
      <w:proofErr w:type="spellStart"/>
      <w:r w:rsidRPr="00646C81">
        <w:rPr>
          <w:sz w:val="28"/>
          <w:szCs w:val="28"/>
          <w:lang w:val="en-GB"/>
        </w:rPr>
        <w:t>като</w:t>
      </w:r>
      <w:proofErr w:type="spellEnd"/>
      <w:r w:rsidRPr="00646C81">
        <w:rPr>
          <w:sz w:val="28"/>
          <w:szCs w:val="28"/>
          <w:lang w:val="en-GB"/>
        </w:rPr>
        <w:t xml:space="preserve"> </w:t>
      </w:r>
      <w:proofErr w:type="spellStart"/>
      <w:r w:rsidRPr="00646C81">
        <w:rPr>
          <w:sz w:val="28"/>
          <w:szCs w:val="28"/>
          <w:lang w:val="en-GB"/>
        </w:rPr>
        <w:t>производствено-дистрибуционна</w:t>
      </w:r>
      <w:proofErr w:type="spellEnd"/>
      <w:r w:rsidRPr="00646C81">
        <w:rPr>
          <w:sz w:val="28"/>
          <w:szCs w:val="28"/>
          <w:lang w:val="en-GB"/>
        </w:rPr>
        <w:t xml:space="preserve"> </w:t>
      </w:r>
      <w:proofErr w:type="spellStart"/>
      <w:r w:rsidRPr="00646C81">
        <w:rPr>
          <w:sz w:val="28"/>
          <w:szCs w:val="28"/>
          <w:lang w:val="en-GB"/>
        </w:rPr>
        <w:t>система</w:t>
      </w:r>
      <w:proofErr w:type="spellEnd"/>
      <w:r w:rsidRPr="00646C81">
        <w:rPr>
          <w:sz w:val="28"/>
          <w:szCs w:val="28"/>
          <w:lang w:val="en-GB"/>
        </w:rPr>
        <w:t xml:space="preserve">, в </w:t>
      </w:r>
      <w:proofErr w:type="spellStart"/>
      <w:r w:rsidRPr="00646C81">
        <w:rPr>
          <w:sz w:val="28"/>
          <w:szCs w:val="28"/>
          <w:lang w:val="en-GB"/>
        </w:rPr>
        <w:t>която</w:t>
      </w:r>
      <w:proofErr w:type="spellEnd"/>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осъществяват</w:t>
      </w:r>
      <w:proofErr w:type="spellEnd"/>
      <w:r w:rsidRPr="00646C81">
        <w:rPr>
          <w:sz w:val="28"/>
          <w:szCs w:val="28"/>
          <w:lang w:val="en-GB"/>
        </w:rPr>
        <w:t xml:space="preserve"> </w:t>
      </w:r>
      <w:proofErr w:type="spellStart"/>
      <w:r w:rsidRPr="00646C81">
        <w:rPr>
          <w:sz w:val="28"/>
          <w:szCs w:val="28"/>
          <w:lang w:val="en-GB"/>
        </w:rPr>
        <w:t>процеси</w:t>
      </w:r>
      <w:proofErr w:type="spellEnd"/>
      <w:r w:rsidRPr="00646C81">
        <w:rPr>
          <w:sz w:val="28"/>
          <w:szCs w:val="28"/>
          <w:lang w:val="en-GB"/>
        </w:rPr>
        <w:t xml:space="preserve"> </w:t>
      </w:r>
      <w:proofErr w:type="spellStart"/>
      <w:r w:rsidRPr="00646C81">
        <w:rPr>
          <w:sz w:val="28"/>
          <w:szCs w:val="28"/>
          <w:lang w:val="en-GB"/>
        </w:rPr>
        <w:t>по</w:t>
      </w:r>
      <w:proofErr w:type="spellEnd"/>
      <w:r w:rsidRPr="00646C81">
        <w:rPr>
          <w:sz w:val="28"/>
          <w:szCs w:val="28"/>
          <w:lang w:val="en-GB"/>
        </w:rPr>
        <w:t xml:space="preserve"> </w:t>
      </w:r>
      <w:proofErr w:type="spellStart"/>
      <w:r w:rsidRPr="00646C81">
        <w:rPr>
          <w:sz w:val="28"/>
          <w:szCs w:val="28"/>
          <w:lang w:val="en-GB"/>
        </w:rPr>
        <w:t>съхранение</w:t>
      </w:r>
      <w:proofErr w:type="spellEnd"/>
      <w:r w:rsidRPr="00646C81">
        <w:rPr>
          <w:sz w:val="28"/>
          <w:szCs w:val="28"/>
          <w:lang w:val="en-GB"/>
        </w:rPr>
        <w:t xml:space="preserve">, </w:t>
      </w:r>
      <w:proofErr w:type="spellStart"/>
      <w:r w:rsidRPr="00646C81">
        <w:rPr>
          <w:sz w:val="28"/>
          <w:szCs w:val="28"/>
          <w:lang w:val="en-GB"/>
        </w:rPr>
        <w:t>вътрешно</w:t>
      </w:r>
      <w:proofErr w:type="spellEnd"/>
      <w:r w:rsidRPr="00646C81">
        <w:rPr>
          <w:sz w:val="28"/>
          <w:szCs w:val="28"/>
          <w:lang w:val="en-GB"/>
        </w:rPr>
        <w:t xml:space="preserve"> </w:t>
      </w:r>
      <w:proofErr w:type="spellStart"/>
      <w:r w:rsidRPr="00646C81">
        <w:rPr>
          <w:sz w:val="28"/>
          <w:szCs w:val="28"/>
          <w:lang w:val="en-GB"/>
        </w:rPr>
        <w:t>придвижване</w:t>
      </w:r>
      <w:proofErr w:type="spellEnd"/>
      <w:r w:rsidRPr="00646C81">
        <w:rPr>
          <w:sz w:val="28"/>
          <w:szCs w:val="28"/>
          <w:lang w:val="en-GB"/>
        </w:rPr>
        <w:t xml:space="preserve">, </w:t>
      </w:r>
      <w:proofErr w:type="spellStart"/>
      <w:r w:rsidRPr="00646C81">
        <w:rPr>
          <w:sz w:val="28"/>
          <w:szCs w:val="28"/>
          <w:lang w:val="en-GB"/>
        </w:rPr>
        <w:t>управление</w:t>
      </w:r>
      <w:proofErr w:type="spellEnd"/>
      <w:r w:rsidRPr="00646C81">
        <w:rPr>
          <w:sz w:val="28"/>
          <w:szCs w:val="28"/>
          <w:lang w:val="en-GB"/>
        </w:rPr>
        <w:t xml:space="preserve"> и </w:t>
      </w:r>
      <w:proofErr w:type="spellStart"/>
      <w:r w:rsidRPr="00646C81">
        <w:rPr>
          <w:sz w:val="28"/>
          <w:szCs w:val="28"/>
          <w:lang w:val="en-GB"/>
        </w:rPr>
        <w:t>експедиция</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готова</w:t>
      </w:r>
      <w:proofErr w:type="spellEnd"/>
      <w:r w:rsidRPr="00646C81">
        <w:rPr>
          <w:sz w:val="28"/>
          <w:szCs w:val="28"/>
          <w:lang w:val="en-GB"/>
        </w:rPr>
        <w:t xml:space="preserve"> </w:t>
      </w:r>
      <w:proofErr w:type="spellStart"/>
      <w:r w:rsidRPr="00646C81">
        <w:rPr>
          <w:sz w:val="28"/>
          <w:szCs w:val="28"/>
          <w:lang w:val="en-GB"/>
        </w:rPr>
        <w:t>продукция</w:t>
      </w:r>
      <w:proofErr w:type="spellEnd"/>
      <w:r w:rsidRPr="00646C81">
        <w:rPr>
          <w:sz w:val="28"/>
          <w:szCs w:val="28"/>
          <w:lang w:val="en-GB"/>
        </w:rPr>
        <w:t>.</w:t>
      </w:r>
    </w:p>
    <w:p w14:paraId="1CB3988F" w14:textId="77777777" w:rsidR="00646C81" w:rsidRPr="00646C81" w:rsidRDefault="00646C81" w:rsidP="00646C81">
      <w:pPr>
        <w:spacing w:line="360" w:lineRule="auto"/>
        <w:ind w:firstLine="708"/>
        <w:jc w:val="both"/>
        <w:rPr>
          <w:sz w:val="28"/>
          <w:szCs w:val="28"/>
          <w:lang w:val="en-GB"/>
        </w:rPr>
      </w:pPr>
      <w:proofErr w:type="spellStart"/>
      <w:r w:rsidRPr="00646C81">
        <w:rPr>
          <w:sz w:val="28"/>
          <w:szCs w:val="28"/>
          <w:lang w:val="en-GB"/>
        </w:rPr>
        <w:t>Предмет</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дипломната</w:t>
      </w:r>
      <w:proofErr w:type="spellEnd"/>
      <w:r w:rsidRPr="00646C81">
        <w:rPr>
          <w:sz w:val="28"/>
          <w:szCs w:val="28"/>
          <w:lang w:val="en-GB"/>
        </w:rPr>
        <w:t xml:space="preserve"> </w:t>
      </w:r>
      <w:proofErr w:type="spellStart"/>
      <w:r w:rsidRPr="00646C81">
        <w:rPr>
          <w:sz w:val="28"/>
          <w:szCs w:val="28"/>
          <w:lang w:val="en-GB"/>
        </w:rPr>
        <w:t>работа</w:t>
      </w:r>
      <w:proofErr w:type="spellEnd"/>
      <w:r w:rsidRPr="00646C81">
        <w:rPr>
          <w:sz w:val="28"/>
          <w:szCs w:val="28"/>
          <w:lang w:val="en-GB"/>
        </w:rPr>
        <w:t xml:space="preserve"> </w:t>
      </w:r>
      <w:proofErr w:type="spellStart"/>
      <w:r w:rsidRPr="00646C81">
        <w:rPr>
          <w:sz w:val="28"/>
          <w:szCs w:val="28"/>
          <w:lang w:val="en-GB"/>
        </w:rPr>
        <w:t>са</w:t>
      </w:r>
      <w:proofErr w:type="spellEnd"/>
      <w:r w:rsidRPr="00646C81">
        <w:rPr>
          <w:sz w:val="28"/>
          <w:szCs w:val="28"/>
          <w:lang w:val="en-GB"/>
        </w:rPr>
        <w:t xml:space="preserve"> </w:t>
      </w:r>
      <w:proofErr w:type="spellStart"/>
      <w:r w:rsidRPr="00646C81">
        <w:rPr>
          <w:sz w:val="28"/>
          <w:szCs w:val="28"/>
          <w:lang w:val="en-GB"/>
        </w:rPr>
        <w:t>възможностите</w:t>
      </w:r>
      <w:proofErr w:type="spellEnd"/>
      <w:r w:rsidRPr="00646C81">
        <w:rPr>
          <w:sz w:val="28"/>
          <w:szCs w:val="28"/>
          <w:lang w:val="en-GB"/>
        </w:rPr>
        <w:t xml:space="preserve">, </w:t>
      </w:r>
      <w:proofErr w:type="spellStart"/>
      <w:r w:rsidRPr="00646C81">
        <w:rPr>
          <w:sz w:val="28"/>
          <w:szCs w:val="28"/>
          <w:lang w:val="en-GB"/>
        </w:rPr>
        <w:t>предпоставките</w:t>
      </w:r>
      <w:proofErr w:type="spellEnd"/>
      <w:r w:rsidRPr="00646C81">
        <w:rPr>
          <w:sz w:val="28"/>
          <w:szCs w:val="28"/>
          <w:lang w:val="en-GB"/>
        </w:rPr>
        <w:t xml:space="preserve"> и </w:t>
      </w:r>
      <w:proofErr w:type="spellStart"/>
      <w:r w:rsidRPr="00646C81">
        <w:rPr>
          <w:sz w:val="28"/>
          <w:szCs w:val="28"/>
          <w:lang w:val="en-GB"/>
        </w:rPr>
        <w:t>очакваните</w:t>
      </w:r>
      <w:proofErr w:type="spellEnd"/>
      <w:r w:rsidRPr="00646C81">
        <w:rPr>
          <w:sz w:val="28"/>
          <w:szCs w:val="28"/>
          <w:lang w:val="en-GB"/>
        </w:rPr>
        <w:t xml:space="preserve"> </w:t>
      </w:r>
      <w:proofErr w:type="spellStart"/>
      <w:r w:rsidRPr="00646C81">
        <w:rPr>
          <w:sz w:val="28"/>
          <w:szCs w:val="28"/>
          <w:lang w:val="en-GB"/>
        </w:rPr>
        <w:t>ефекти</w:t>
      </w:r>
      <w:proofErr w:type="spellEnd"/>
      <w:r w:rsidRPr="00646C81">
        <w:rPr>
          <w:sz w:val="28"/>
          <w:szCs w:val="28"/>
          <w:lang w:val="en-GB"/>
        </w:rPr>
        <w:t xml:space="preserve"> </w:t>
      </w:r>
      <w:proofErr w:type="spellStart"/>
      <w:r w:rsidRPr="00646C81">
        <w:rPr>
          <w:sz w:val="28"/>
          <w:szCs w:val="28"/>
          <w:lang w:val="en-GB"/>
        </w:rPr>
        <w:t>от</w:t>
      </w:r>
      <w:proofErr w:type="spellEnd"/>
      <w:r w:rsidRPr="00646C81">
        <w:rPr>
          <w:sz w:val="28"/>
          <w:szCs w:val="28"/>
          <w:lang w:val="en-GB"/>
        </w:rPr>
        <w:t xml:space="preserve"> </w:t>
      </w:r>
      <w:proofErr w:type="spellStart"/>
      <w:r w:rsidRPr="00646C81">
        <w:rPr>
          <w:sz w:val="28"/>
          <w:szCs w:val="28"/>
          <w:lang w:val="en-GB"/>
        </w:rPr>
        <w:t>внедряването</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автоматизиран</w:t>
      </w:r>
      <w:proofErr w:type="spellEnd"/>
      <w:r w:rsidRPr="00646C81">
        <w:rPr>
          <w:sz w:val="28"/>
          <w:szCs w:val="28"/>
          <w:lang w:val="en-GB"/>
        </w:rPr>
        <w:t xml:space="preserve"> </w:t>
      </w:r>
      <w:proofErr w:type="spellStart"/>
      <w:r w:rsidRPr="00646C81">
        <w:rPr>
          <w:sz w:val="28"/>
          <w:szCs w:val="28"/>
          <w:lang w:val="en-GB"/>
        </w:rPr>
        <w:t>високостелажен</w:t>
      </w:r>
      <w:proofErr w:type="spellEnd"/>
      <w:r w:rsidRPr="00646C81">
        <w:rPr>
          <w:sz w:val="28"/>
          <w:szCs w:val="28"/>
          <w:lang w:val="en-GB"/>
        </w:rPr>
        <w:t xml:space="preserve"> </w:t>
      </w:r>
      <w:proofErr w:type="spellStart"/>
      <w:r w:rsidRPr="00646C81">
        <w:rPr>
          <w:sz w:val="28"/>
          <w:szCs w:val="28"/>
          <w:lang w:val="en-GB"/>
        </w:rPr>
        <w:t>склад</w:t>
      </w:r>
      <w:proofErr w:type="spellEnd"/>
      <w:r w:rsidRPr="00646C81">
        <w:rPr>
          <w:sz w:val="28"/>
          <w:szCs w:val="28"/>
          <w:lang w:val="en-GB"/>
        </w:rPr>
        <w:t xml:space="preserve"> в </w:t>
      </w:r>
      <w:proofErr w:type="spellStart"/>
      <w:r w:rsidRPr="00646C81">
        <w:rPr>
          <w:sz w:val="28"/>
          <w:szCs w:val="28"/>
          <w:lang w:val="en-GB"/>
        </w:rPr>
        <w:t>логистичната</w:t>
      </w:r>
      <w:proofErr w:type="spellEnd"/>
      <w:r w:rsidRPr="00646C81">
        <w:rPr>
          <w:sz w:val="28"/>
          <w:szCs w:val="28"/>
          <w:lang w:val="en-GB"/>
        </w:rPr>
        <w:t xml:space="preserve"> </w:t>
      </w:r>
      <w:proofErr w:type="spellStart"/>
      <w:r w:rsidRPr="00646C81">
        <w:rPr>
          <w:sz w:val="28"/>
          <w:szCs w:val="28"/>
          <w:lang w:val="en-GB"/>
        </w:rPr>
        <w:t>база</w:t>
      </w:r>
      <w:proofErr w:type="spellEnd"/>
      <w:r w:rsidRPr="00646C81">
        <w:rPr>
          <w:sz w:val="28"/>
          <w:szCs w:val="28"/>
          <w:lang w:val="en-GB"/>
        </w:rPr>
        <w:t xml:space="preserve"> в </w:t>
      </w:r>
      <w:proofErr w:type="spellStart"/>
      <w:r w:rsidRPr="00646C81">
        <w:rPr>
          <w:sz w:val="28"/>
          <w:szCs w:val="28"/>
          <w:lang w:val="en-GB"/>
        </w:rPr>
        <w:t>Костинброд</w:t>
      </w:r>
      <w:proofErr w:type="spellEnd"/>
      <w:r w:rsidRPr="00646C81">
        <w:rPr>
          <w:sz w:val="28"/>
          <w:szCs w:val="28"/>
          <w:lang w:val="en-GB"/>
        </w:rPr>
        <w:t xml:space="preserve">, </w:t>
      </w:r>
      <w:proofErr w:type="spellStart"/>
      <w:r w:rsidRPr="00646C81">
        <w:rPr>
          <w:sz w:val="28"/>
          <w:szCs w:val="28"/>
          <w:lang w:val="en-GB"/>
        </w:rPr>
        <w:t>както</w:t>
      </w:r>
      <w:proofErr w:type="spellEnd"/>
      <w:r w:rsidRPr="00646C81">
        <w:rPr>
          <w:sz w:val="28"/>
          <w:szCs w:val="28"/>
          <w:lang w:val="en-GB"/>
        </w:rPr>
        <w:t xml:space="preserve"> и </w:t>
      </w:r>
      <w:proofErr w:type="spellStart"/>
      <w:r w:rsidRPr="00646C81">
        <w:rPr>
          <w:sz w:val="28"/>
          <w:szCs w:val="28"/>
          <w:lang w:val="en-GB"/>
        </w:rPr>
        <w:t>влиянието</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това</w:t>
      </w:r>
      <w:proofErr w:type="spellEnd"/>
      <w:r w:rsidRPr="00646C81">
        <w:rPr>
          <w:sz w:val="28"/>
          <w:szCs w:val="28"/>
          <w:lang w:val="en-GB"/>
        </w:rPr>
        <w:t xml:space="preserve"> </w:t>
      </w:r>
      <w:proofErr w:type="spellStart"/>
      <w:r w:rsidRPr="00646C81">
        <w:rPr>
          <w:sz w:val="28"/>
          <w:szCs w:val="28"/>
          <w:lang w:val="en-GB"/>
        </w:rPr>
        <w:t>решение</w:t>
      </w:r>
      <w:proofErr w:type="spellEnd"/>
      <w:r w:rsidRPr="00646C81">
        <w:rPr>
          <w:sz w:val="28"/>
          <w:szCs w:val="28"/>
          <w:lang w:val="en-GB"/>
        </w:rPr>
        <w:t xml:space="preserve"> </w:t>
      </w:r>
      <w:proofErr w:type="spellStart"/>
      <w:r w:rsidRPr="00646C81">
        <w:rPr>
          <w:sz w:val="28"/>
          <w:szCs w:val="28"/>
          <w:lang w:val="en-GB"/>
        </w:rPr>
        <w:t>върху</w:t>
      </w:r>
      <w:proofErr w:type="spellEnd"/>
      <w:r w:rsidRPr="00646C81">
        <w:rPr>
          <w:sz w:val="28"/>
          <w:szCs w:val="28"/>
          <w:lang w:val="en-GB"/>
        </w:rPr>
        <w:t xml:space="preserve"> </w:t>
      </w:r>
      <w:proofErr w:type="spellStart"/>
      <w:r w:rsidRPr="00646C81">
        <w:rPr>
          <w:sz w:val="28"/>
          <w:szCs w:val="28"/>
          <w:lang w:val="en-GB"/>
        </w:rPr>
        <w:lastRenderedPageBreak/>
        <w:t>капацитета</w:t>
      </w:r>
      <w:proofErr w:type="spellEnd"/>
      <w:r w:rsidRPr="00646C81">
        <w:rPr>
          <w:sz w:val="28"/>
          <w:szCs w:val="28"/>
          <w:lang w:val="en-GB"/>
        </w:rPr>
        <w:t xml:space="preserve">, </w:t>
      </w:r>
      <w:proofErr w:type="spellStart"/>
      <w:r w:rsidRPr="00646C81">
        <w:rPr>
          <w:sz w:val="28"/>
          <w:szCs w:val="28"/>
          <w:lang w:val="en-GB"/>
        </w:rPr>
        <w:t>ефективността</w:t>
      </w:r>
      <w:proofErr w:type="spellEnd"/>
      <w:r w:rsidRPr="00646C81">
        <w:rPr>
          <w:sz w:val="28"/>
          <w:szCs w:val="28"/>
          <w:lang w:val="en-GB"/>
        </w:rPr>
        <w:t xml:space="preserve">, </w:t>
      </w:r>
      <w:proofErr w:type="spellStart"/>
      <w:r w:rsidRPr="00646C81">
        <w:rPr>
          <w:sz w:val="28"/>
          <w:szCs w:val="28"/>
          <w:lang w:val="en-GB"/>
        </w:rPr>
        <w:t>безопасността</w:t>
      </w:r>
      <w:proofErr w:type="spellEnd"/>
      <w:r w:rsidRPr="00646C81">
        <w:rPr>
          <w:sz w:val="28"/>
          <w:szCs w:val="28"/>
          <w:lang w:val="en-GB"/>
        </w:rPr>
        <w:t xml:space="preserve"> и </w:t>
      </w:r>
      <w:proofErr w:type="spellStart"/>
      <w:r w:rsidRPr="00646C81">
        <w:rPr>
          <w:sz w:val="28"/>
          <w:szCs w:val="28"/>
          <w:lang w:val="en-GB"/>
        </w:rPr>
        <w:t>устойчивостта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складовите</w:t>
      </w:r>
      <w:proofErr w:type="spellEnd"/>
      <w:r w:rsidRPr="00646C81">
        <w:rPr>
          <w:sz w:val="28"/>
          <w:szCs w:val="28"/>
          <w:lang w:val="en-GB"/>
        </w:rPr>
        <w:t xml:space="preserve"> </w:t>
      </w:r>
      <w:proofErr w:type="spellStart"/>
      <w:r w:rsidRPr="00646C81">
        <w:rPr>
          <w:sz w:val="28"/>
          <w:szCs w:val="28"/>
          <w:lang w:val="en-GB"/>
        </w:rPr>
        <w:t>операции</w:t>
      </w:r>
      <w:proofErr w:type="spellEnd"/>
      <w:r w:rsidRPr="00646C81">
        <w:rPr>
          <w:sz w:val="28"/>
          <w:szCs w:val="28"/>
          <w:lang w:val="en-GB"/>
        </w:rPr>
        <w:t>.</w:t>
      </w:r>
    </w:p>
    <w:p w14:paraId="30F06B30" w14:textId="77777777" w:rsidR="00646C81" w:rsidRPr="00646C81" w:rsidRDefault="00646C81" w:rsidP="00646C81">
      <w:pPr>
        <w:spacing w:line="360" w:lineRule="auto"/>
        <w:ind w:firstLine="708"/>
        <w:jc w:val="both"/>
        <w:rPr>
          <w:sz w:val="28"/>
          <w:szCs w:val="28"/>
          <w:lang w:val="en-GB"/>
        </w:rPr>
      </w:pPr>
      <w:proofErr w:type="spellStart"/>
      <w:r w:rsidRPr="00646C81">
        <w:rPr>
          <w:sz w:val="28"/>
          <w:szCs w:val="28"/>
          <w:lang w:val="en-GB"/>
        </w:rPr>
        <w:t>Основната</w:t>
      </w:r>
      <w:proofErr w:type="spellEnd"/>
      <w:r w:rsidRPr="00646C81">
        <w:rPr>
          <w:sz w:val="28"/>
          <w:szCs w:val="28"/>
          <w:lang w:val="en-GB"/>
        </w:rPr>
        <w:t xml:space="preserve"> </w:t>
      </w:r>
      <w:proofErr w:type="spellStart"/>
      <w:r w:rsidRPr="00646C81">
        <w:rPr>
          <w:sz w:val="28"/>
          <w:szCs w:val="28"/>
          <w:lang w:val="en-GB"/>
        </w:rPr>
        <w:t>цел</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дипломната</w:t>
      </w:r>
      <w:proofErr w:type="spellEnd"/>
      <w:r w:rsidRPr="00646C81">
        <w:rPr>
          <w:sz w:val="28"/>
          <w:szCs w:val="28"/>
          <w:lang w:val="en-GB"/>
        </w:rPr>
        <w:t xml:space="preserve"> </w:t>
      </w:r>
      <w:proofErr w:type="spellStart"/>
      <w:r w:rsidRPr="00646C81">
        <w:rPr>
          <w:sz w:val="28"/>
          <w:szCs w:val="28"/>
          <w:lang w:val="en-GB"/>
        </w:rPr>
        <w:t>работа</w:t>
      </w:r>
      <w:proofErr w:type="spellEnd"/>
      <w:r w:rsidRPr="00646C81">
        <w:rPr>
          <w:sz w:val="28"/>
          <w:szCs w:val="28"/>
          <w:lang w:val="en-GB"/>
        </w:rPr>
        <w:t xml:space="preserve"> е </w:t>
      </w:r>
      <w:proofErr w:type="spellStart"/>
      <w:r w:rsidRPr="00646C81">
        <w:rPr>
          <w:sz w:val="28"/>
          <w:szCs w:val="28"/>
          <w:lang w:val="en-GB"/>
        </w:rPr>
        <w:t>да</w:t>
      </w:r>
      <w:proofErr w:type="spellEnd"/>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анализира</w:t>
      </w:r>
      <w:proofErr w:type="spellEnd"/>
      <w:r w:rsidRPr="00646C81">
        <w:rPr>
          <w:sz w:val="28"/>
          <w:szCs w:val="28"/>
          <w:lang w:val="en-GB"/>
        </w:rPr>
        <w:t xml:space="preserve"> </w:t>
      </w:r>
      <w:proofErr w:type="spellStart"/>
      <w:r w:rsidRPr="00646C81">
        <w:rPr>
          <w:sz w:val="28"/>
          <w:szCs w:val="28"/>
          <w:lang w:val="en-GB"/>
        </w:rPr>
        <w:t>необходимостта</w:t>
      </w:r>
      <w:proofErr w:type="spellEnd"/>
      <w:r w:rsidRPr="00646C81">
        <w:rPr>
          <w:sz w:val="28"/>
          <w:szCs w:val="28"/>
          <w:lang w:val="en-GB"/>
        </w:rPr>
        <w:t xml:space="preserve"> и </w:t>
      </w:r>
      <w:proofErr w:type="spellStart"/>
      <w:r w:rsidRPr="00646C81">
        <w:rPr>
          <w:sz w:val="28"/>
          <w:szCs w:val="28"/>
          <w:lang w:val="en-GB"/>
        </w:rPr>
        <w:t>приложимостта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внедряването</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автоматизиран</w:t>
      </w:r>
      <w:proofErr w:type="spellEnd"/>
      <w:r w:rsidRPr="00646C81">
        <w:rPr>
          <w:sz w:val="28"/>
          <w:szCs w:val="28"/>
          <w:lang w:val="en-GB"/>
        </w:rPr>
        <w:t xml:space="preserve"> </w:t>
      </w:r>
      <w:proofErr w:type="spellStart"/>
      <w:r w:rsidRPr="00646C81">
        <w:rPr>
          <w:sz w:val="28"/>
          <w:szCs w:val="28"/>
          <w:lang w:val="en-GB"/>
        </w:rPr>
        <w:t>склад</w:t>
      </w:r>
      <w:proofErr w:type="spellEnd"/>
      <w:r w:rsidRPr="00646C81">
        <w:rPr>
          <w:sz w:val="28"/>
          <w:szCs w:val="28"/>
          <w:lang w:val="en-GB"/>
        </w:rPr>
        <w:t xml:space="preserve"> в </w:t>
      </w:r>
      <w:proofErr w:type="spellStart"/>
      <w:r w:rsidRPr="00646C81">
        <w:rPr>
          <w:sz w:val="28"/>
          <w:szCs w:val="28"/>
          <w:lang w:val="en-GB"/>
        </w:rPr>
        <w:t>логистичната</w:t>
      </w:r>
      <w:proofErr w:type="spellEnd"/>
      <w:r w:rsidRPr="00646C81">
        <w:rPr>
          <w:sz w:val="28"/>
          <w:szCs w:val="28"/>
          <w:lang w:val="en-GB"/>
        </w:rPr>
        <w:t xml:space="preserve"> </w:t>
      </w:r>
      <w:proofErr w:type="spellStart"/>
      <w:r w:rsidRPr="00646C81">
        <w:rPr>
          <w:sz w:val="28"/>
          <w:szCs w:val="28"/>
          <w:lang w:val="en-GB"/>
        </w:rPr>
        <w:t>база</w:t>
      </w:r>
      <w:proofErr w:type="spellEnd"/>
      <w:r w:rsidRPr="00646C81">
        <w:rPr>
          <w:sz w:val="28"/>
          <w:szCs w:val="28"/>
          <w:lang w:val="en-GB"/>
        </w:rPr>
        <w:t xml:space="preserve"> в </w:t>
      </w:r>
      <w:proofErr w:type="spellStart"/>
      <w:r w:rsidRPr="00646C81">
        <w:rPr>
          <w:sz w:val="28"/>
          <w:szCs w:val="28"/>
          <w:lang w:val="en-GB"/>
        </w:rPr>
        <w:t>Костинброд</w:t>
      </w:r>
      <w:proofErr w:type="spellEnd"/>
      <w:r w:rsidRPr="00646C81">
        <w:rPr>
          <w:sz w:val="28"/>
          <w:szCs w:val="28"/>
          <w:lang w:val="en-GB"/>
        </w:rPr>
        <w:t xml:space="preserve"> и </w:t>
      </w:r>
      <w:proofErr w:type="spellStart"/>
      <w:r w:rsidRPr="00646C81">
        <w:rPr>
          <w:sz w:val="28"/>
          <w:szCs w:val="28"/>
          <w:lang w:val="en-GB"/>
        </w:rPr>
        <w:t>да</w:t>
      </w:r>
      <w:proofErr w:type="spellEnd"/>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оцени</w:t>
      </w:r>
      <w:proofErr w:type="spellEnd"/>
      <w:r w:rsidRPr="00646C81">
        <w:rPr>
          <w:sz w:val="28"/>
          <w:szCs w:val="28"/>
          <w:lang w:val="en-GB"/>
        </w:rPr>
        <w:t xml:space="preserve"> </w:t>
      </w:r>
      <w:proofErr w:type="spellStart"/>
      <w:r w:rsidRPr="00646C81">
        <w:rPr>
          <w:sz w:val="28"/>
          <w:szCs w:val="28"/>
          <w:lang w:val="en-GB"/>
        </w:rPr>
        <w:t>неговият</w:t>
      </w:r>
      <w:proofErr w:type="spellEnd"/>
      <w:r w:rsidRPr="00646C81">
        <w:rPr>
          <w:sz w:val="28"/>
          <w:szCs w:val="28"/>
          <w:lang w:val="en-GB"/>
        </w:rPr>
        <w:t xml:space="preserve"> </w:t>
      </w:r>
      <w:proofErr w:type="spellStart"/>
      <w:r w:rsidRPr="00646C81">
        <w:rPr>
          <w:sz w:val="28"/>
          <w:szCs w:val="28"/>
          <w:lang w:val="en-GB"/>
        </w:rPr>
        <w:t>потенциал</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преодоляване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капацитетния</w:t>
      </w:r>
      <w:proofErr w:type="spellEnd"/>
      <w:r w:rsidRPr="00646C81">
        <w:rPr>
          <w:sz w:val="28"/>
          <w:szCs w:val="28"/>
          <w:lang w:val="en-GB"/>
        </w:rPr>
        <w:t xml:space="preserve"> </w:t>
      </w:r>
      <w:proofErr w:type="spellStart"/>
      <w:r w:rsidRPr="00646C81">
        <w:rPr>
          <w:sz w:val="28"/>
          <w:szCs w:val="28"/>
          <w:lang w:val="en-GB"/>
        </w:rPr>
        <w:t>дефицит</w:t>
      </w:r>
      <w:proofErr w:type="spellEnd"/>
      <w:r w:rsidRPr="00646C81">
        <w:rPr>
          <w:sz w:val="28"/>
          <w:szCs w:val="28"/>
          <w:lang w:val="en-GB"/>
        </w:rPr>
        <w:t xml:space="preserve">, </w:t>
      </w:r>
      <w:proofErr w:type="spellStart"/>
      <w:r w:rsidRPr="00646C81">
        <w:rPr>
          <w:sz w:val="28"/>
          <w:szCs w:val="28"/>
          <w:lang w:val="en-GB"/>
        </w:rPr>
        <w:t>оптимизиране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логистичните</w:t>
      </w:r>
      <w:proofErr w:type="spellEnd"/>
      <w:r w:rsidRPr="00646C81">
        <w:rPr>
          <w:sz w:val="28"/>
          <w:szCs w:val="28"/>
          <w:lang w:val="en-GB"/>
        </w:rPr>
        <w:t xml:space="preserve"> </w:t>
      </w:r>
      <w:proofErr w:type="spellStart"/>
      <w:r w:rsidRPr="00646C81">
        <w:rPr>
          <w:sz w:val="28"/>
          <w:szCs w:val="28"/>
          <w:lang w:val="en-GB"/>
        </w:rPr>
        <w:t>процеси</w:t>
      </w:r>
      <w:proofErr w:type="spellEnd"/>
      <w:r w:rsidRPr="00646C81">
        <w:rPr>
          <w:sz w:val="28"/>
          <w:szCs w:val="28"/>
          <w:lang w:val="en-GB"/>
        </w:rPr>
        <w:t xml:space="preserve"> и </w:t>
      </w:r>
      <w:proofErr w:type="spellStart"/>
      <w:r w:rsidRPr="00646C81">
        <w:rPr>
          <w:sz w:val="28"/>
          <w:szCs w:val="28"/>
          <w:lang w:val="en-GB"/>
        </w:rPr>
        <w:t>намаляване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зависимостта</w:t>
      </w:r>
      <w:proofErr w:type="spellEnd"/>
      <w:r w:rsidRPr="00646C81">
        <w:rPr>
          <w:sz w:val="28"/>
          <w:szCs w:val="28"/>
          <w:lang w:val="en-GB"/>
        </w:rPr>
        <w:t xml:space="preserve"> </w:t>
      </w:r>
      <w:proofErr w:type="spellStart"/>
      <w:r w:rsidRPr="00646C81">
        <w:rPr>
          <w:sz w:val="28"/>
          <w:szCs w:val="28"/>
          <w:lang w:val="en-GB"/>
        </w:rPr>
        <w:t>от</w:t>
      </w:r>
      <w:proofErr w:type="spellEnd"/>
      <w:r w:rsidRPr="00646C81">
        <w:rPr>
          <w:sz w:val="28"/>
          <w:szCs w:val="28"/>
          <w:lang w:val="en-GB"/>
        </w:rPr>
        <w:t xml:space="preserve"> </w:t>
      </w:r>
      <w:proofErr w:type="spellStart"/>
      <w:r w:rsidRPr="00646C81">
        <w:rPr>
          <w:sz w:val="28"/>
          <w:szCs w:val="28"/>
          <w:lang w:val="en-GB"/>
        </w:rPr>
        <w:t>външни</w:t>
      </w:r>
      <w:proofErr w:type="spellEnd"/>
      <w:r w:rsidRPr="00646C81">
        <w:rPr>
          <w:sz w:val="28"/>
          <w:szCs w:val="28"/>
          <w:lang w:val="en-GB"/>
        </w:rPr>
        <w:t xml:space="preserve"> </w:t>
      </w:r>
      <w:proofErr w:type="spellStart"/>
      <w:r w:rsidRPr="00646C81">
        <w:rPr>
          <w:sz w:val="28"/>
          <w:szCs w:val="28"/>
          <w:lang w:val="en-GB"/>
        </w:rPr>
        <w:t>складови</w:t>
      </w:r>
      <w:proofErr w:type="spellEnd"/>
      <w:r w:rsidRPr="00646C81">
        <w:rPr>
          <w:sz w:val="28"/>
          <w:szCs w:val="28"/>
          <w:lang w:val="en-GB"/>
        </w:rPr>
        <w:t xml:space="preserve"> </w:t>
      </w:r>
      <w:proofErr w:type="spellStart"/>
      <w:r w:rsidRPr="00646C81">
        <w:rPr>
          <w:sz w:val="28"/>
          <w:szCs w:val="28"/>
          <w:lang w:val="en-GB"/>
        </w:rPr>
        <w:t>услуги</w:t>
      </w:r>
      <w:proofErr w:type="spellEnd"/>
      <w:r w:rsidRPr="00646C81">
        <w:rPr>
          <w:sz w:val="28"/>
          <w:szCs w:val="28"/>
          <w:lang w:val="en-GB"/>
        </w:rPr>
        <w:t>.</w:t>
      </w:r>
    </w:p>
    <w:p w14:paraId="48502B2B" w14:textId="7639E249" w:rsidR="00646C81" w:rsidRDefault="00646C81" w:rsidP="00646C81">
      <w:pPr>
        <w:spacing w:line="360" w:lineRule="auto"/>
        <w:ind w:firstLine="708"/>
        <w:jc w:val="both"/>
        <w:rPr>
          <w:sz w:val="28"/>
          <w:szCs w:val="28"/>
        </w:rPr>
      </w:pP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постигането</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така</w:t>
      </w:r>
      <w:proofErr w:type="spellEnd"/>
      <w:r w:rsidRPr="00646C81">
        <w:rPr>
          <w:sz w:val="28"/>
          <w:szCs w:val="28"/>
          <w:lang w:val="en-GB"/>
        </w:rPr>
        <w:t xml:space="preserve"> </w:t>
      </w:r>
      <w:proofErr w:type="spellStart"/>
      <w:r w:rsidRPr="00646C81">
        <w:rPr>
          <w:sz w:val="28"/>
          <w:szCs w:val="28"/>
          <w:lang w:val="en-GB"/>
        </w:rPr>
        <w:t>формулираната</w:t>
      </w:r>
      <w:proofErr w:type="spellEnd"/>
      <w:r w:rsidRPr="00646C81">
        <w:rPr>
          <w:sz w:val="28"/>
          <w:szCs w:val="28"/>
          <w:lang w:val="en-GB"/>
        </w:rPr>
        <w:t xml:space="preserve"> </w:t>
      </w:r>
      <w:proofErr w:type="spellStart"/>
      <w:r w:rsidRPr="00646C81">
        <w:rPr>
          <w:sz w:val="28"/>
          <w:szCs w:val="28"/>
          <w:lang w:val="en-GB"/>
        </w:rPr>
        <w:t>цел</w:t>
      </w:r>
      <w:proofErr w:type="spellEnd"/>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r>
        <w:rPr>
          <w:sz w:val="28"/>
          <w:szCs w:val="28"/>
        </w:rPr>
        <w:t>изпълняват</w:t>
      </w:r>
      <w:r w:rsidRPr="00646C81">
        <w:rPr>
          <w:sz w:val="28"/>
          <w:szCs w:val="28"/>
          <w:lang w:val="en-GB"/>
        </w:rPr>
        <w:t xml:space="preserve"> </w:t>
      </w:r>
      <w:proofErr w:type="spellStart"/>
      <w:r w:rsidRPr="00646C81">
        <w:rPr>
          <w:sz w:val="28"/>
          <w:szCs w:val="28"/>
          <w:lang w:val="en-GB"/>
        </w:rPr>
        <w:t>следните</w:t>
      </w:r>
      <w:proofErr w:type="spellEnd"/>
      <w:r w:rsidRPr="00646C81">
        <w:rPr>
          <w:sz w:val="28"/>
          <w:szCs w:val="28"/>
          <w:lang w:val="en-GB"/>
        </w:rPr>
        <w:t xml:space="preserve"> </w:t>
      </w:r>
      <w:proofErr w:type="spellStart"/>
      <w:r w:rsidRPr="00646C81">
        <w:rPr>
          <w:sz w:val="28"/>
          <w:szCs w:val="28"/>
          <w:lang w:val="en-GB"/>
        </w:rPr>
        <w:t>задачи</w:t>
      </w:r>
      <w:proofErr w:type="spellEnd"/>
      <w:r w:rsidRPr="00646C81">
        <w:rPr>
          <w:sz w:val="28"/>
          <w:szCs w:val="28"/>
          <w:lang w:val="en-GB"/>
        </w:rPr>
        <w:t xml:space="preserve">: </w:t>
      </w:r>
    </w:p>
    <w:p w14:paraId="78059B2A" w14:textId="5C04F728" w:rsidR="00646C81" w:rsidRPr="00646C81" w:rsidRDefault="00646C81" w:rsidP="00646C81">
      <w:pPr>
        <w:pStyle w:val="ListParagraph"/>
        <w:numPr>
          <w:ilvl w:val="0"/>
          <w:numId w:val="19"/>
        </w:numPr>
        <w:spacing w:line="360" w:lineRule="auto"/>
        <w:jc w:val="both"/>
        <w:rPr>
          <w:sz w:val="28"/>
          <w:szCs w:val="28"/>
          <w:lang w:val="en-GB"/>
        </w:rPr>
      </w:pPr>
      <w:r>
        <w:rPr>
          <w:sz w:val="28"/>
          <w:szCs w:val="28"/>
        </w:rPr>
        <w:t>Д</w:t>
      </w:r>
      <w:r w:rsidRPr="00646C81">
        <w:rPr>
          <w:sz w:val="28"/>
          <w:szCs w:val="28"/>
          <w:lang w:val="en-GB"/>
        </w:rPr>
        <w:t xml:space="preserve">а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изяснят</w:t>
      </w:r>
      <w:proofErr w:type="spellEnd"/>
      <w:r w:rsidRPr="00646C81">
        <w:rPr>
          <w:sz w:val="28"/>
          <w:szCs w:val="28"/>
          <w:lang w:val="en-GB"/>
        </w:rPr>
        <w:t xml:space="preserve"> </w:t>
      </w:r>
      <w:proofErr w:type="spellStart"/>
      <w:r w:rsidRPr="00646C81">
        <w:rPr>
          <w:sz w:val="28"/>
          <w:szCs w:val="28"/>
          <w:lang w:val="en-GB"/>
        </w:rPr>
        <w:t>теоретичните</w:t>
      </w:r>
      <w:proofErr w:type="spellEnd"/>
      <w:r w:rsidRPr="00646C81">
        <w:rPr>
          <w:sz w:val="28"/>
          <w:szCs w:val="28"/>
          <w:lang w:val="en-GB"/>
        </w:rPr>
        <w:t xml:space="preserve"> </w:t>
      </w:r>
      <w:proofErr w:type="spellStart"/>
      <w:r w:rsidRPr="00646C81">
        <w:rPr>
          <w:sz w:val="28"/>
          <w:szCs w:val="28"/>
          <w:lang w:val="en-GB"/>
        </w:rPr>
        <w:t>основи</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складовата</w:t>
      </w:r>
      <w:proofErr w:type="spellEnd"/>
      <w:r w:rsidRPr="00646C81">
        <w:rPr>
          <w:sz w:val="28"/>
          <w:szCs w:val="28"/>
          <w:lang w:val="en-GB"/>
        </w:rPr>
        <w:t xml:space="preserve"> </w:t>
      </w:r>
      <w:proofErr w:type="spellStart"/>
      <w:r w:rsidRPr="00646C81">
        <w:rPr>
          <w:sz w:val="28"/>
          <w:szCs w:val="28"/>
          <w:lang w:val="en-GB"/>
        </w:rPr>
        <w:t>автоматизация</w:t>
      </w:r>
      <w:proofErr w:type="spellEnd"/>
      <w:r w:rsidRPr="00646C81">
        <w:rPr>
          <w:sz w:val="28"/>
          <w:szCs w:val="28"/>
          <w:lang w:val="en-GB"/>
        </w:rPr>
        <w:t xml:space="preserve"> и </w:t>
      </w:r>
      <w:proofErr w:type="spellStart"/>
      <w:r w:rsidRPr="00646C81">
        <w:rPr>
          <w:sz w:val="28"/>
          <w:szCs w:val="28"/>
          <w:lang w:val="en-GB"/>
        </w:rPr>
        <w:t>същността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автоматизираните</w:t>
      </w:r>
      <w:proofErr w:type="spellEnd"/>
      <w:r w:rsidRPr="00646C81">
        <w:rPr>
          <w:sz w:val="28"/>
          <w:szCs w:val="28"/>
          <w:lang w:val="en-GB"/>
        </w:rPr>
        <w:t xml:space="preserve"> </w:t>
      </w:r>
      <w:proofErr w:type="spellStart"/>
      <w:r w:rsidRPr="00646C81">
        <w:rPr>
          <w:sz w:val="28"/>
          <w:szCs w:val="28"/>
          <w:lang w:val="en-GB"/>
        </w:rPr>
        <w:t>складови</w:t>
      </w:r>
      <w:proofErr w:type="spellEnd"/>
      <w:r w:rsidRPr="00646C81">
        <w:rPr>
          <w:sz w:val="28"/>
          <w:szCs w:val="28"/>
          <w:lang w:val="en-GB"/>
        </w:rPr>
        <w:t xml:space="preserve"> </w:t>
      </w:r>
      <w:proofErr w:type="spellStart"/>
      <w:r w:rsidRPr="00646C81">
        <w:rPr>
          <w:sz w:val="28"/>
          <w:szCs w:val="28"/>
          <w:lang w:val="en-GB"/>
        </w:rPr>
        <w:t>системи</w:t>
      </w:r>
      <w:proofErr w:type="spellEnd"/>
      <w:r>
        <w:rPr>
          <w:sz w:val="28"/>
          <w:szCs w:val="28"/>
        </w:rPr>
        <w:t>.</w:t>
      </w:r>
    </w:p>
    <w:p w14:paraId="35F48BA5" w14:textId="02F42566" w:rsidR="00646C81" w:rsidRPr="00646C81" w:rsidRDefault="00646C81" w:rsidP="00646C81">
      <w:pPr>
        <w:pStyle w:val="ListParagraph"/>
        <w:numPr>
          <w:ilvl w:val="0"/>
          <w:numId w:val="19"/>
        </w:numPr>
        <w:spacing w:line="360" w:lineRule="auto"/>
        <w:jc w:val="both"/>
        <w:rPr>
          <w:sz w:val="28"/>
          <w:szCs w:val="28"/>
          <w:lang w:val="en-GB"/>
        </w:rPr>
      </w:pPr>
      <w:r>
        <w:rPr>
          <w:sz w:val="28"/>
          <w:szCs w:val="28"/>
        </w:rPr>
        <w:t>Да</w:t>
      </w:r>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разгледат</w:t>
      </w:r>
      <w:proofErr w:type="spellEnd"/>
      <w:r w:rsidRPr="00646C81">
        <w:rPr>
          <w:sz w:val="28"/>
          <w:szCs w:val="28"/>
          <w:lang w:val="en-GB"/>
        </w:rPr>
        <w:t xml:space="preserve"> </w:t>
      </w:r>
      <w:proofErr w:type="spellStart"/>
      <w:r w:rsidRPr="00646C81">
        <w:rPr>
          <w:sz w:val="28"/>
          <w:szCs w:val="28"/>
          <w:lang w:val="en-GB"/>
        </w:rPr>
        <w:t>основните</w:t>
      </w:r>
      <w:proofErr w:type="spellEnd"/>
      <w:r w:rsidRPr="00646C81">
        <w:rPr>
          <w:sz w:val="28"/>
          <w:szCs w:val="28"/>
          <w:lang w:val="en-GB"/>
        </w:rPr>
        <w:t xml:space="preserve"> </w:t>
      </w:r>
      <w:proofErr w:type="spellStart"/>
      <w:r w:rsidRPr="00646C81">
        <w:rPr>
          <w:sz w:val="28"/>
          <w:szCs w:val="28"/>
          <w:lang w:val="en-GB"/>
        </w:rPr>
        <w:t>технологии</w:t>
      </w:r>
      <w:proofErr w:type="spellEnd"/>
      <w:r w:rsidRPr="00646C81">
        <w:rPr>
          <w:sz w:val="28"/>
          <w:szCs w:val="28"/>
          <w:lang w:val="en-GB"/>
        </w:rPr>
        <w:t xml:space="preserve">, </w:t>
      </w:r>
      <w:proofErr w:type="spellStart"/>
      <w:r w:rsidRPr="00646C81">
        <w:rPr>
          <w:sz w:val="28"/>
          <w:szCs w:val="28"/>
          <w:lang w:val="en-GB"/>
        </w:rPr>
        <w:t>приложения</w:t>
      </w:r>
      <w:proofErr w:type="spellEnd"/>
      <w:r w:rsidRPr="00646C81">
        <w:rPr>
          <w:sz w:val="28"/>
          <w:szCs w:val="28"/>
          <w:lang w:val="en-GB"/>
        </w:rPr>
        <w:t xml:space="preserve">, </w:t>
      </w:r>
      <w:proofErr w:type="spellStart"/>
      <w:r w:rsidRPr="00646C81">
        <w:rPr>
          <w:sz w:val="28"/>
          <w:szCs w:val="28"/>
          <w:lang w:val="en-GB"/>
        </w:rPr>
        <w:t>ползи</w:t>
      </w:r>
      <w:proofErr w:type="spellEnd"/>
      <w:r w:rsidRPr="00646C81">
        <w:rPr>
          <w:sz w:val="28"/>
          <w:szCs w:val="28"/>
          <w:lang w:val="en-GB"/>
        </w:rPr>
        <w:t xml:space="preserve"> и </w:t>
      </w:r>
      <w:proofErr w:type="spellStart"/>
      <w:r w:rsidRPr="00646C81">
        <w:rPr>
          <w:sz w:val="28"/>
          <w:szCs w:val="28"/>
          <w:lang w:val="en-GB"/>
        </w:rPr>
        <w:t>предизвикателства</w:t>
      </w:r>
      <w:proofErr w:type="spellEnd"/>
      <w:r w:rsidRPr="00646C81">
        <w:rPr>
          <w:sz w:val="28"/>
          <w:szCs w:val="28"/>
          <w:lang w:val="en-GB"/>
        </w:rPr>
        <w:t xml:space="preserve"> </w:t>
      </w:r>
      <w:proofErr w:type="spellStart"/>
      <w:r w:rsidRPr="00646C81">
        <w:rPr>
          <w:sz w:val="28"/>
          <w:szCs w:val="28"/>
          <w:lang w:val="en-GB"/>
        </w:rPr>
        <w:t>при</w:t>
      </w:r>
      <w:proofErr w:type="spellEnd"/>
      <w:r w:rsidRPr="00646C81">
        <w:rPr>
          <w:sz w:val="28"/>
          <w:szCs w:val="28"/>
          <w:lang w:val="en-GB"/>
        </w:rPr>
        <w:t xml:space="preserve"> </w:t>
      </w:r>
      <w:proofErr w:type="spellStart"/>
      <w:r w:rsidRPr="00646C81">
        <w:rPr>
          <w:sz w:val="28"/>
          <w:szCs w:val="28"/>
          <w:lang w:val="en-GB"/>
        </w:rPr>
        <w:t>внедряването</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автоматизирани</w:t>
      </w:r>
      <w:proofErr w:type="spellEnd"/>
      <w:r w:rsidRPr="00646C81">
        <w:rPr>
          <w:sz w:val="28"/>
          <w:szCs w:val="28"/>
          <w:lang w:val="en-GB"/>
        </w:rPr>
        <w:t xml:space="preserve"> </w:t>
      </w:r>
      <w:proofErr w:type="spellStart"/>
      <w:r w:rsidRPr="00646C81">
        <w:rPr>
          <w:sz w:val="28"/>
          <w:szCs w:val="28"/>
          <w:lang w:val="en-GB"/>
        </w:rPr>
        <w:t>складове</w:t>
      </w:r>
      <w:proofErr w:type="spellEnd"/>
      <w:r>
        <w:rPr>
          <w:sz w:val="28"/>
          <w:szCs w:val="28"/>
        </w:rPr>
        <w:t>.</w:t>
      </w:r>
    </w:p>
    <w:p w14:paraId="37653E57" w14:textId="124C1E4E" w:rsidR="00646C81" w:rsidRPr="00646C81" w:rsidRDefault="00646C81" w:rsidP="00646C81">
      <w:pPr>
        <w:pStyle w:val="ListParagraph"/>
        <w:numPr>
          <w:ilvl w:val="0"/>
          <w:numId w:val="19"/>
        </w:numPr>
        <w:spacing w:line="360" w:lineRule="auto"/>
        <w:jc w:val="both"/>
        <w:rPr>
          <w:sz w:val="28"/>
          <w:szCs w:val="28"/>
          <w:lang w:val="en-GB"/>
        </w:rPr>
      </w:pPr>
      <w:r>
        <w:rPr>
          <w:sz w:val="28"/>
          <w:szCs w:val="28"/>
        </w:rPr>
        <w:t>Да</w:t>
      </w:r>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анализира</w:t>
      </w:r>
      <w:proofErr w:type="spellEnd"/>
      <w:r w:rsidRPr="00646C81">
        <w:rPr>
          <w:sz w:val="28"/>
          <w:szCs w:val="28"/>
          <w:lang w:val="en-GB"/>
        </w:rPr>
        <w:t xml:space="preserve"> </w:t>
      </w:r>
      <w:proofErr w:type="spellStart"/>
      <w:r w:rsidRPr="00646C81">
        <w:rPr>
          <w:sz w:val="28"/>
          <w:szCs w:val="28"/>
          <w:lang w:val="en-GB"/>
        </w:rPr>
        <w:t>текущото</w:t>
      </w:r>
      <w:proofErr w:type="spellEnd"/>
      <w:r w:rsidRPr="00646C81">
        <w:rPr>
          <w:sz w:val="28"/>
          <w:szCs w:val="28"/>
          <w:lang w:val="en-GB"/>
        </w:rPr>
        <w:t xml:space="preserve"> </w:t>
      </w:r>
      <w:proofErr w:type="spellStart"/>
      <w:r w:rsidRPr="00646C81">
        <w:rPr>
          <w:sz w:val="28"/>
          <w:szCs w:val="28"/>
          <w:lang w:val="en-GB"/>
        </w:rPr>
        <w:t>състояние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логистичната</w:t>
      </w:r>
      <w:proofErr w:type="spellEnd"/>
      <w:r w:rsidRPr="00646C81">
        <w:rPr>
          <w:sz w:val="28"/>
          <w:szCs w:val="28"/>
          <w:lang w:val="en-GB"/>
        </w:rPr>
        <w:t xml:space="preserve"> </w:t>
      </w:r>
      <w:proofErr w:type="spellStart"/>
      <w:r w:rsidRPr="00646C81">
        <w:rPr>
          <w:sz w:val="28"/>
          <w:szCs w:val="28"/>
          <w:lang w:val="en-GB"/>
        </w:rPr>
        <w:t>база</w:t>
      </w:r>
      <w:proofErr w:type="spellEnd"/>
      <w:r w:rsidRPr="00646C81">
        <w:rPr>
          <w:sz w:val="28"/>
          <w:szCs w:val="28"/>
          <w:lang w:val="en-GB"/>
        </w:rPr>
        <w:t xml:space="preserve"> в </w:t>
      </w:r>
      <w:proofErr w:type="spellStart"/>
      <w:r w:rsidRPr="00646C81">
        <w:rPr>
          <w:sz w:val="28"/>
          <w:szCs w:val="28"/>
          <w:lang w:val="en-GB"/>
        </w:rPr>
        <w:t>Костинброд</w:t>
      </w:r>
      <w:proofErr w:type="spellEnd"/>
      <w:r w:rsidRPr="00646C81">
        <w:rPr>
          <w:sz w:val="28"/>
          <w:szCs w:val="28"/>
          <w:lang w:val="en-GB"/>
        </w:rPr>
        <w:t xml:space="preserve"> и </w:t>
      </w:r>
      <w:proofErr w:type="spellStart"/>
      <w:r w:rsidRPr="00646C81">
        <w:rPr>
          <w:sz w:val="28"/>
          <w:szCs w:val="28"/>
          <w:lang w:val="en-GB"/>
        </w:rPr>
        <w:t>да</w:t>
      </w:r>
      <w:proofErr w:type="spellEnd"/>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идентифицират</w:t>
      </w:r>
      <w:proofErr w:type="spellEnd"/>
      <w:r w:rsidRPr="00646C81">
        <w:rPr>
          <w:sz w:val="28"/>
          <w:szCs w:val="28"/>
          <w:lang w:val="en-GB"/>
        </w:rPr>
        <w:t xml:space="preserve"> </w:t>
      </w:r>
      <w:proofErr w:type="spellStart"/>
      <w:r w:rsidRPr="00646C81">
        <w:rPr>
          <w:sz w:val="28"/>
          <w:szCs w:val="28"/>
          <w:lang w:val="en-GB"/>
        </w:rPr>
        <w:t>основните</w:t>
      </w:r>
      <w:proofErr w:type="spellEnd"/>
      <w:r w:rsidRPr="00646C81">
        <w:rPr>
          <w:sz w:val="28"/>
          <w:szCs w:val="28"/>
          <w:lang w:val="en-GB"/>
        </w:rPr>
        <w:t xml:space="preserve"> </w:t>
      </w:r>
      <w:proofErr w:type="spellStart"/>
      <w:r w:rsidRPr="00646C81">
        <w:rPr>
          <w:sz w:val="28"/>
          <w:szCs w:val="28"/>
          <w:lang w:val="en-GB"/>
        </w:rPr>
        <w:t>капацитетни</w:t>
      </w:r>
      <w:proofErr w:type="spellEnd"/>
      <w:r w:rsidRPr="00646C81">
        <w:rPr>
          <w:sz w:val="28"/>
          <w:szCs w:val="28"/>
          <w:lang w:val="en-GB"/>
        </w:rPr>
        <w:t xml:space="preserve">, </w:t>
      </w:r>
      <w:proofErr w:type="spellStart"/>
      <w:r w:rsidRPr="00646C81">
        <w:rPr>
          <w:sz w:val="28"/>
          <w:szCs w:val="28"/>
          <w:lang w:val="en-GB"/>
        </w:rPr>
        <w:t>пространствени</w:t>
      </w:r>
      <w:proofErr w:type="spellEnd"/>
      <w:r w:rsidRPr="00646C81">
        <w:rPr>
          <w:sz w:val="28"/>
          <w:szCs w:val="28"/>
          <w:lang w:val="en-GB"/>
        </w:rPr>
        <w:t xml:space="preserve"> и </w:t>
      </w:r>
      <w:proofErr w:type="spellStart"/>
      <w:r w:rsidRPr="00646C81">
        <w:rPr>
          <w:sz w:val="28"/>
          <w:szCs w:val="28"/>
          <w:lang w:val="en-GB"/>
        </w:rPr>
        <w:t>оперативни</w:t>
      </w:r>
      <w:proofErr w:type="spellEnd"/>
      <w:r w:rsidRPr="00646C81">
        <w:rPr>
          <w:sz w:val="28"/>
          <w:szCs w:val="28"/>
          <w:lang w:val="en-GB"/>
        </w:rPr>
        <w:t xml:space="preserve"> </w:t>
      </w:r>
      <w:proofErr w:type="spellStart"/>
      <w:r w:rsidRPr="00646C81">
        <w:rPr>
          <w:sz w:val="28"/>
          <w:szCs w:val="28"/>
          <w:lang w:val="en-GB"/>
        </w:rPr>
        <w:t>ограничения</w:t>
      </w:r>
      <w:proofErr w:type="spellEnd"/>
      <w:r>
        <w:rPr>
          <w:sz w:val="28"/>
          <w:szCs w:val="28"/>
        </w:rPr>
        <w:t>.</w:t>
      </w:r>
    </w:p>
    <w:p w14:paraId="2F417357" w14:textId="77777777" w:rsidR="00646C81" w:rsidRPr="00646C81" w:rsidRDefault="00646C81" w:rsidP="00646C81">
      <w:pPr>
        <w:pStyle w:val="ListParagraph"/>
        <w:numPr>
          <w:ilvl w:val="0"/>
          <w:numId w:val="19"/>
        </w:numPr>
        <w:spacing w:line="360" w:lineRule="auto"/>
        <w:jc w:val="both"/>
        <w:rPr>
          <w:sz w:val="28"/>
          <w:szCs w:val="28"/>
          <w:lang w:val="en-GB"/>
        </w:rPr>
      </w:pPr>
      <w:r>
        <w:rPr>
          <w:sz w:val="28"/>
          <w:szCs w:val="28"/>
        </w:rPr>
        <w:t>Да</w:t>
      </w:r>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оцени</w:t>
      </w:r>
      <w:proofErr w:type="spellEnd"/>
      <w:r w:rsidRPr="00646C81">
        <w:rPr>
          <w:sz w:val="28"/>
          <w:szCs w:val="28"/>
          <w:lang w:val="en-GB"/>
        </w:rPr>
        <w:t xml:space="preserve"> </w:t>
      </w:r>
      <w:proofErr w:type="spellStart"/>
      <w:r w:rsidRPr="00646C81">
        <w:rPr>
          <w:sz w:val="28"/>
          <w:szCs w:val="28"/>
          <w:lang w:val="en-GB"/>
        </w:rPr>
        <w:t>характерът</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стоките</w:t>
      </w:r>
      <w:proofErr w:type="spellEnd"/>
      <w:r w:rsidRPr="00646C81">
        <w:rPr>
          <w:sz w:val="28"/>
          <w:szCs w:val="28"/>
          <w:lang w:val="en-GB"/>
        </w:rPr>
        <w:t xml:space="preserve"> и </w:t>
      </w:r>
      <w:proofErr w:type="spellStart"/>
      <w:r w:rsidRPr="00646C81">
        <w:rPr>
          <w:sz w:val="28"/>
          <w:szCs w:val="28"/>
          <w:lang w:val="en-GB"/>
        </w:rPr>
        <w:t>товарните</w:t>
      </w:r>
      <w:proofErr w:type="spellEnd"/>
      <w:r w:rsidRPr="00646C81">
        <w:rPr>
          <w:sz w:val="28"/>
          <w:szCs w:val="28"/>
          <w:lang w:val="en-GB"/>
        </w:rPr>
        <w:t xml:space="preserve"> </w:t>
      </w:r>
      <w:proofErr w:type="spellStart"/>
      <w:r w:rsidRPr="00646C81">
        <w:rPr>
          <w:sz w:val="28"/>
          <w:szCs w:val="28"/>
          <w:lang w:val="en-GB"/>
        </w:rPr>
        <w:t>единици</w:t>
      </w:r>
      <w:proofErr w:type="spellEnd"/>
      <w:r w:rsidRPr="00646C81">
        <w:rPr>
          <w:sz w:val="28"/>
          <w:szCs w:val="28"/>
          <w:lang w:val="en-GB"/>
        </w:rPr>
        <w:t xml:space="preserve">, </w:t>
      </w:r>
      <w:proofErr w:type="spellStart"/>
      <w:r w:rsidRPr="00646C81">
        <w:rPr>
          <w:sz w:val="28"/>
          <w:szCs w:val="28"/>
          <w:lang w:val="en-GB"/>
        </w:rPr>
        <w:t>предвидени</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съхранение</w:t>
      </w:r>
      <w:proofErr w:type="spellEnd"/>
      <w:r w:rsidRPr="00646C81">
        <w:rPr>
          <w:sz w:val="28"/>
          <w:szCs w:val="28"/>
          <w:lang w:val="en-GB"/>
        </w:rPr>
        <w:t xml:space="preserve"> в </w:t>
      </w:r>
      <w:proofErr w:type="spellStart"/>
      <w:r w:rsidRPr="00646C81">
        <w:rPr>
          <w:sz w:val="28"/>
          <w:szCs w:val="28"/>
          <w:lang w:val="en-GB"/>
        </w:rPr>
        <w:t>автоматизирания</w:t>
      </w:r>
      <w:proofErr w:type="spellEnd"/>
      <w:r w:rsidRPr="00646C81">
        <w:rPr>
          <w:sz w:val="28"/>
          <w:szCs w:val="28"/>
          <w:lang w:val="en-GB"/>
        </w:rPr>
        <w:t xml:space="preserve"> </w:t>
      </w:r>
      <w:proofErr w:type="spellStart"/>
      <w:r w:rsidRPr="00646C81">
        <w:rPr>
          <w:sz w:val="28"/>
          <w:szCs w:val="28"/>
          <w:lang w:val="en-GB"/>
        </w:rPr>
        <w:t>склад</w:t>
      </w:r>
      <w:proofErr w:type="spellEnd"/>
      <w:r>
        <w:rPr>
          <w:sz w:val="28"/>
          <w:szCs w:val="28"/>
        </w:rPr>
        <w:t>.</w:t>
      </w:r>
    </w:p>
    <w:p w14:paraId="7EC5A66A" w14:textId="77777777" w:rsidR="00646C81" w:rsidRPr="00646C81" w:rsidRDefault="00646C81" w:rsidP="00646C81">
      <w:pPr>
        <w:pStyle w:val="ListParagraph"/>
        <w:numPr>
          <w:ilvl w:val="0"/>
          <w:numId w:val="19"/>
        </w:numPr>
        <w:spacing w:line="360" w:lineRule="auto"/>
        <w:jc w:val="both"/>
        <w:rPr>
          <w:sz w:val="28"/>
          <w:szCs w:val="28"/>
          <w:lang w:val="en-GB"/>
        </w:rPr>
      </w:pPr>
      <w:r>
        <w:rPr>
          <w:sz w:val="28"/>
          <w:szCs w:val="28"/>
        </w:rPr>
        <w:t>Да</w:t>
      </w:r>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определят</w:t>
      </w:r>
      <w:proofErr w:type="spellEnd"/>
      <w:r w:rsidRPr="00646C81">
        <w:rPr>
          <w:sz w:val="28"/>
          <w:szCs w:val="28"/>
          <w:lang w:val="en-GB"/>
        </w:rPr>
        <w:t xml:space="preserve"> </w:t>
      </w:r>
      <w:proofErr w:type="spellStart"/>
      <w:r w:rsidRPr="00646C81">
        <w:rPr>
          <w:sz w:val="28"/>
          <w:szCs w:val="28"/>
          <w:lang w:val="en-GB"/>
        </w:rPr>
        <w:t>изискванията</w:t>
      </w:r>
      <w:proofErr w:type="spellEnd"/>
      <w:r w:rsidRPr="00646C81">
        <w:rPr>
          <w:sz w:val="28"/>
          <w:szCs w:val="28"/>
          <w:lang w:val="en-GB"/>
        </w:rPr>
        <w:t xml:space="preserve"> </w:t>
      </w:r>
      <w:proofErr w:type="spellStart"/>
      <w:r w:rsidRPr="00646C81">
        <w:rPr>
          <w:sz w:val="28"/>
          <w:szCs w:val="28"/>
          <w:lang w:val="en-GB"/>
        </w:rPr>
        <w:t>към</w:t>
      </w:r>
      <w:proofErr w:type="spellEnd"/>
      <w:r w:rsidRPr="00646C81">
        <w:rPr>
          <w:sz w:val="28"/>
          <w:szCs w:val="28"/>
          <w:lang w:val="en-GB"/>
        </w:rPr>
        <w:t xml:space="preserve"> </w:t>
      </w:r>
      <w:proofErr w:type="spellStart"/>
      <w:r w:rsidRPr="00646C81">
        <w:rPr>
          <w:sz w:val="28"/>
          <w:szCs w:val="28"/>
          <w:lang w:val="en-GB"/>
        </w:rPr>
        <w:t>капацитет</w:t>
      </w:r>
      <w:proofErr w:type="spellEnd"/>
      <w:r w:rsidRPr="00646C81">
        <w:rPr>
          <w:sz w:val="28"/>
          <w:szCs w:val="28"/>
          <w:lang w:val="en-GB"/>
        </w:rPr>
        <w:t xml:space="preserve">, </w:t>
      </w:r>
      <w:proofErr w:type="spellStart"/>
      <w:r w:rsidRPr="00646C81">
        <w:rPr>
          <w:sz w:val="28"/>
          <w:szCs w:val="28"/>
          <w:lang w:val="en-GB"/>
        </w:rPr>
        <w:t>скорост</w:t>
      </w:r>
      <w:proofErr w:type="spellEnd"/>
      <w:r w:rsidRPr="00646C81">
        <w:rPr>
          <w:sz w:val="28"/>
          <w:szCs w:val="28"/>
          <w:lang w:val="en-GB"/>
        </w:rPr>
        <w:t xml:space="preserve">, </w:t>
      </w:r>
      <w:proofErr w:type="spellStart"/>
      <w:r w:rsidRPr="00646C81">
        <w:rPr>
          <w:sz w:val="28"/>
          <w:szCs w:val="28"/>
          <w:lang w:val="en-GB"/>
        </w:rPr>
        <w:t>точност</w:t>
      </w:r>
      <w:proofErr w:type="spellEnd"/>
      <w:r w:rsidRPr="00646C81">
        <w:rPr>
          <w:sz w:val="28"/>
          <w:szCs w:val="28"/>
          <w:lang w:val="en-GB"/>
        </w:rPr>
        <w:t xml:space="preserve"> и </w:t>
      </w:r>
      <w:proofErr w:type="spellStart"/>
      <w:r w:rsidRPr="00646C81">
        <w:rPr>
          <w:sz w:val="28"/>
          <w:szCs w:val="28"/>
          <w:lang w:val="en-GB"/>
        </w:rPr>
        <w:t>безопасност</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бъдещата</w:t>
      </w:r>
      <w:proofErr w:type="spellEnd"/>
      <w:r w:rsidRPr="00646C81">
        <w:rPr>
          <w:sz w:val="28"/>
          <w:szCs w:val="28"/>
          <w:lang w:val="en-GB"/>
        </w:rPr>
        <w:t xml:space="preserve"> </w:t>
      </w:r>
      <w:proofErr w:type="spellStart"/>
      <w:r w:rsidRPr="00646C81">
        <w:rPr>
          <w:sz w:val="28"/>
          <w:szCs w:val="28"/>
          <w:lang w:val="en-GB"/>
        </w:rPr>
        <w:t>система</w:t>
      </w:r>
      <w:proofErr w:type="spellEnd"/>
    </w:p>
    <w:p w14:paraId="57EC7561" w14:textId="77777777" w:rsidR="00646C81" w:rsidRPr="00646C81" w:rsidRDefault="00646C81" w:rsidP="00646C81">
      <w:pPr>
        <w:pStyle w:val="ListParagraph"/>
        <w:numPr>
          <w:ilvl w:val="0"/>
          <w:numId w:val="19"/>
        </w:numPr>
        <w:spacing w:line="360" w:lineRule="auto"/>
        <w:jc w:val="both"/>
        <w:rPr>
          <w:sz w:val="28"/>
          <w:szCs w:val="28"/>
          <w:lang w:val="en-GB"/>
        </w:rPr>
      </w:pPr>
      <w:r>
        <w:rPr>
          <w:sz w:val="28"/>
          <w:szCs w:val="28"/>
        </w:rPr>
        <w:t>Да</w:t>
      </w:r>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разгледат</w:t>
      </w:r>
      <w:proofErr w:type="spellEnd"/>
      <w:r w:rsidRPr="00646C81">
        <w:rPr>
          <w:sz w:val="28"/>
          <w:szCs w:val="28"/>
          <w:lang w:val="en-GB"/>
        </w:rPr>
        <w:t xml:space="preserve"> </w:t>
      </w:r>
      <w:proofErr w:type="spellStart"/>
      <w:r w:rsidRPr="00646C81">
        <w:rPr>
          <w:sz w:val="28"/>
          <w:szCs w:val="28"/>
          <w:lang w:val="en-GB"/>
        </w:rPr>
        <w:t>пространствените</w:t>
      </w:r>
      <w:proofErr w:type="spellEnd"/>
      <w:r w:rsidRPr="00646C81">
        <w:rPr>
          <w:sz w:val="28"/>
          <w:szCs w:val="28"/>
          <w:lang w:val="en-GB"/>
        </w:rPr>
        <w:t xml:space="preserve">, </w:t>
      </w:r>
      <w:proofErr w:type="spellStart"/>
      <w:r w:rsidRPr="00646C81">
        <w:rPr>
          <w:sz w:val="28"/>
          <w:szCs w:val="28"/>
          <w:lang w:val="en-GB"/>
        </w:rPr>
        <w:t>инфраструктурните</w:t>
      </w:r>
      <w:proofErr w:type="spellEnd"/>
      <w:r w:rsidRPr="00646C81">
        <w:rPr>
          <w:sz w:val="28"/>
          <w:szCs w:val="28"/>
          <w:lang w:val="en-GB"/>
        </w:rPr>
        <w:t xml:space="preserve">, </w:t>
      </w:r>
      <w:proofErr w:type="spellStart"/>
      <w:r w:rsidRPr="00646C81">
        <w:rPr>
          <w:sz w:val="28"/>
          <w:szCs w:val="28"/>
          <w:lang w:val="en-GB"/>
        </w:rPr>
        <w:t>организационните</w:t>
      </w:r>
      <w:proofErr w:type="spellEnd"/>
      <w:r w:rsidRPr="00646C81">
        <w:rPr>
          <w:sz w:val="28"/>
          <w:szCs w:val="28"/>
          <w:lang w:val="en-GB"/>
        </w:rPr>
        <w:t xml:space="preserve"> и </w:t>
      </w:r>
      <w:proofErr w:type="spellStart"/>
      <w:r w:rsidRPr="00646C81">
        <w:rPr>
          <w:sz w:val="28"/>
          <w:szCs w:val="28"/>
          <w:lang w:val="en-GB"/>
        </w:rPr>
        <w:t>икономическите</w:t>
      </w:r>
      <w:proofErr w:type="spellEnd"/>
      <w:r w:rsidRPr="00646C81">
        <w:rPr>
          <w:sz w:val="28"/>
          <w:szCs w:val="28"/>
          <w:lang w:val="en-GB"/>
        </w:rPr>
        <w:t xml:space="preserve"> </w:t>
      </w:r>
      <w:proofErr w:type="spellStart"/>
      <w:r w:rsidRPr="00646C81">
        <w:rPr>
          <w:sz w:val="28"/>
          <w:szCs w:val="28"/>
          <w:lang w:val="en-GB"/>
        </w:rPr>
        <w:t>предпоставки</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реализация</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проекта</w:t>
      </w:r>
      <w:proofErr w:type="spellEnd"/>
      <w:r>
        <w:rPr>
          <w:sz w:val="28"/>
          <w:szCs w:val="28"/>
        </w:rPr>
        <w:t>.</w:t>
      </w:r>
    </w:p>
    <w:p w14:paraId="124CD4A0" w14:textId="6B83FC03" w:rsidR="00646C81" w:rsidRPr="00646C81" w:rsidRDefault="00646C81" w:rsidP="00646C81">
      <w:pPr>
        <w:pStyle w:val="ListParagraph"/>
        <w:numPr>
          <w:ilvl w:val="0"/>
          <w:numId w:val="19"/>
        </w:numPr>
        <w:spacing w:line="360" w:lineRule="auto"/>
        <w:jc w:val="both"/>
        <w:rPr>
          <w:sz w:val="28"/>
          <w:szCs w:val="28"/>
          <w:lang w:val="en-GB"/>
        </w:rPr>
      </w:pPr>
      <w:r>
        <w:rPr>
          <w:sz w:val="28"/>
          <w:szCs w:val="28"/>
        </w:rPr>
        <w:t>Да</w:t>
      </w:r>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оцени</w:t>
      </w:r>
      <w:proofErr w:type="spellEnd"/>
      <w:r w:rsidRPr="00646C81">
        <w:rPr>
          <w:sz w:val="28"/>
          <w:szCs w:val="28"/>
          <w:lang w:val="en-GB"/>
        </w:rPr>
        <w:t xml:space="preserve"> </w:t>
      </w:r>
      <w:proofErr w:type="spellStart"/>
      <w:r w:rsidRPr="00646C81">
        <w:rPr>
          <w:sz w:val="28"/>
          <w:szCs w:val="28"/>
          <w:lang w:val="en-GB"/>
        </w:rPr>
        <w:t>очакваното</w:t>
      </w:r>
      <w:proofErr w:type="spellEnd"/>
      <w:r w:rsidRPr="00646C81">
        <w:rPr>
          <w:sz w:val="28"/>
          <w:szCs w:val="28"/>
          <w:lang w:val="en-GB"/>
        </w:rPr>
        <w:t xml:space="preserve"> </w:t>
      </w:r>
      <w:proofErr w:type="spellStart"/>
      <w:r w:rsidRPr="00646C81">
        <w:rPr>
          <w:sz w:val="28"/>
          <w:szCs w:val="28"/>
          <w:lang w:val="en-GB"/>
        </w:rPr>
        <w:t>въздействие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автоматизирания</w:t>
      </w:r>
      <w:proofErr w:type="spellEnd"/>
      <w:r w:rsidRPr="00646C81">
        <w:rPr>
          <w:sz w:val="28"/>
          <w:szCs w:val="28"/>
          <w:lang w:val="en-GB"/>
        </w:rPr>
        <w:t xml:space="preserve"> </w:t>
      </w:r>
      <w:proofErr w:type="spellStart"/>
      <w:r w:rsidRPr="00646C81">
        <w:rPr>
          <w:sz w:val="28"/>
          <w:szCs w:val="28"/>
          <w:lang w:val="en-GB"/>
        </w:rPr>
        <w:t>склад</w:t>
      </w:r>
      <w:proofErr w:type="spellEnd"/>
      <w:r w:rsidRPr="00646C81">
        <w:rPr>
          <w:sz w:val="28"/>
          <w:szCs w:val="28"/>
          <w:lang w:val="en-GB"/>
        </w:rPr>
        <w:t xml:space="preserve"> </w:t>
      </w:r>
      <w:proofErr w:type="spellStart"/>
      <w:r w:rsidRPr="00646C81">
        <w:rPr>
          <w:sz w:val="28"/>
          <w:szCs w:val="28"/>
          <w:lang w:val="en-GB"/>
        </w:rPr>
        <w:t>върху</w:t>
      </w:r>
      <w:proofErr w:type="spellEnd"/>
      <w:r w:rsidRPr="00646C81">
        <w:rPr>
          <w:sz w:val="28"/>
          <w:szCs w:val="28"/>
          <w:lang w:val="en-GB"/>
        </w:rPr>
        <w:t xml:space="preserve"> </w:t>
      </w:r>
      <w:proofErr w:type="spellStart"/>
      <w:r w:rsidRPr="00646C81">
        <w:rPr>
          <w:sz w:val="28"/>
          <w:szCs w:val="28"/>
          <w:lang w:val="en-GB"/>
        </w:rPr>
        <w:t>ефективността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логистичните</w:t>
      </w:r>
      <w:proofErr w:type="spellEnd"/>
      <w:r w:rsidRPr="00646C81">
        <w:rPr>
          <w:sz w:val="28"/>
          <w:szCs w:val="28"/>
          <w:lang w:val="en-GB"/>
        </w:rPr>
        <w:t xml:space="preserve"> </w:t>
      </w:r>
      <w:proofErr w:type="spellStart"/>
      <w:r w:rsidRPr="00646C81">
        <w:rPr>
          <w:sz w:val="28"/>
          <w:szCs w:val="28"/>
          <w:lang w:val="en-GB"/>
        </w:rPr>
        <w:t>операции</w:t>
      </w:r>
      <w:proofErr w:type="spellEnd"/>
      <w:r w:rsidRPr="00646C81">
        <w:rPr>
          <w:sz w:val="28"/>
          <w:szCs w:val="28"/>
          <w:lang w:val="en-GB"/>
        </w:rPr>
        <w:t xml:space="preserve"> и </w:t>
      </w:r>
      <w:proofErr w:type="spellStart"/>
      <w:r w:rsidRPr="00646C81">
        <w:rPr>
          <w:sz w:val="28"/>
          <w:szCs w:val="28"/>
          <w:lang w:val="en-GB"/>
        </w:rPr>
        <w:t>върху</w:t>
      </w:r>
      <w:proofErr w:type="spellEnd"/>
      <w:r w:rsidRPr="00646C81">
        <w:rPr>
          <w:sz w:val="28"/>
          <w:szCs w:val="28"/>
          <w:lang w:val="en-GB"/>
        </w:rPr>
        <w:t xml:space="preserve"> </w:t>
      </w:r>
      <w:proofErr w:type="spellStart"/>
      <w:r w:rsidRPr="00646C81">
        <w:rPr>
          <w:sz w:val="28"/>
          <w:szCs w:val="28"/>
          <w:lang w:val="en-GB"/>
        </w:rPr>
        <w:t>дългосрочната</w:t>
      </w:r>
      <w:proofErr w:type="spellEnd"/>
      <w:r w:rsidRPr="00646C81">
        <w:rPr>
          <w:sz w:val="28"/>
          <w:szCs w:val="28"/>
          <w:lang w:val="en-GB"/>
        </w:rPr>
        <w:t xml:space="preserve"> </w:t>
      </w:r>
      <w:proofErr w:type="spellStart"/>
      <w:r w:rsidRPr="00646C81">
        <w:rPr>
          <w:sz w:val="28"/>
          <w:szCs w:val="28"/>
          <w:lang w:val="en-GB"/>
        </w:rPr>
        <w:t>устойчивост</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базата</w:t>
      </w:r>
      <w:proofErr w:type="spellEnd"/>
      <w:r w:rsidRPr="00646C81">
        <w:rPr>
          <w:sz w:val="28"/>
          <w:szCs w:val="28"/>
          <w:lang w:val="en-GB"/>
        </w:rPr>
        <w:t>.</w:t>
      </w:r>
    </w:p>
    <w:p w14:paraId="2885BCD7" w14:textId="77777777" w:rsidR="00646C81" w:rsidRPr="00646C81" w:rsidRDefault="00646C81" w:rsidP="00646C81">
      <w:pPr>
        <w:spacing w:line="360" w:lineRule="auto"/>
        <w:ind w:firstLine="708"/>
        <w:jc w:val="both"/>
        <w:rPr>
          <w:sz w:val="28"/>
          <w:szCs w:val="28"/>
          <w:lang w:val="en-GB"/>
        </w:rPr>
      </w:pPr>
      <w:proofErr w:type="spellStart"/>
      <w:r w:rsidRPr="00646C81">
        <w:rPr>
          <w:sz w:val="28"/>
          <w:szCs w:val="28"/>
          <w:lang w:val="en-GB"/>
        </w:rPr>
        <w:t>Изследователската</w:t>
      </w:r>
      <w:proofErr w:type="spellEnd"/>
      <w:r w:rsidRPr="00646C81">
        <w:rPr>
          <w:sz w:val="28"/>
          <w:szCs w:val="28"/>
          <w:lang w:val="en-GB"/>
        </w:rPr>
        <w:t xml:space="preserve"> </w:t>
      </w:r>
      <w:proofErr w:type="spellStart"/>
      <w:r w:rsidRPr="00646C81">
        <w:rPr>
          <w:sz w:val="28"/>
          <w:szCs w:val="28"/>
          <w:lang w:val="en-GB"/>
        </w:rPr>
        <w:t>теза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дипломната</w:t>
      </w:r>
      <w:proofErr w:type="spellEnd"/>
      <w:r w:rsidRPr="00646C81">
        <w:rPr>
          <w:sz w:val="28"/>
          <w:szCs w:val="28"/>
          <w:lang w:val="en-GB"/>
        </w:rPr>
        <w:t xml:space="preserve"> </w:t>
      </w:r>
      <w:proofErr w:type="spellStart"/>
      <w:r w:rsidRPr="00646C81">
        <w:rPr>
          <w:sz w:val="28"/>
          <w:szCs w:val="28"/>
          <w:lang w:val="en-GB"/>
        </w:rPr>
        <w:t>работа</w:t>
      </w:r>
      <w:proofErr w:type="spellEnd"/>
      <w:r w:rsidRPr="00646C81">
        <w:rPr>
          <w:sz w:val="28"/>
          <w:szCs w:val="28"/>
          <w:lang w:val="en-GB"/>
        </w:rPr>
        <w:t xml:space="preserve"> е, </w:t>
      </w:r>
      <w:proofErr w:type="spellStart"/>
      <w:r w:rsidRPr="00646C81">
        <w:rPr>
          <w:sz w:val="28"/>
          <w:szCs w:val="28"/>
          <w:lang w:val="en-GB"/>
        </w:rPr>
        <w:t>че</w:t>
      </w:r>
      <w:proofErr w:type="spellEnd"/>
      <w:r w:rsidRPr="00646C81">
        <w:rPr>
          <w:sz w:val="28"/>
          <w:szCs w:val="28"/>
          <w:lang w:val="en-GB"/>
        </w:rPr>
        <w:t xml:space="preserve"> </w:t>
      </w:r>
      <w:proofErr w:type="spellStart"/>
      <w:r w:rsidRPr="00646C81">
        <w:rPr>
          <w:sz w:val="28"/>
          <w:szCs w:val="28"/>
          <w:lang w:val="en-GB"/>
        </w:rPr>
        <w:t>внедряването</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автоматизиран</w:t>
      </w:r>
      <w:proofErr w:type="spellEnd"/>
      <w:r w:rsidRPr="00646C81">
        <w:rPr>
          <w:sz w:val="28"/>
          <w:szCs w:val="28"/>
          <w:lang w:val="en-GB"/>
        </w:rPr>
        <w:t xml:space="preserve"> </w:t>
      </w:r>
      <w:proofErr w:type="spellStart"/>
      <w:r w:rsidRPr="00646C81">
        <w:rPr>
          <w:sz w:val="28"/>
          <w:szCs w:val="28"/>
          <w:lang w:val="en-GB"/>
        </w:rPr>
        <w:t>високостелажен</w:t>
      </w:r>
      <w:proofErr w:type="spellEnd"/>
      <w:r w:rsidRPr="00646C81">
        <w:rPr>
          <w:sz w:val="28"/>
          <w:szCs w:val="28"/>
          <w:lang w:val="en-GB"/>
        </w:rPr>
        <w:t xml:space="preserve"> </w:t>
      </w:r>
      <w:proofErr w:type="spellStart"/>
      <w:r w:rsidRPr="00646C81">
        <w:rPr>
          <w:sz w:val="28"/>
          <w:szCs w:val="28"/>
          <w:lang w:val="en-GB"/>
        </w:rPr>
        <w:t>склад</w:t>
      </w:r>
      <w:proofErr w:type="spellEnd"/>
      <w:r w:rsidRPr="00646C81">
        <w:rPr>
          <w:sz w:val="28"/>
          <w:szCs w:val="28"/>
          <w:lang w:val="en-GB"/>
        </w:rPr>
        <w:t xml:space="preserve"> в </w:t>
      </w:r>
      <w:proofErr w:type="spellStart"/>
      <w:r w:rsidRPr="00646C81">
        <w:rPr>
          <w:sz w:val="28"/>
          <w:szCs w:val="28"/>
          <w:lang w:val="en-GB"/>
        </w:rPr>
        <w:t>логистичната</w:t>
      </w:r>
      <w:proofErr w:type="spellEnd"/>
      <w:r w:rsidRPr="00646C81">
        <w:rPr>
          <w:sz w:val="28"/>
          <w:szCs w:val="28"/>
          <w:lang w:val="en-GB"/>
        </w:rPr>
        <w:t xml:space="preserve"> </w:t>
      </w:r>
      <w:proofErr w:type="spellStart"/>
      <w:r w:rsidRPr="00646C81">
        <w:rPr>
          <w:sz w:val="28"/>
          <w:szCs w:val="28"/>
          <w:lang w:val="en-GB"/>
        </w:rPr>
        <w:t>база</w:t>
      </w:r>
      <w:proofErr w:type="spellEnd"/>
      <w:r w:rsidRPr="00646C81">
        <w:rPr>
          <w:sz w:val="28"/>
          <w:szCs w:val="28"/>
          <w:lang w:val="en-GB"/>
        </w:rPr>
        <w:t xml:space="preserve"> в </w:t>
      </w:r>
      <w:proofErr w:type="spellStart"/>
      <w:r w:rsidRPr="00646C81">
        <w:rPr>
          <w:sz w:val="28"/>
          <w:szCs w:val="28"/>
          <w:lang w:val="en-GB"/>
        </w:rPr>
        <w:t>Костинброд</w:t>
      </w:r>
      <w:proofErr w:type="spellEnd"/>
      <w:r w:rsidRPr="00646C81">
        <w:rPr>
          <w:sz w:val="28"/>
          <w:szCs w:val="28"/>
          <w:lang w:val="en-GB"/>
        </w:rPr>
        <w:t xml:space="preserve"> </w:t>
      </w:r>
      <w:proofErr w:type="spellStart"/>
      <w:r w:rsidRPr="00646C81">
        <w:rPr>
          <w:sz w:val="28"/>
          <w:szCs w:val="28"/>
          <w:lang w:val="en-GB"/>
        </w:rPr>
        <w:lastRenderedPageBreak/>
        <w:t>представлява</w:t>
      </w:r>
      <w:proofErr w:type="spellEnd"/>
      <w:r w:rsidRPr="00646C81">
        <w:rPr>
          <w:sz w:val="28"/>
          <w:szCs w:val="28"/>
          <w:lang w:val="en-GB"/>
        </w:rPr>
        <w:t xml:space="preserve"> </w:t>
      </w:r>
      <w:proofErr w:type="spellStart"/>
      <w:r w:rsidRPr="00646C81">
        <w:rPr>
          <w:sz w:val="28"/>
          <w:szCs w:val="28"/>
          <w:lang w:val="en-GB"/>
        </w:rPr>
        <w:t>икономически</w:t>
      </w:r>
      <w:proofErr w:type="spellEnd"/>
      <w:r w:rsidRPr="00646C81">
        <w:rPr>
          <w:sz w:val="28"/>
          <w:szCs w:val="28"/>
          <w:lang w:val="en-GB"/>
        </w:rPr>
        <w:t xml:space="preserve"> и </w:t>
      </w:r>
      <w:proofErr w:type="spellStart"/>
      <w:r w:rsidRPr="00646C81">
        <w:rPr>
          <w:sz w:val="28"/>
          <w:szCs w:val="28"/>
          <w:lang w:val="en-GB"/>
        </w:rPr>
        <w:t>организационно</w:t>
      </w:r>
      <w:proofErr w:type="spellEnd"/>
      <w:r w:rsidRPr="00646C81">
        <w:rPr>
          <w:sz w:val="28"/>
          <w:szCs w:val="28"/>
          <w:lang w:val="en-GB"/>
        </w:rPr>
        <w:t xml:space="preserve"> </w:t>
      </w:r>
      <w:proofErr w:type="spellStart"/>
      <w:r w:rsidRPr="00646C81">
        <w:rPr>
          <w:sz w:val="28"/>
          <w:szCs w:val="28"/>
          <w:lang w:val="en-GB"/>
        </w:rPr>
        <w:t>обосновано</w:t>
      </w:r>
      <w:proofErr w:type="spellEnd"/>
      <w:r w:rsidRPr="00646C81">
        <w:rPr>
          <w:sz w:val="28"/>
          <w:szCs w:val="28"/>
          <w:lang w:val="en-GB"/>
        </w:rPr>
        <w:t xml:space="preserve"> </w:t>
      </w:r>
      <w:proofErr w:type="spellStart"/>
      <w:r w:rsidRPr="00646C81">
        <w:rPr>
          <w:sz w:val="28"/>
          <w:szCs w:val="28"/>
          <w:lang w:val="en-GB"/>
        </w:rPr>
        <w:t>решение</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преодоляване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нарастващия</w:t>
      </w:r>
      <w:proofErr w:type="spellEnd"/>
      <w:r w:rsidRPr="00646C81">
        <w:rPr>
          <w:sz w:val="28"/>
          <w:szCs w:val="28"/>
          <w:lang w:val="en-GB"/>
        </w:rPr>
        <w:t xml:space="preserve"> </w:t>
      </w:r>
      <w:proofErr w:type="spellStart"/>
      <w:r w:rsidRPr="00646C81">
        <w:rPr>
          <w:sz w:val="28"/>
          <w:szCs w:val="28"/>
          <w:lang w:val="en-GB"/>
        </w:rPr>
        <w:t>капацитетен</w:t>
      </w:r>
      <w:proofErr w:type="spellEnd"/>
      <w:r w:rsidRPr="00646C81">
        <w:rPr>
          <w:sz w:val="28"/>
          <w:szCs w:val="28"/>
          <w:lang w:val="en-GB"/>
        </w:rPr>
        <w:t xml:space="preserve"> </w:t>
      </w:r>
      <w:proofErr w:type="spellStart"/>
      <w:r w:rsidRPr="00646C81">
        <w:rPr>
          <w:sz w:val="28"/>
          <w:szCs w:val="28"/>
          <w:lang w:val="en-GB"/>
        </w:rPr>
        <w:t>дефицит</w:t>
      </w:r>
      <w:proofErr w:type="spellEnd"/>
      <w:r w:rsidRPr="00646C81">
        <w:rPr>
          <w:sz w:val="28"/>
          <w:szCs w:val="28"/>
          <w:lang w:val="en-GB"/>
        </w:rPr>
        <w:t xml:space="preserve">, </w:t>
      </w:r>
      <w:proofErr w:type="spellStart"/>
      <w:r w:rsidRPr="00646C81">
        <w:rPr>
          <w:sz w:val="28"/>
          <w:szCs w:val="28"/>
          <w:lang w:val="en-GB"/>
        </w:rPr>
        <w:t>тъй</w:t>
      </w:r>
      <w:proofErr w:type="spellEnd"/>
      <w:r w:rsidRPr="00646C81">
        <w:rPr>
          <w:sz w:val="28"/>
          <w:szCs w:val="28"/>
          <w:lang w:val="en-GB"/>
        </w:rPr>
        <w:t xml:space="preserve"> </w:t>
      </w:r>
      <w:proofErr w:type="spellStart"/>
      <w:r w:rsidRPr="00646C81">
        <w:rPr>
          <w:sz w:val="28"/>
          <w:szCs w:val="28"/>
          <w:lang w:val="en-GB"/>
        </w:rPr>
        <w:t>като</w:t>
      </w:r>
      <w:proofErr w:type="spellEnd"/>
      <w:r w:rsidRPr="00646C81">
        <w:rPr>
          <w:sz w:val="28"/>
          <w:szCs w:val="28"/>
          <w:lang w:val="en-GB"/>
        </w:rPr>
        <w:t xml:space="preserve"> </w:t>
      </w:r>
      <w:proofErr w:type="spellStart"/>
      <w:r w:rsidRPr="00646C81">
        <w:rPr>
          <w:sz w:val="28"/>
          <w:szCs w:val="28"/>
          <w:lang w:val="en-GB"/>
        </w:rPr>
        <w:t>позволява</w:t>
      </w:r>
      <w:proofErr w:type="spellEnd"/>
      <w:r w:rsidRPr="00646C81">
        <w:rPr>
          <w:sz w:val="28"/>
          <w:szCs w:val="28"/>
          <w:lang w:val="en-GB"/>
        </w:rPr>
        <w:t xml:space="preserve"> </w:t>
      </w:r>
      <w:proofErr w:type="spellStart"/>
      <w:r w:rsidRPr="00646C81">
        <w:rPr>
          <w:sz w:val="28"/>
          <w:szCs w:val="28"/>
          <w:lang w:val="en-GB"/>
        </w:rPr>
        <w:t>по-ефективно</w:t>
      </w:r>
      <w:proofErr w:type="spellEnd"/>
      <w:r w:rsidRPr="00646C81">
        <w:rPr>
          <w:sz w:val="28"/>
          <w:szCs w:val="28"/>
          <w:lang w:val="en-GB"/>
        </w:rPr>
        <w:t xml:space="preserve"> </w:t>
      </w:r>
      <w:proofErr w:type="spellStart"/>
      <w:r w:rsidRPr="00646C81">
        <w:rPr>
          <w:sz w:val="28"/>
          <w:szCs w:val="28"/>
          <w:lang w:val="en-GB"/>
        </w:rPr>
        <w:t>използване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ограниченото</w:t>
      </w:r>
      <w:proofErr w:type="spellEnd"/>
      <w:r w:rsidRPr="00646C81">
        <w:rPr>
          <w:sz w:val="28"/>
          <w:szCs w:val="28"/>
          <w:lang w:val="en-GB"/>
        </w:rPr>
        <w:t xml:space="preserve"> </w:t>
      </w:r>
      <w:proofErr w:type="spellStart"/>
      <w:r w:rsidRPr="00646C81">
        <w:rPr>
          <w:sz w:val="28"/>
          <w:szCs w:val="28"/>
          <w:lang w:val="en-GB"/>
        </w:rPr>
        <w:t>пространство</w:t>
      </w:r>
      <w:proofErr w:type="spellEnd"/>
      <w:r w:rsidRPr="00646C81">
        <w:rPr>
          <w:sz w:val="28"/>
          <w:szCs w:val="28"/>
          <w:lang w:val="en-GB"/>
        </w:rPr>
        <w:t xml:space="preserve">, </w:t>
      </w:r>
      <w:proofErr w:type="spellStart"/>
      <w:r w:rsidRPr="00646C81">
        <w:rPr>
          <w:sz w:val="28"/>
          <w:szCs w:val="28"/>
          <w:lang w:val="en-GB"/>
        </w:rPr>
        <w:t>повишава</w:t>
      </w:r>
      <w:proofErr w:type="spellEnd"/>
      <w:r w:rsidRPr="00646C81">
        <w:rPr>
          <w:sz w:val="28"/>
          <w:szCs w:val="28"/>
          <w:lang w:val="en-GB"/>
        </w:rPr>
        <w:t xml:space="preserve"> </w:t>
      </w:r>
      <w:proofErr w:type="spellStart"/>
      <w:r w:rsidRPr="00646C81">
        <w:rPr>
          <w:sz w:val="28"/>
          <w:szCs w:val="28"/>
          <w:lang w:val="en-GB"/>
        </w:rPr>
        <w:t>скоростта</w:t>
      </w:r>
      <w:proofErr w:type="spellEnd"/>
      <w:r w:rsidRPr="00646C81">
        <w:rPr>
          <w:sz w:val="28"/>
          <w:szCs w:val="28"/>
          <w:lang w:val="en-GB"/>
        </w:rPr>
        <w:t xml:space="preserve"> и </w:t>
      </w:r>
      <w:proofErr w:type="spellStart"/>
      <w:r w:rsidRPr="00646C81">
        <w:rPr>
          <w:sz w:val="28"/>
          <w:szCs w:val="28"/>
          <w:lang w:val="en-GB"/>
        </w:rPr>
        <w:t>точността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складовите</w:t>
      </w:r>
      <w:proofErr w:type="spellEnd"/>
      <w:r w:rsidRPr="00646C81">
        <w:rPr>
          <w:sz w:val="28"/>
          <w:szCs w:val="28"/>
          <w:lang w:val="en-GB"/>
        </w:rPr>
        <w:t xml:space="preserve"> </w:t>
      </w:r>
      <w:proofErr w:type="spellStart"/>
      <w:r w:rsidRPr="00646C81">
        <w:rPr>
          <w:sz w:val="28"/>
          <w:szCs w:val="28"/>
          <w:lang w:val="en-GB"/>
        </w:rPr>
        <w:t>операции</w:t>
      </w:r>
      <w:proofErr w:type="spellEnd"/>
      <w:r w:rsidRPr="00646C81">
        <w:rPr>
          <w:sz w:val="28"/>
          <w:szCs w:val="28"/>
          <w:lang w:val="en-GB"/>
        </w:rPr>
        <w:t xml:space="preserve">, </w:t>
      </w:r>
      <w:proofErr w:type="spellStart"/>
      <w:r w:rsidRPr="00646C81">
        <w:rPr>
          <w:sz w:val="28"/>
          <w:szCs w:val="28"/>
          <w:lang w:val="en-GB"/>
        </w:rPr>
        <w:t>намалява</w:t>
      </w:r>
      <w:proofErr w:type="spellEnd"/>
      <w:r w:rsidRPr="00646C81">
        <w:rPr>
          <w:sz w:val="28"/>
          <w:szCs w:val="28"/>
          <w:lang w:val="en-GB"/>
        </w:rPr>
        <w:t xml:space="preserve"> </w:t>
      </w:r>
      <w:proofErr w:type="spellStart"/>
      <w:r w:rsidRPr="00646C81">
        <w:rPr>
          <w:sz w:val="28"/>
          <w:szCs w:val="28"/>
          <w:lang w:val="en-GB"/>
        </w:rPr>
        <w:t>зависимостта</w:t>
      </w:r>
      <w:proofErr w:type="spellEnd"/>
      <w:r w:rsidRPr="00646C81">
        <w:rPr>
          <w:sz w:val="28"/>
          <w:szCs w:val="28"/>
          <w:lang w:val="en-GB"/>
        </w:rPr>
        <w:t xml:space="preserve"> </w:t>
      </w:r>
      <w:proofErr w:type="spellStart"/>
      <w:r w:rsidRPr="00646C81">
        <w:rPr>
          <w:sz w:val="28"/>
          <w:szCs w:val="28"/>
          <w:lang w:val="en-GB"/>
        </w:rPr>
        <w:t>от</w:t>
      </w:r>
      <w:proofErr w:type="spellEnd"/>
      <w:r w:rsidRPr="00646C81">
        <w:rPr>
          <w:sz w:val="28"/>
          <w:szCs w:val="28"/>
          <w:lang w:val="en-GB"/>
        </w:rPr>
        <w:t xml:space="preserve"> </w:t>
      </w:r>
      <w:proofErr w:type="spellStart"/>
      <w:r w:rsidRPr="00646C81">
        <w:rPr>
          <w:sz w:val="28"/>
          <w:szCs w:val="28"/>
          <w:lang w:val="en-GB"/>
        </w:rPr>
        <w:t>външно</w:t>
      </w:r>
      <w:proofErr w:type="spellEnd"/>
      <w:r w:rsidRPr="00646C81">
        <w:rPr>
          <w:sz w:val="28"/>
          <w:szCs w:val="28"/>
          <w:lang w:val="en-GB"/>
        </w:rPr>
        <w:t xml:space="preserve"> </w:t>
      </w:r>
      <w:proofErr w:type="spellStart"/>
      <w:r w:rsidRPr="00646C81">
        <w:rPr>
          <w:sz w:val="28"/>
          <w:szCs w:val="28"/>
          <w:lang w:val="en-GB"/>
        </w:rPr>
        <w:t>складиране</w:t>
      </w:r>
      <w:proofErr w:type="spellEnd"/>
      <w:r w:rsidRPr="00646C81">
        <w:rPr>
          <w:sz w:val="28"/>
          <w:szCs w:val="28"/>
          <w:lang w:val="en-GB"/>
        </w:rPr>
        <w:t xml:space="preserve"> и </w:t>
      </w:r>
      <w:proofErr w:type="spellStart"/>
      <w:r w:rsidRPr="00646C81">
        <w:rPr>
          <w:sz w:val="28"/>
          <w:szCs w:val="28"/>
          <w:lang w:val="en-GB"/>
        </w:rPr>
        <w:t>създава</w:t>
      </w:r>
      <w:proofErr w:type="spellEnd"/>
      <w:r w:rsidRPr="00646C81">
        <w:rPr>
          <w:sz w:val="28"/>
          <w:szCs w:val="28"/>
          <w:lang w:val="en-GB"/>
        </w:rPr>
        <w:t xml:space="preserve"> </w:t>
      </w:r>
      <w:proofErr w:type="spellStart"/>
      <w:r w:rsidRPr="00646C81">
        <w:rPr>
          <w:sz w:val="28"/>
          <w:szCs w:val="28"/>
          <w:lang w:val="en-GB"/>
        </w:rPr>
        <w:t>условия</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по-устойчива</w:t>
      </w:r>
      <w:proofErr w:type="spellEnd"/>
      <w:r w:rsidRPr="00646C81">
        <w:rPr>
          <w:sz w:val="28"/>
          <w:szCs w:val="28"/>
          <w:lang w:val="en-GB"/>
        </w:rPr>
        <w:t xml:space="preserve"> и </w:t>
      </w:r>
      <w:proofErr w:type="spellStart"/>
      <w:r w:rsidRPr="00646C81">
        <w:rPr>
          <w:sz w:val="28"/>
          <w:szCs w:val="28"/>
          <w:lang w:val="en-GB"/>
        </w:rPr>
        <w:t>конкурентоспособна</w:t>
      </w:r>
      <w:proofErr w:type="spellEnd"/>
      <w:r w:rsidRPr="00646C81">
        <w:rPr>
          <w:sz w:val="28"/>
          <w:szCs w:val="28"/>
          <w:lang w:val="en-GB"/>
        </w:rPr>
        <w:t xml:space="preserve"> </w:t>
      </w:r>
      <w:proofErr w:type="spellStart"/>
      <w:r w:rsidRPr="00646C81">
        <w:rPr>
          <w:sz w:val="28"/>
          <w:szCs w:val="28"/>
          <w:lang w:val="en-GB"/>
        </w:rPr>
        <w:t>логистична</w:t>
      </w:r>
      <w:proofErr w:type="spellEnd"/>
      <w:r w:rsidRPr="00646C81">
        <w:rPr>
          <w:sz w:val="28"/>
          <w:szCs w:val="28"/>
          <w:lang w:val="en-GB"/>
        </w:rPr>
        <w:t xml:space="preserve"> </w:t>
      </w:r>
      <w:proofErr w:type="spellStart"/>
      <w:r w:rsidRPr="00646C81">
        <w:rPr>
          <w:sz w:val="28"/>
          <w:szCs w:val="28"/>
          <w:lang w:val="en-GB"/>
        </w:rPr>
        <w:t>система</w:t>
      </w:r>
      <w:proofErr w:type="spellEnd"/>
      <w:r w:rsidRPr="00646C81">
        <w:rPr>
          <w:sz w:val="28"/>
          <w:szCs w:val="28"/>
          <w:lang w:val="en-GB"/>
        </w:rPr>
        <w:t>.</w:t>
      </w:r>
    </w:p>
    <w:p w14:paraId="2DAA5F38" w14:textId="3031BF27" w:rsidR="00646C81" w:rsidRPr="00646C81" w:rsidRDefault="00646C81" w:rsidP="00646C81">
      <w:pPr>
        <w:spacing w:line="360" w:lineRule="auto"/>
        <w:ind w:firstLine="708"/>
        <w:jc w:val="both"/>
        <w:rPr>
          <w:sz w:val="28"/>
          <w:szCs w:val="28"/>
          <w:lang w:val="en-GB"/>
        </w:rPr>
      </w:pPr>
      <w:r w:rsidRPr="00646C81">
        <w:rPr>
          <w:sz w:val="28"/>
          <w:szCs w:val="28"/>
          <w:lang w:val="en-GB"/>
        </w:rPr>
        <w:t xml:space="preserve">В </w:t>
      </w:r>
      <w:proofErr w:type="spellStart"/>
      <w:r w:rsidRPr="00646C81">
        <w:rPr>
          <w:sz w:val="28"/>
          <w:szCs w:val="28"/>
          <w:lang w:val="en-GB"/>
        </w:rPr>
        <w:t>процеса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изследването</w:t>
      </w:r>
      <w:proofErr w:type="spellEnd"/>
      <w:r w:rsidRPr="00646C81">
        <w:rPr>
          <w:sz w:val="28"/>
          <w:szCs w:val="28"/>
          <w:lang w:val="en-GB"/>
        </w:rPr>
        <w:t xml:space="preserve"> </w:t>
      </w:r>
      <w:proofErr w:type="spellStart"/>
      <w:r w:rsidRPr="00646C81">
        <w:rPr>
          <w:sz w:val="28"/>
          <w:szCs w:val="28"/>
          <w:lang w:val="en-GB"/>
        </w:rPr>
        <w:t>са</w:t>
      </w:r>
      <w:proofErr w:type="spellEnd"/>
      <w:r w:rsidRPr="00646C81">
        <w:rPr>
          <w:sz w:val="28"/>
          <w:szCs w:val="28"/>
          <w:lang w:val="en-GB"/>
        </w:rPr>
        <w:t xml:space="preserve"> </w:t>
      </w:r>
      <w:proofErr w:type="spellStart"/>
      <w:r w:rsidRPr="00646C81">
        <w:rPr>
          <w:sz w:val="28"/>
          <w:szCs w:val="28"/>
          <w:lang w:val="en-GB"/>
        </w:rPr>
        <w:t>използвани</w:t>
      </w:r>
      <w:proofErr w:type="spellEnd"/>
      <w:r w:rsidRPr="00646C81">
        <w:rPr>
          <w:sz w:val="28"/>
          <w:szCs w:val="28"/>
          <w:lang w:val="en-GB"/>
        </w:rPr>
        <w:t xml:space="preserve"> </w:t>
      </w:r>
      <w:proofErr w:type="spellStart"/>
      <w:r w:rsidRPr="00646C81">
        <w:rPr>
          <w:sz w:val="28"/>
          <w:szCs w:val="28"/>
          <w:lang w:val="en-GB"/>
        </w:rPr>
        <w:t>няколко</w:t>
      </w:r>
      <w:proofErr w:type="spellEnd"/>
      <w:r w:rsidRPr="00646C81">
        <w:rPr>
          <w:sz w:val="28"/>
          <w:szCs w:val="28"/>
          <w:lang w:val="en-GB"/>
        </w:rPr>
        <w:t xml:space="preserve"> </w:t>
      </w:r>
      <w:proofErr w:type="spellStart"/>
      <w:r w:rsidRPr="00646C81">
        <w:rPr>
          <w:sz w:val="28"/>
          <w:szCs w:val="28"/>
          <w:lang w:val="en-GB"/>
        </w:rPr>
        <w:t>взаимнодопълващи</w:t>
      </w:r>
      <w:proofErr w:type="spellEnd"/>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метода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първо</w:t>
      </w:r>
      <w:proofErr w:type="spellEnd"/>
      <w:r w:rsidRPr="00646C81">
        <w:rPr>
          <w:sz w:val="28"/>
          <w:szCs w:val="28"/>
          <w:lang w:val="en-GB"/>
        </w:rPr>
        <w:t xml:space="preserve"> </w:t>
      </w:r>
      <w:proofErr w:type="spellStart"/>
      <w:r w:rsidRPr="00646C81">
        <w:rPr>
          <w:sz w:val="28"/>
          <w:szCs w:val="28"/>
          <w:lang w:val="en-GB"/>
        </w:rPr>
        <w:t>място</w:t>
      </w:r>
      <w:proofErr w:type="spellEnd"/>
      <w:r w:rsidRPr="00646C81">
        <w:rPr>
          <w:sz w:val="28"/>
          <w:szCs w:val="28"/>
          <w:lang w:val="en-GB"/>
        </w:rPr>
        <w:t xml:space="preserve"> е </w:t>
      </w:r>
      <w:proofErr w:type="spellStart"/>
      <w:r w:rsidRPr="00646C81">
        <w:rPr>
          <w:sz w:val="28"/>
          <w:szCs w:val="28"/>
          <w:lang w:val="en-GB"/>
        </w:rPr>
        <w:t>приложен</w:t>
      </w:r>
      <w:proofErr w:type="spellEnd"/>
      <w:r w:rsidRPr="00646C81">
        <w:rPr>
          <w:sz w:val="28"/>
          <w:szCs w:val="28"/>
          <w:lang w:val="en-GB"/>
        </w:rPr>
        <w:t xml:space="preserve"> </w:t>
      </w:r>
      <w:proofErr w:type="spellStart"/>
      <w:r w:rsidRPr="00646C81">
        <w:rPr>
          <w:sz w:val="28"/>
          <w:szCs w:val="28"/>
          <w:lang w:val="en-GB"/>
        </w:rPr>
        <w:t>теоретичен</w:t>
      </w:r>
      <w:proofErr w:type="spellEnd"/>
      <w:r w:rsidRPr="00646C81">
        <w:rPr>
          <w:sz w:val="28"/>
          <w:szCs w:val="28"/>
          <w:lang w:val="en-GB"/>
        </w:rPr>
        <w:t xml:space="preserve"> </w:t>
      </w:r>
      <w:proofErr w:type="spellStart"/>
      <w:r w:rsidRPr="00646C81">
        <w:rPr>
          <w:sz w:val="28"/>
          <w:szCs w:val="28"/>
          <w:lang w:val="en-GB"/>
        </w:rPr>
        <w:t>анализ</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специализирана</w:t>
      </w:r>
      <w:proofErr w:type="spellEnd"/>
      <w:r w:rsidRPr="00646C81">
        <w:rPr>
          <w:sz w:val="28"/>
          <w:szCs w:val="28"/>
          <w:lang w:val="en-GB"/>
        </w:rPr>
        <w:t xml:space="preserve"> </w:t>
      </w:r>
      <w:proofErr w:type="spellStart"/>
      <w:r w:rsidRPr="00646C81">
        <w:rPr>
          <w:sz w:val="28"/>
          <w:szCs w:val="28"/>
          <w:lang w:val="en-GB"/>
        </w:rPr>
        <w:t>литература</w:t>
      </w:r>
      <w:proofErr w:type="spellEnd"/>
      <w:r w:rsidRPr="00646C81">
        <w:rPr>
          <w:sz w:val="28"/>
          <w:szCs w:val="28"/>
          <w:lang w:val="en-GB"/>
        </w:rPr>
        <w:t xml:space="preserve"> и </w:t>
      </w:r>
      <w:proofErr w:type="spellStart"/>
      <w:r w:rsidRPr="00646C81">
        <w:rPr>
          <w:sz w:val="28"/>
          <w:szCs w:val="28"/>
          <w:lang w:val="en-GB"/>
        </w:rPr>
        <w:t>източници</w:t>
      </w:r>
      <w:proofErr w:type="spellEnd"/>
      <w:r w:rsidRPr="00646C81">
        <w:rPr>
          <w:sz w:val="28"/>
          <w:szCs w:val="28"/>
          <w:lang w:val="en-GB"/>
        </w:rPr>
        <w:t xml:space="preserve">, </w:t>
      </w:r>
      <w:proofErr w:type="spellStart"/>
      <w:r w:rsidRPr="00646C81">
        <w:rPr>
          <w:sz w:val="28"/>
          <w:szCs w:val="28"/>
          <w:lang w:val="en-GB"/>
        </w:rPr>
        <w:t>свързани</w:t>
      </w:r>
      <w:proofErr w:type="spellEnd"/>
      <w:r w:rsidRPr="00646C81">
        <w:rPr>
          <w:sz w:val="28"/>
          <w:szCs w:val="28"/>
          <w:lang w:val="en-GB"/>
        </w:rPr>
        <w:t xml:space="preserve"> </w:t>
      </w:r>
      <w:proofErr w:type="spellStart"/>
      <w:r w:rsidRPr="00646C81">
        <w:rPr>
          <w:sz w:val="28"/>
          <w:szCs w:val="28"/>
          <w:lang w:val="en-GB"/>
        </w:rPr>
        <w:t>със</w:t>
      </w:r>
      <w:proofErr w:type="spellEnd"/>
      <w:r w:rsidRPr="00646C81">
        <w:rPr>
          <w:sz w:val="28"/>
          <w:szCs w:val="28"/>
          <w:lang w:val="en-GB"/>
        </w:rPr>
        <w:t xml:space="preserve"> </w:t>
      </w:r>
      <w:proofErr w:type="spellStart"/>
      <w:r w:rsidRPr="00646C81">
        <w:rPr>
          <w:sz w:val="28"/>
          <w:szCs w:val="28"/>
          <w:lang w:val="en-GB"/>
        </w:rPr>
        <w:t>складовата</w:t>
      </w:r>
      <w:proofErr w:type="spellEnd"/>
      <w:r w:rsidRPr="00646C81">
        <w:rPr>
          <w:sz w:val="28"/>
          <w:szCs w:val="28"/>
          <w:lang w:val="en-GB"/>
        </w:rPr>
        <w:t xml:space="preserve"> </w:t>
      </w:r>
      <w:proofErr w:type="spellStart"/>
      <w:r w:rsidRPr="00646C81">
        <w:rPr>
          <w:sz w:val="28"/>
          <w:szCs w:val="28"/>
          <w:lang w:val="en-GB"/>
        </w:rPr>
        <w:t>автоматизация</w:t>
      </w:r>
      <w:proofErr w:type="spellEnd"/>
      <w:r w:rsidRPr="00646C81">
        <w:rPr>
          <w:sz w:val="28"/>
          <w:szCs w:val="28"/>
          <w:lang w:val="en-GB"/>
        </w:rPr>
        <w:t xml:space="preserve">, </w:t>
      </w:r>
      <w:proofErr w:type="spellStart"/>
      <w:r w:rsidRPr="00646C81">
        <w:rPr>
          <w:sz w:val="28"/>
          <w:szCs w:val="28"/>
          <w:lang w:val="en-GB"/>
        </w:rPr>
        <w:t>автоматизираните</w:t>
      </w:r>
      <w:proofErr w:type="spellEnd"/>
      <w:r w:rsidRPr="00646C81">
        <w:rPr>
          <w:sz w:val="28"/>
          <w:szCs w:val="28"/>
          <w:lang w:val="en-GB"/>
        </w:rPr>
        <w:t xml:space="preserve"> </w:t>
      </w:r>
      <w:proofErr w:type="spellStart"/>
      <w:r w:rsidRPr="00646C81">
        <w:rPr>
          <w:sz w:val="28"/>
          <w:szCs w:val="28"/>
          <w:lang w:val="en-GB"/>
        </w:rPr>
        <w:t>високостелажни</w:t>
      </w:r>
      <w:proofErr w:type="spellEnd"/>
      <w:r w:rsidRPr="00646C81">
        <w:rPr>
          <w:sz w:val="28"/>
          <w:szCs w:val="28"/>
          <w:lang w:val="en-GB"/>
        </w:rPr>
        <w:t xml:space="preserve"> </w:t>
      </w:r>
      <w:proofErr w:type="spellStart"/>
      <w:r w:rsidRPr="00646C81">
        <w:rPr>
          <w:sz w:val="28"/>
          <w:szCs w:val="28"/>
          <w:lang w:val="en-GB"/>
        </w:rPr>
        <w:t>системи</w:t>
      </w:r>
      <w:proofErr w:type="spellEnd"/>
      <w:r w:rsidRPr="00646C81">
        <w:rPr>
          <w:sz w:val="28"/>
          <w:szCs w:val="28"/>
          <w:lang w:val="en-GB"/>
        </w:rPr>
        <w:t xml:space="preserve">, WMS </w:t>
      </w:r>
      <w:proofErr w:type="spellStart"/>
      <w:r w:rsidRPr="00646C81">
        <w:rPr>
          <w:sz w:val="28"/>
          <w:szCs w:val="28"/>
          <w:lang w:val="en-GB"/>
        </w:rPr>
        <w:t>решенията</w:t>
      </w:r>
      <w:proofErr w:type="spellEnd"/>
      <w:r w:rsidRPr="00646C81">
        <w:rPr>
          <w:sz w:val="28"/>
          <w:szCs w:val="28"/>
          <w:lang w:val="en-GB"/>
        </w:rPr>
        <w:t xml:space="preserve">, </w:t>
      </w:r>
      <w:proofErr w:type="spellStart"/>
      <w:r w:rsidRPr="00646C81">
        <w:rPr>
          <w:sz w:val="28"/>
          <w:szCs w:val="28"/>
          <w:lang w:val="en-GB"/>
        </w:rPr>
        <w:t>роботизираните</w:t>
      </w:r>
      <w:proofErr w:type="spellEnd"/>
      <w:r w:rsidRPr="00646C81">
        <w:rPr>
          <w:sz w:val="28"/>
          <w:szCs w:val="28"/>
          <w:lang w:val="en-GB"/>
        </w:rPr>
        <w:t xml:space="preserve"> </w:t>
      </w:r>
      <w:proofErr w:type="spellStart"/>
      <w:r w:rsidRPr="00646C81">
        <w:rPr>
          <w:sz w:val="28"/>
          <w:szCs w:val="28"/>
          <w:lang w:val="en-GB"/>
        </w:rPr>
        <w:t>технологии</w:t>
      </w:r>
      <w:proofErr w:type="spellEnd"/>
      <w:r w:rsidRPr="00646C81">
        <w:rPr>
          <w:sz w:val="28"/>
          <w:szCs w:val="28"/>
          <w:lang w:val="en-GB"/>
        </w:rPr>
        <w:t xml:space="preserve"> и </w:t>
      </w:r>
      <w:proofErr w:type="spellStart"/>
      <w:r w:rsidRPr="00646C81">
        <w:rPr>
          <w:sz w:val="28"/>
          <w:szCs w:val="28"/>
          <w:lang w:val="en-GB"/>
        </w:rPr>
        <w:t>управлението</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складови</w:t>
      </w:r>
      <w:proofErr w:type="spellEnd"/>
      <w:r w:rsidRPr="00646C81">
        <w:rPr>
          <w:sz w:val="28"/>
          <w:szCs w:val="28"/>
          <w:lang w:val="en-GB"/>
        </w:rPr>
        <w:t xml:space="preserve"> </w:t>
      </w:r>
      <w:proofErr w:type="spellStart"/>
      <w:r w:rsidRPr="00646C81">
        <w:rPr>
          <w:sz w:val="28"/>
          <w:szCs w:val="28"/>
          <w:lang w:val="en-GB"/>
        </w:rPr>
        <w:t>процеси</w:t>
      </w:r>
      <w:proofErr w:type="spellEnd"/>
      <w:r w:rsidRPr="00646C81">
        <w:rPr>
          <w:sz w:val="28"/>
          <w:szCs w:val="28"/>
          <w:lang w:val="en-GB"/>
        </w:rPr>
        <w:t xml:space="preserve">. </w:t>
      </w:r>
      <w:proofErr w:type="spellStart"/>
      <w:r w:rsidRPr="00646C81">
        <w:rPr>
          <w:sz w:val="28"/>
          <w:szCs w:val="28"/>
          <w:lang w:val="en-GB"/>
        </w:rPr>
        <w:t>Използван</w:t>
      </w:r>
      <w:proofErr w:type="spellEnd"/>
      <w:r w:rsidRPr="00646C81">
        <w:rPr>
          <w:sz w:val="28"/>
          <w:szCs w:val="28"/>
          <w:lang w:val="en-GB"/>
        </w:rPr>
        <w:t xml:space="preserve"> е </w:t>
      </w:r>
      <w:proofErr w:type="spellStart"/>
      <w:r w:rsidRPr="00646C81">
        <w:rPr>
          <w:sz w:val="28"/>
          <w:szCs w:val="28"/>
          <w:lang w:val="en-GB"/>
        </w:rPr>
        <w:t>също</w:t>
      </w:r>
      <w:proofErr w:type="spellEnd"/>
      <w:r w:rsidRPr="00646C81">
        <w:rPr>
          <w:sz w:val="28"/>
          <w:szCs w:val="28"/>
          <w:lang w:val="en-GB"/>
        </w:rPr>
        <w:t xml:space="preserve"> </w:t>
      </w:r>
      <w:proofErr w:type="spellStart"/>
      <w:r w:rsidRPr="00646C81">
        <w:rPr>
          <w:sz w:val="28"/>
          <w:szCs w:val="28"/>
          <w:lang w:val="en-GB"/>
        </w:rPr>
        <w:t>документален</w:t>
      </w:r>
      <w:proofErr w:type="spellEnd"/>
      <w:r w:rsidRPr="00646C81">
        <w:rPr>
          <w:sz w:val="28"/>
          <w:szCs w:val="28"/>
          <w:lang w:val="en-GB"/>
        </w:rPr>
        <w:t xml:space="preserve"> </w:t>
      </w:r>
      <w:proofErr w:type="spellStart"/>
      <w:r w:rsidRPr="00646C81">
        <w:rPr>
          <w:sz w:val="28"/>
          <w:szCs w:val="28"/>
          <w:lang w:val="en-GB"/>
        </w:rPr>
        <w:t>анализ</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данни</w:t>
      </w:r>
      <w:proofErr w:type="spellEnd"/>
      <w:r w:rsidRPr="00646C81">
        <w:rPr>
          <w:sz w:val="28"/>
          <w:szCs w:val="28"/>
          <w:lang w:val="en-GB"/>
        </w:rPr>
        <w:t xml:space="preserve"> </w:t>
      </w:r>
      <w:proofErr w:type="spellStart"/>
      <w:r w:rsidRPr="00646C81">
        <w:rPr>
          <w:sz w:val="28"/>
          <w:szCs w:val="28"/>
          <w:lang w:val="en-GB"/>
        </w:rPr>
        <w:t>от</w:t>
      </w:r>
      <w:proofErr w:type="spellEnd"/>
      <w:r w:rsidRPr="00646C81">
        <w:rPr>
          <w:sz w:val="28"/>
          <w:szCs w:val="28"/>
          <w:lang w:val="en-GB"/>
        </w:rPr>
        <w:t xml:space="preserve"> </w:t>
      </w:r>
      <w:proofErr w:type="spellStart"/>
      <w:r w:rsidRPr="00646C81">
        <w:rPr>
          <w:sz w:val="28"/>
          <w:szCs w:val="28"/>
          <w:lang w:val="en-GB"/>
        </w:rPr>
        <w:t>мастерплана</w:t>
      </w:r>
      <w:proofErr w:type="spellEnd"/>
      <w:r w:rsidRPr="00646C81">
        <w:rPr>
          <w:sz w:val="28"/>
          <w:szCs w:val="28"/>
          <w:lang w:val="en-GB"/>
        </w:rPr>
        <w:t xml:space="preserve"> и </w:t>
      </w:r>
      <w:proofErr w:type="spellStart"/>
      <w:r w:rsidRPr="00646C81">
        <w:rPr>
          <w:sz w:val="28"/>
          <w:szCs w:val="28"/>
          <w:lang w:val="en-GB"/>
        </w:rPr>
        <w:t>проектната</w:t>
      </w:r>
      <w:proofErr w:type="spellEnd"/>
      <w:r w:rsidRPr="00646C81">
        <w:rPr>
          <w:sz w:val="28"/>
          <w:szCs w:val="28"/>
          <w:lang w:val="en-GB"/>
        </w:rPr>
        <w:t xml:space="preserve"> </w:t>
      </w:r>
      <w:proofErr w:type="spellStart"/>
      <w:r w:rsidRPr="00646C81">
        <w:rPr>
          <w:sz w:val="28"/>
          <w:szCs w:val="28"/>
          <w:lang w:val="en-GB"/>
        </w:rPr>
        <w:t>информация</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логистичната</w:t>
      </w:r>
      <w:proofErr w:type="spellEnd"/>
      <w:r w:rsidRPr="00646C81">
        <w:rPr>
          <w:sz w:val="28"/>
          <w:szCs w:val="28"/>
          <w:lang w:val="en-GB"/>
        </w:rPr>
        <w:t xml:space="preserve"> </w:t>
      </w:r>
      <w:proofErr w:type="spellStart"/>
      <w:r w:rsidRPr="00646C81">
        <w:rPr>
          <w:sz w:val="28"/>
          <w:szCs w:val="28"/>
          <w:lang w:val="en-GB"/>
        </w:rPr>
        <w:t>база</w:t>
      </w:r>
      <w:proofErr w:type="spellEnd"/>
      <w:r w:rsidRPr="00646C81">
        <w:rPr>
          <w:sz w:val="28"/>
          <w:szCs w:val="28"/>
          <w:lang w:val="en-GB"/>
        </w:rPr>
        <w:t xml:space="preserve"> в </w:t>
      </w:r>
      <w:proofErr w:type="spellStart"/>
      <w:r w:rsidRPr="00646C81">
        <w:rPr>
          <w:sz w:val="28"/>
          <w:szCs w:val="28"/>
          <w:lang w:val="en-GB"/>
        </w:rPr>
        <w:t>Костинброд</w:t>
      </w:r>
      <w:proofErr w:type="spellEnd"/>
      <w:r w:rsidRPr="00646C81">
        <w:rPr>
          <w:sz w:val="28"/>
          <w:szCs w:val="28"/>
          <w:lang w:val="en-GB"/>
        </w:rPr>
        <w:t xml:space="preserve">, </w:t>
      </w:r>
      <w:proofErr w:type="spellStart"/>
      <w:r w:rsidRPr="00646C81">
        <w:rPr>
          <w:sz w:val="28"/>
          <w:szCs w:val="28"/>
          <w:lang w:val="en-GB"/>
        </w:rPr>
        <w:t>чрез</w:t>
      </w:r>
      <w:proofErr w:type="spellEnd"/>
      <w:r w:rsidRPr="00646C81">
        <w:rPr>
          <w:sz w:val="28"/>
          <w:szCs w:val="28"/>
          <w:lang w:val="en-GB"/>
        </w:rPr>
        <w:t xml:space="preserve"> </w:t>
      </w:r>
      <w:proofErr w:type="spellStart"/>
      <w:r w:rsidRPr="00646C81">
        <w:rPr>
          <w:sz w:val="28"/>
          <w:szCs w:val="28"/>
          <w:lang w:val="en-GB"/>
        </w:rPr>
        <w:t>който</w:t>
      </w:r>
      <w:proofErr w:type="spellEnd"/>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проследяват</w:t>
      </w:r>
      <w:proofErr w:type="spellEnd"/>
      <w:r w:rsidRPr="00646C81">
        <w:rPr>
          <w:sz w:val="28"/>
          <w:szCs w:val="28"/>
          <w:lang w:val="en-GB"/>
        </w:rPr>
        <w:t xml:space="preserve"> </w:t>
      </w:r>
      <w:proofErr w:type="spellStart"/>
      <w:r w:rsidRPr="00646C81">
        <w:rPr>
          <w:sz w:val="28"/>
          <w:szCs w:val="28"/>
          <w:lang w:val="en-GB"/>
        </w:rPr>
        <w:t>наличният</w:t>
      </w:r>
      <w:proofErr w:type="spellEnd"/>
      <w:r w:rsidRPr="00646C81">
        <w:rPr>
          <w:sz w:val="28"/>
          <w:szCs w:val="28"/>
          <w:lang w:val="en-GB"/>
        </w:rPr>
        <w:t xml:space="preserve"> </w:t>
      </w:r>
      <w:proofErr w:type="spellStart"/>
      <w:r w:rsidRPr="00646C81">
        <w:rPr>
          <w:sz w:val="28"/>
          <w:szCs w:val="28"/>
          <w:lang w:val="en-GB"/>
        </w:rPr>
        <w:t>капацитет</w:t>
      </w:r>
      <w:proofErr w:type="spellEnd"/>
      <w:r w:rsidRPr="00646C81">
        <w:rPr>
          <w:sz w:val="28"/>
          <w:szCs w:val="28"/>
          <w:lang w:val="en-GB"/>
        </w:rPr>
        <w:t xml:space="preserve">, </w:t>
      </w:r>
      <w:proofErr w:type="spellStart"/>
      <w:r w:rsidRPr="00646C81">
        <w:rPr>
          <w:sz w:val="28"/>
          <w:szCs w:val="28"/>
          <w:lang w:val="en-GB"/>
        </w:rPr>
        <w:t>прогнозните</w:t>
      </w:r>
      <w:proofErr w:type="spellEnd"/>
      <w:r w:rsidRPr="00646C81">
        <w:rPr>
          <w:sz w:val="28"/>
          <w:szCs w:val="28"/>
          <w:lang w:val="en-GB"/>
        </w:rPr>
        <w:t xml:space="preserve"> </w:t>
      </w:r>
      <w:proofErr w:type="spellStart"/>
      <w:r w:rsidRPr="00646C81">
        <w:rPr>
          <w:sz w:val="28"/>
          <w:szCs w:val="28"/>
          <w:lang w:val="en-GB"/>
        </w:rPr>
        <w:t>потребности</w:t>
      </w:r>
      <w:proofErr w:type="spellEnd"/>
      <w:r w:rsidRPr="00646C81">
        <w:rPr>
          <w:sz w:val="28"/>
          <w:szCs w:val="28"/>
          <w:lang w:val="en-GB"/>
        </w:rPr>
        <w:t xml:space="preserve">, </w:t>
      </w:r>
      <w:proofErr w:type="spellStart"/>
      <w:r w:rsidRPr="00646C81">
        <w:rPr>
          <w:sz w:val="28"/>
          <w:szCs w:val="28"/>
          <w:lang w:val="en-GB"/>
        </w:rPr>
        <w:t>фазите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развитие</w:t>
      </w:r>
      <w:proofErr w:type="spellEnd"/>
      <w:r w:rsidRPr="00646C81">
        <w:rPr>
          <w:sz w:val="28"/>
          <w:szCs w:val="28"/>
          <w:lang w:val="en-GB"/>
        </w:rPr>
        <w:t xml:space="preserve"> и </w:t>
      </w:r>
      <w:proofErr w:type="spellStart"/>
      <w:r w:rsidRPr="00646C81">
        <w:rPr>
          <w:sz w:val="28"/>
          <w:szCs w:val="28"/>
          <w:lang w:val="en-GB"/>
        </w:rPr>
        <w:t>очакваните</w:t>
      </w:r>
      <w:proofErr w:type="spellEnd"/>
      <w:r w:rsidRPr="00646C81">
        <w:rPr>
          <w:sz w:val="28"/>
          <w:szCs w:val="28"/>
          <w:lang w:val="en-GB"/>
        </w:rPr>
        <w:t xml:space="preserve"> </w:t>
      </w:r>
      <w:proofErr w:type="spellStart"/>
      <w:r w:rsidRPr="00646C81">
        <w:rPr>
          <w:sz w:val="28"/>
          <w:szCs w:val="28"/>
          <w:lang w:val="en-GB"/>
        </w:rPr>
        <w:t>ефекти</w:t>
      </w:r>
      <w:proofErr w:type="spellEnd"/>
      <w:r w:rsidRPr="00646C81">
        <w:rPr>
          <w:sz w:val="28"/>
          <w:szCs w:val="28"/>
          <w:lang w:val="en-GB"/>
        </w:rPr>
        <w:t xml:space="preserve"> </w:t>
      </w:r>
      <w:proofErr w:type="spellStart"/>
      <w:r w:rsidRPr="00646C81">
        <w:rPr>
          <w:sz w:val="28"/>
          <w:szCs w:val="28"/>
          <w:lang w:val="en-GB"/>
        </w:rPr>
        <w:t>от</w:t>
      </w:r>
      <w:proofErr w:type="spellEnd"/>
      <w:r w:rsidRPr="00646C81">
        <w:rPr>
          <w:sz w:val="28"/>
          <w:szCs w:val="28"/>
          <w:lang w:val="en-GB"/>
        </w:rPr>
        <w:t xml:space="preserve"> </w:t>
      </w:r>
      <w:proofErr w:type="spellStart"/>
      <w:r w:rsidRPr="00646C81">
        <w:rPr>
          <w:sz w:val="28"/>
          <w:szCs w:val="28"/>
          <w:lang w:val="en-GB"/>
        </w:rPr>
        <w:t>внедряването</w:t>
      </w:r>
      <w:proofErr w:type="spellEnd"/>
      <w:r w:rsidRPr="00646C81">
        <w:rPr>
          <w:sz w:val="28"/>
          <w:szCs w:val="28"/>
          <w:lang w:val="en-GB"/>
        </w:rPr>
        <w:t xml:space="preserve">. </w:t>
      </w:r>
      <w:proofErr w:type="spellStart"/>
      <w:r w:rsidRPr="00646C81">
        <w:rPr>
          <w:sz w:val="28"/>
          <w:szCs w:val="28"/>
          <w:lang w:val="en-GB"/>
        </w:rPr>
        <w:t>Приложен</w:t>
      </w:r>
      <w:proofErr w:type="spellEnd"/>
      <w:r w:rsidRPr="00646C81">
        <w:rPr>
          <w:sz w:val="28"/>
          <w:szCs w:val="28"/>
          <w:lang w:val="en-GB"/>
        </w:rPr>
        <w:t xml:space="preserve"> е </w:t>
      </w:r>
      <w:proofErr w:type="spellStart"/>
      <w:r w:rsidRPr="00646C81">
        <w:rPr>
          <w:sz w:val="28"/>
          <w:szCs w:val="28"/>
          <w:lang w:val="en-GB"/>
        </w:rPr>
        <w:t>сравнителен</w:t>
      </w:r>
      <w:proofErr w:type="spellEnd"/>
      <w:r w:rsidRPr="00646C81">
        <w:rPr>
          <w:sz w:val="28"/>
          <w:szCs w:val="28"/>
          <w:lang w:val="en-GB"/>
        </w:rPr>
        <w:t xml:space="preserve"> </w:t>
      </w:r>
      <w:proofErr w:type="spellStart"/>
      <w:r w:rsidRPr="00646C81">
        <w:rPr>
          <w:sz w:val="28"/>
          <w:szCs w:val="28"/>
          <w:lang w:val="en-GB"/>
        </w:rPr>
        <w:t>анализ</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съпоставка</w:t>
      </w:r>
      <w:proofErr w:type="spellEnd"/>
      <w:r w:rsidRPr="00646C81">
        <w:rPr>
          <w:sz w:val="28"/>
          <w:szCs w:val="28"/>
          <w:lang w:val="en-GB"/>
        </w:rPr>
        <w:t xml:space="preserve"> </w:t>
      </w:r>
      <w:proofErr w:type="spellStart"/>
      <w:r w:rsidRPr="00646C81">
        <w:rPr>
          <w:sz w:val="28"/>
          <w:szCs w:val="28"/>
          <w:lang w:val="en-GB"/>
        </w:rPr>
        <w:t>между</w:t>
      </w:r>
      <w:proofErr w:type="spellEnd"/>
      <w:r w:rsidRPr="00646C81">
        <w:rPr>
          <w:sz w:val="28"/>
          <w:szCs w:val="28"/>
          <w:lang w:val="en-GB"/>
        </w:rPr>
        <w:t xml:space="preserve"> </w:t>
      </w:r>
      <w:proofErr w:type="spellStart"/>
      <w:r w:rsidRPr="00646C81">
        <w:rPr>
          <w:sz w:val="28"/>
          <w:szCs w:val="28"/>
          <w:lang w:val="en-GB"/>
        </w:rPr>
        <w:t>алтернативите</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използване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външни</w:t>
      </w:r>
      <w:proofErr w:type="spellEnd"/>
      <w:r w:rsidRPr="00646C81">
        <w:rPr>
          <w:sz w:val="28"/>
          <w:szCs w:val="28"/>
          <w:lang w:val="en-GB"/>
        </w:rPr>
        <w:t xml:space="preserve"> </w:t>
      </w:r>
      <w:proofErr w:type="spellStart"/>
      <w:r w:rsidRPr="00646C81">
        <w:rPr>
          <w:sz w:val="28"/>
          <w:szCs w:val="28"/>
          <w:lang w:val="en-GB"/>
        </w:rPr>
        <w:t>складови</w:t>
      </w:r>
      <w:proofErr w:type="spellEnd"/>
      <w:r w:rsidRPr="00646C81">
        <w:rPr>
          <w:sz w:val="28"/>
          <w:szCs w:val="28"/>
          <w:lang w:val="en-GB"/>
        </w:rPr>
        <w:t xml:space="preserve"> </w:t>
      </w:r>
      <w:proofErr w:type="spellStart"/>
      <w:r w:rsidRPr="00646C81">
        <w:rPr>
          <w:sz w:val="28"/>
          <w:szCs w:val="28"/>
          <w:lang w:val="en-GB"/>
        </w:rPr>
        <w:t>площи</w:t>
      </w:r>
      <w:proofErr w:type="spellEnd"/>
      <w:r w:rsidRPr="00646C81">
        <w:rPr>
          <w:sz w:val="28"/>
          <w:szCs w:val="28"/>
          <w:lang w:val="en-GB"/>
        </w:rPr>
        <w:t xml:space="preserve"> и </w:t>
      </w:r>
      <w:proofErr w:type="spellStart"/>
      <w:r w:rsidRPr="00646C81">
        <w:rPr>
          <w:sz w:val="28"/>
          <w:szCs w:val="28"/>
          <w:lang w:val="en-GB"/>
        </w:rPr>
        <w:t>изграждане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собствен</w:t>
      </w:r>
      <w:proofErr w:type="spellEnd"/>
      <w:r w:rsidRPr="00646C81">
        <w:rPr>
          <w:sz w:val="28"/>
          <w:szCs w:val="28"/>
          <w:lang w:val="en-GB"/>
        </w:rPr>
        <w:t xml:space="preserve"> </w:t>
      </w:r>
      <w:proofErr w:type="spellStart"/>
      <w:r w:rsidRPr="00646C81">
        <w:rPr>
          <w:sz w:val="28"/>
          <w:szCs w:val="28"/>
          <w:lang w:val="en-GB"/>
        </w:rPr>
        <w:t>автоматизиран</w:t>
      </w:r>
      <w:proofErr w:type="spellEnd"/>
      <w:r w:rsidRPr="00646C81">
        <w:rPr>
          <w:sz w:val="28"/>
          <w:szCs w:val="28"/>
          <w:lang w:val="en-GB"/>
        </w:rPr>
        <w:t xml:space="preserve"> </w:t>
      </w:r>
      <w:proofErr w:type="spellStart"/>
      <w:r w:rsidRPr="00646C81">
        <w:rPr>
          <w:sz w:val="28"/>
          <w:szCs w:val="28"/>
          <w:lang w:val="en-GB"/>
        </w:rPr>
        <w:t>капацитет</w:t>
      </w:r>
      <w:proofErr w:type="spellEnd"/>
      <w:r w:rsidRPr="00646C81">
        <w:rPr>
          <w:sz w:val="28"/>
          <w:szCs w:val="28"/>
          <w:lang w:val="en-GB"/>
        </w:rPr>
        <w:t xml:space="preserve">. </w:t>
      </w:r>
      <w:proofErr w:type="spellStart"/>
      <w:r w:rsidRPr="00646C81">
        <w:rPr>
          <w:sz w:val="28"/>
          <w:szCs w:val="28"/>
          <w:lang w:val="en-GB"/>
        </w:rPr>
        <w:t>Използван</w:t>
      </w:r>
      <w:proofErr w:type="spellEnd"/>
      <w:r w:rsidRPr="00646C81">
        <w:rPr>
          <w:sz w:val="28"/>
          <w:szCs w:val="28"/>
          <w:lang w:val="en-GB"/>
        </w:rPr>
        <w:t xml:space="preserve"> е </w:t>
      </w:r>
      <w:proofErr w:type="spellStart"/>
      <w:r w:rsidRPr="00646C81">
        <w:rPr>
          <w:sz w:val="28"/>
          <w:szCs w:val="28"/>
          <w:lang w:val="en-GB"/>
        </w:rPr>
        <w:t>аналитико-синтетичен</w:t>
      </w:r>
      <w:proofErr w:type="spellEnd"/>
      <w:r w:rsidRPr="00646C81">
        <w:rPr>
          <w:sz w:val="28"/>
          <w:szCs w:val="28"/>
          <w:lang w:val="en-GB"/>
        </w:rPr>
        <w:t xml:space="preserve"> </w:t>
      </w:r>
      <w:proofErr w:type="spellStart"/>
      <w:r w:rsidRPr="00646C81">
        <w:rPr>
          <w:sz w:val="28"/>
          <w:szCs w:val="28"/>
          <w:lang w:val="en-GB"/>
        </w:rPr>
        <w:t>метод</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обобщаване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установените</w:t>
      </w:r>
      <w:proofErr w:type="spellEnd"/>
      <w:r w:rsidRPr="00646C81">
        <w:rPr>
          <w:sz w:val="28"/>
          <w:szCs w:val="28"/>
          <w:lang w:val="en-GB"/>
        </w:rPr>
        <w:t xml:space="preserve"> </w:t>
      </w:r>
      <w:proofErr w:type="spellStart"/>
      <w:r w:rsidRPr="00646C81">
        <w:rPr>
          <w:sz w:val="28"/>
          <w:szCs w:val="28"/>
          <w:lang w:val="en-GB"/>
        </w:rPr>
        <w:t>проблеми</w:t>
      </w:r>
      <w:proofErr w:type="spellEnd"/>
      <w:r w:rsidRPr="00646C81">
        <w:rPr>
          <w:sz w:val="28"/>
          <w:szCs w:val="28"/>
          <w:lang w:val="en-GB"/>
        </w:rPr>
        <w:t xml:space="preserve">, </w:t>
      </w:r>
      <w:proofErr w:type="spellStart"/>
      <w:r w:rsidRPr="00646C81">
        <w:rPr>
          <w:sz w:val="28"/>
          <w:szCs w:val="28"/>
          <w:lang w:val="en-GB"/>
        </w:rPr>
        <w:t>възможности</w:t>
      </w:r>
      <w:proofErr w:type="spellEnd"/>
      <w:r w:rsidRPr="00646C81">
        <w:rPr>
          <w:sz w:val="28"/>
          <w:szCs w:val="28"/>
          <w:lang w:val="en-GB"/>
        </w:rPr>
        <w:t xml:space="preserve"> и </w:t>
      </w:r>
      <w:proofErr w:type="spellStart"/>
      <w:r w:rsidRPr="00646C81">
        <w:rPr>
          <w:sz w:val="28"/>
          <w:szCs w:val="28"/>
          <w:lang w:val="en-GB"/>
        </w:rPr>
        <w:t>очаквани</w:t>
      </w:r>
      <w:proofErr w:type="spellEnd"/>
      <w:r w:rsidRPr="00646C81">
        <w:rPr>
          <w:sz w:val="28"/>
          <w:szCs w:val="28"/>
          <w:lang w:val="en-GB"/>
        </w:rPr>
        <w:t xml:space="preserve"> </w:t>
      </w:r>
      <w:proofErr w:type="spellStart"/>
      <w:r w:rsidRPr="00646C81">
        <w:rPr>
          <w:sz w:val="28"/>
          <w:szCs w:val="28"/>
          <w:lang w:val="en-GB"/>
        </w:rPr>
        <w:t>резултати</w:t>
      </w:r>
      <w:proofErr w:type="spellEnd"/>
      <w:r w:rsidRPr="00646C81">
        <w:rPr>
          <w:sz w:val="28"/>
          <w:szCs w:val="28"/>
          <w:lang w:val="en-GB"/>
        </w:rPr>
        <w:t xml:space="preserve">, </w:t>
      </w:r>
      <w:proofErr w:type="spellStart"/>
      <w:r w:rsidRPr="00646C81">
        <w:rPr>
          <w:sz w:val="28"/>
          <w:szCs w:val="28"/>
          <w:lang w:val="en-GB"/>
        </w:rPr>
        <w:t>както</w:t>
      </w:r>
      <w:proofErr w:type="spellEnd"/>
      <w:r w:rsidRPr="00646C81">
        <w:rPr>
          <w:sz w:val="28"/>
          <w:szCs w:val="28"/>
          <w:lang w:val="en-GB"/>
        </w:rPr>
        <w:t xml:space="preserve"> и </w:t>
      </w:r>
      <w:proofErr w:type="spellStart"/>
      <w:r w:rsidRPr="00646C81">
        <w:rPr>
          <w:sz w:val="28"/>
          <w:szCs w:val="28"/>
          <w:lang w:val="en-GB"/>
        </w:rPr>
        <w:t>казусен</w:t>
      </w:r>
      <w:proofErr w:type="spellEnd"/>
      <w:r w:rsidRPr="00646C81">
        <w:rPr>
          <w:sz w:val="28"/>
          <w:szCs w:val="28"/>
          <w:lang w:val="en-GB"/>
        </w:rPr>
        <w:t xml:space="preserve"> </w:t>
      </w:r>
      <w:proofErr w:type="spellStart"/>
      <w:r w:rsidRPr="00646C81">
        <w:rPr>
          <w:sz w:val="28"/>
          <w:szCs w:val="28"/>
          <w:lang w:val="en-GB"/>
        </w:rPr>
        <w:t>подход</w:t>
      </w:r>
      <w:proofErr w:type="spellEnd"/>
      <w:r w:rsidRPr="00646C81">
        <w:rPr>
          <w:sz w:val="28"/>
          <w:szCs w:val="28"/>
          <w:lang w:val="en-GB"/>
        </w:rPr>
        <w:t xml:space="preserve">, </w:t>
      </w:r>
      <w:proofErr w:type="spellStart"/>
      <w:r w:rsidRPr="00646C81">
        <w:rPr>
          <w:sz w:val="28"/>
          <w:szCs w:val="28"/>
          <w:lang w:val="en-GB"/>
        </w:rPr>
        <w:t>чрез</w:t>
      </w:r>
      <w:proofErr w:type="spellEnd"/>
      <w:r w:rsidRPr="00646C81">
        <w:rPr>
          <w:sz w:val="28"/>
          <w:szCs w:val="28"/>
          <w:lang w:val="en-GB"/>
        </w:rPr>
        <w:t xml:space="preserve"> </w:t>
      </w:r>
      <w:proofErr w:type="spellStart"/>
      <w:r w:rsidRPr="00646C81">
        <w:rPr>
          <w:sz w:val="28"/>
          <w:szCs w:val="28"/>
          <w:lang w:val="en-GB"/>
        </w:rPr>
        <w:t>който</w:t>
      </w:r>
      <w:proofErr w:type="spellEnd"/>
      <w:r w:rsidRPr="00646C81">
        <w:rPr>
          <w:sz w:val="28"/>
          <w:szCs w:val="28"/>
          <w:lang w:val="en-GB"/>
        </w:rPr>
        <w:t xml:space="preserve"> </w:t>
      </w:r>
      <w:proofErr w:type="spellStart"/>
      <w:r w:rsidRPr="00646C81">
        <w:rPr>
          <w:sz w:val="28"/>
          <w:szCs w:val="28"/>
          <w:lang w:val="en-GB"/>
        </w:rPr>
        <w:t>конкретният</w:t>
      </w:r>
      <w:proofErr w:type="spellEnd"/>
      <w:r w:rsidRPr="00646C81">
        <w:rPr>
          <w:sz w:val="28"/>
          <w:szCs w:val="28"/>
          <w:lang w:val="en-GB"/>
        </w:rPr>
        <w:t xml:space="preserve"> </w:t>
      </w:r>
      <w:proofErr w:type="spellStart"/>
      <w:r w:rsidRPr="00646C81">
        <w:rPr>
          <w:sz w:val="28"/>
          <w:szCs w:val="28"/>
          <w:lang w:val="en-GB"/>
        </w:rPr>
        <w:t>проект</w:t>
      </w:r>
      <w:proofErr w:type="spellEnd"/>
      <w:r w:rsidRPr="00646C81">
        <w:rPr>
          <w:sz w:val="28"/>
          <w:szCs w:val="28"/>
          <w:lang w:val="en-GB"/>
        </w:rPr>
        <w:t xml:space="preserve"> в </w:t>
      </w:r>
      <w:proofErr w:type="spellStart"/>
      <w:r w:rsidRPr="00646C81">
        <w:rPr>
          <w:sz w:val="28"/>
          <w:szCs w:val="28"/>
          <w:lang w:val="en-GB"/>
        </w:rPr>
        <w:t>Костинброд</w:t>
      </w:r>
      <w:proofErr w:type="spellEnd"/>
      <w:r w:rsidRPr="00646C81">
        <w:rPr>
          <w:sz w:val="28"/>
          <w:szCs w:val="28"/>
          <w:lang w:val="en-GB"/>
        </w:rPr>
        <w:t xml:space="preserve"> </w:t>
      </w:r>
      <w:proofErr w:type="spellStart"/>
      <w:r w:rsidRPr="00646C81">
        <w:rPr>
          <w:sz w:val="28"/>
          <w:szCs w:val="28"/>
          <w:lang w:val="en-GB"/>
        </w:rPr>
        <w:t>се</w:t>
      </w:r>
      <w:proofErr w:type="spellEnd"/>
      <w:r w:rsidRPr="00646C81">
        <w:rPr>
          <w:sz w:val="28"/>
          <w:szCs w:val="28"/>
          <w:lang w:val="en-GB"/>
        </w:rPr>
        <w:t xml:space="preserve"> </w:t>
      </w:r>
      <w:proofErr w:type="spellStart"/>
      <w:r w:rsidRPr="00646C81">
        <w:rPr>
          <w:sz w:val="28"/>
          <w:szCs w:val="28"/>
          <w:lang w:val="en-GB"/>
        </w:rPr>
        <w:t>разглежда</w:t>
      </w:r>
      <w:proofErr w:type="spellEnd"/>
      <w:r w:rsidRPr="00646C81">
        <w:rPr>
          <w:sz w:val="28"/>
          <w:szCs w:val="28"/>
          <w:lang w:val="en-GB"/>
        </w:rPr>
        <w:t xml:space="preserve"> </w:t>
      </w:r>
      <w:proofErr w:type="spellStart"/>
      <w:r w:rsidRPr="00646C81">
        <w:rPr>
          <w:sz w:val="28"/>
          <w:szCs w:val="28"/>
          <w:lang w:val="en-GB"/>
        </w:rPr>
        <w:t>като</w:t>
      </w:r>
      <w:proofErr w:type="spellEnd"/>
      <w:r w:rsidRPr="00646C81">
        <w:rPr>
          <w:sz w:val="28"/>
          <w:szCs w:val="28"/>
          <w:lang w:val="en-GB"/>
        </w:rPr>
        <w:t xml:space="preserve"> </w:t>
      </w:r>
      <w:proofErr w:type="spellStart"/>
      <w:r w:rsidRPr="00646C81">
        <w:rPr>
          <w:sz w:val="28"/>
          <w:szCs w:val="28"/>
          <w:lang w:val="en-GB"/>
        </w:rPr>
        <w:t>практически</w:t>
      </w:r>
      <w:proofErr w:type="spellEnd"/>
      <w:r w:rsidRPr="00646C81">
        <w:rPr>
          <w:sz w:val="28"/>
          <w:szCs w:val="28"/>
          <w:lang w:val="en-GB"/>
        </w:rPr>
        <w:t xml:space="preserve"> </w:t>
      </w:r>
      <w:proofErr w:type="spellStart"/>
      <w:r w:rsidRPr="00646C81">
        <w:rPr>
          <w:sz w:val="28"/>
          <w:szCs w:val="28"/>
          <w:lang w:val="en-GB"/>
        </w:rPr>
        <w:t>пример</w:t>
      </w:r>
      <w:proofErr w:type="spellEnd"/>
      <w:r w:rsidRPr="00646C81">
        <w:rPr>
          <w:sz w:val="28"/>
          <w:szCs w:val="28"/>
          <w:lang w:val="en-GB"/>
        </w:rPr>
        <w:t xml:space="preserve"> </w:t>
      </w:r>
      <w:proofErr w:type="spellStart"/>
      <w:r w:rsidRPr="00646C81">
        <w:rPr>
          <w:sz w:val="28"/>
          <w:szCs w:val="28"/>
          <w:lang w:val="en-GB"/>
        </w:rPr>
        <w:t>за</w:t>
      </w:r>
      <w:proofErr w:type="spellEnd"/>
      <w:r w:rsidRPr="00646C81">
        <w:rPr>
          <w:sz w:val="28"/>
          <w:szCs w:val="28"/>
          <w:lang w:val="en-GB"/>
        </w:rPr>
        <w:t xml:space="preserve"> </w:t>
      </w:r>
      <w:proofErr w:type="spellStart"/>
      <w:r w:rsidRPr="00646C81">
        <w:rPr>
          <w:sz w:val="28"/>
          <w:szCs w:val="28"/>
          <w:lang w:val="en-GB"/>
        </w:rPr>
        <w:t>внедряване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автоматизирано</w:t>
      </w:r>
      <w:proofErr w:type="spellEnd"/>
      <w:r w:rsidRPr="00646C81">
        <w:rPr>
          <w:sz w:val="28"/>
          <w:szCs w:val="28"/>
          <w:lang w:val="en-GB"/>
        </w:rPr>
        <w:t xml:space="preserve"> </w:t>
      </w:r>
      <w:proofErr w:type="spellStart"/>
      <w:r w:rsidRPr="00646C81">
        <w:rPr>
          <w:sz w:val="28"/>
          <w:szCs w:val="28"/>
          <w:lang w:val="en-GB"/>
        </w:rPr>
        <w:t>складово</w:t>
      </w:r>
      <w:proofErr w:type="spellEnd"/>
      <w:r w:rsidRPr="00646C81">
        <w:rPr>
          <w:sz w:val="28"/>
          <w:szCs w:val="28"/>
          <w:lang w:val="en-GB"/>
        </w:rPr>
        <w:t xml:space="preserve"> </w:t>
      </w:r>
      <w:proofErr w:type="spellStart"/>
      <w:r w:rsidRPr="00646C81">
        <w:rPr>
          <w:sz w:val="28"/>
          <w:szCs w:val="28"/>
          <w:lang w:val="en-GB"/>
        </w:rPr>
        <w:t>решение</w:t>
      </w:r>
      <w:proofErr w:type="spellEnd"/>
      <w:r w:rsidRPr="00646C81">
        <w:rPr>
          <w:sz w:val="28"/>
          <w:szCs w:val="28"/>
          <w:lang w:val="en-GB"/>
        </w:rPr>
        <w:t xml:space="preserve"> в </w:t>
      </w:r>
      <w:proofErr w:type="spellStart"/>
      <w:r w:rsidRPr="00646C81">
        <w:rPr>
          <w:sz w:val="28"/>
          <w:szCs w:val="28"/>
          <w:lang w:val="en-GB"/>
        </w:rPr>
        <w:t>реална</w:t>
      </w:r>
      <w:proofErr w:type="spellEnd"/>
      <w:r w:rsidRPr="00646C81">
        <w:rPr>
          <w:sz w:val="28"/>
          <w:szCs w:val="28"/>
          <w:lang w:val="en-GB"/>
        </w:rPr>
        <w:t xml:space="preserve"> </w:t>
      </w:r>
      <w:proofErr w:type="spellStart"/>
      <w:r w:rsidRPr="00646C81">
        <w:rPr>
          <w:sz w:val="28"/>
          <w:szCs w:val="28"/>
          <w:lang w:val="en-GB"/>
        </w:rPr>
        <w:t>производствено-логистична</w:t>
      </w:r>
      <w:proofErr w:type="spellEnd"/>
      <w:r w:rsidRPr="00646C81">
        <w:rPr>
          <w:sz w:val="28"/>
          <w:szCs w:val="28"/>
          <w:lang w:val="en-GB"/>
        </w:rPr>
        <w:t xml:space="preserve"> </w:t>
      </w:r>
      <w:proofErr w:type="spellStart"/>
      <w:r w:rsidRPr="00646C81">
        <w:rPr>
          <w:sz w:val="28"/>
          <w:szCs w:val="28"/>
          <w:lang w:val="en-GB"/>
        </w:rPr>
        <w:t>среда</w:t>
      </w:r>
      <w:proofErr w:type="spellEnd"/>
      <w:r w:rsidRPr="00646C81">
        <w:rPr>
          <w:sz w:val="28"/>
          <w:szCs w:val="28"/>
          <w:lang w:val="en-GB"/>
        </w:rPr>
        <w:t xml:space="preserve">. </w:t>
      </w:r>
      <w:r>
        <w:rPr>
          <w:sz w:val="28"/>
          <w:szCs w:val="28"/>
        </w:rPr>
        <w:t>П</w:t>
      </w:r>
      <w:proofErr w:type="spellStart"/>
      <w:r w:rsidRPr="00646C81">
        <w:rPr>
          <w:sz w:val="28"/>
          <w:szCs w:val="28"/>
          <w:lang w:val="en-GB"/>
        </w:rPr>
        <w:t>рил</w:t>
      </w:r>
      <w:proofErr w:type="spellEnd"/>
      <w:r>
        <w:rPr>
          <w:sz w:val="28"/>
          <w:szCs w:val="28"/>
        </w:rPr>
        <w:t xml:space="preserve">ожени са </w:t>
      </w:r>
      <w:r w:rsidRPr="00646C81">
        <w:rPr>
          <w:sz w:val="28"/>
          <w:szCs w:val="28"/>
          <w:lang w:val="en-GB"/>
        </w:rPr>
        <w:t xml:space="preserve">и </w:t>
      </w:r>
      <w:proofErr w:type="spellStart"/>
      <w:r w:rsidRPr="00646C81">
        <w:rPr>
          <w:sz w:val="28"/>
          <w:szCs w:val="28"/>
          <w:lang w:val="en-GB"/>
        </w:rPr>
        <w:t>елементи</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прогнозен</w:t>
      </w:r>
      <w:proofErr w:type="spellEnd"/>
      <w:r w:rsidRPr="00646C81">
        <w:rPr>
          <w:sz w:val="28"/>
          <w:szCs w:val="28"/>
          <w:lang w:val="en-GB"/>
        </w:rPr>
        <w:t xml:space="preserve"> </w:t>
      </w:r>
      <w:proofErr w:type="spellStart"/>
      <w:r w:rsidRPr="00646C81">
        <w:rPr>
          <w:sz w:val="28"/>
          <w:szCs w:val="28"/>
          <w:lang w:val="en-GB"/>
        </w:rPr>
        <w:t>анализ</w:t>
      </w:r>
      <w:proofErr w:type="spellEnd"/>
      <w:r w:rsidRPr="00646C81">
        <w:rPr>
          <w:sz w:val="28"/>
          <w:szCs w:val="28"/>
          <w:lang w:val="en-GB"/>
        </w:rPr>
        <w:t xml:space="preserve">, </w:t>
      </w:r>
      <w:proofErr w:type="spellStart"/>
      <w:r w:rsidRPr="00646C81">
        <w:rPr>
          <w:sz w:val="28"/>
          <w:szCs w:val="28"/>
          <w:lang w:val="en-GB"/>
        </w:rPr>
        <w:t>свързани</w:t>
      </w:r>
      <w:proofErr w:type="spellEnd"/>
      <w:r w:rsidRPr="00646C81">
        <w:rPr>
          <w:sz w:val="28"/>
          <w:szCs w:val="28"/>
          <w:lang w:val="en-GB"/>
        </w:rPr>
        <w:t xml:space="preserve"> с </w:t>
      </w:r>
      <w:proofErr w:type="spellStart"/>
      <w:r w:rsidRPr="00646C81">
        <w:rPr>
          <w:sz w:val="28"/>
          <w:szCs w:val="28"/>
          <w:lang w:val="en-GB"/>
        </w:rPr>
        <w:t>оценка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бъдещото</w:t>
      </w:r>
      <w:proofErr w:type="spellEnd"/>
      <w:r w:rsidRPr="00646C81">
        <w:rPr>
          <w:sz w:val="28"/>
          <w:szCs w:val="28"/>
          <w:lang w:val="en-GB"/>
        </w:rPr>
        <w:t xml:space="preserve"> </w:t>
      </w:r>
      <w:proofErr w:type="spellStart"/>
      <w:r w:rsidRPr="00646C81">
        <w:rPr>
          <w:sz w:val="28"/>
          <w:szCs w:val="28"/>
          <w:lang w:val="en-GB"/>
        </w:rPr>
        <w:t>нарастване</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обемите</w:t>
      </w:r>
      <w:proofErr w:type="spellEnd"/>
      <w:r w:rsidRPr="00646C81">
        <w:rPr>
          <w:sz w:val="28"/>
          <w:szCs w:val="28"/>
          <w:lang w:val="en-GB"/>
        </w:rPr>
        <w:t xml:space="preserve">, </w:t>
      </w:r>
      <w:proofErr w:type="spellStart"/>
      <w:r w:rsidRPr="00646C81">
        <w:rPr>
          <w:sz w:val="28"/>
          <w:szCs w:val="28"/>
          <w:lang w:val="en-GB"/>
        </w:rPr>
        <w:t>очаквания</w:t>
      </w:r>
      <w:proofErr w:type="spellEnd"/>
      <w:r w:rsidRPr="00646C81">
        <w:rPr>
          <w:sz w:val="28"/>
          <w:szCs w:val="28"/>
          <w:lang w:val="en-GB"/>
        </w:rPr>
        <w:t xml:space="preserve"> </w:t>
      </w:r>
      <w:proofErr w:type="spellStart"/>
      <w:r w:rsidRPr="00646C81">
        <w:rPr>
          <w:sz w:val="28"/>
          <w:szCs w:val="28"/>
          <w:lang w:val="en-GB"/>
        </w:rPr>
        <w:t>дефицит</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палетни</w:t>
      </w:r>
      <w:proofErr w:type="spellEnd"/>
      <w:r w:rsidRPr="00646C81">
        <w:rPr>
          <w:sz w:val="28"/>
          <w:szCs w:val="28"/>
          <w:lang w:val="en-GB"/>
        </w:rPr>
        <w:t xml:space="preserve"> </w:t>
      </w:r>
      <w:proofErr w:type="spellStart"/>
      <w:r w:rsidRPr="00646C81">
        <w:rPr>
          <w:sz w:val="28"/>
          <w:szCs w:val="28"/>
          <w:lang w:val="en-GB"/>
        </w:rPr>
        <w:t>места</w:t>
      </w:r>
      <w:proofErr w:type="spellEnd"/>
      <w:r w:rsidRPr="00646C81">
        <w:rPr>
          <w:sz w:val="28"/>
          <w:szCs w:val="28"/>
          <w:lang w:val="en-GB"/>
        </w:rPr>
        <w:t xml:space="preserve"> и </w:t>
      </w:r>
      <w:proofErr w:type="spellStart"/>
      <w:r w:rsidRPr="00646C81">
        <w:rPr>
          <w:sz w:val="28"/>
          <w:szCs w:val="28"/>
          <w:lang w:val="en-GB"/>
        </w:rPr>
        <w:t>потенциалните</w:t>
      </w:r>
      <w:proofErr w:type="spellEnd"/>
      <w:r w:rsidRPr="00646C81">
        <w:rPr>
          <w:sz w:val="28"/>
          <w:szCs w:val="28"/>
          <w:lang w:val="en-GB"/>
        </w:rPr>
        <w:t xml:space="preserve"> </w:t>
      </w:r>
      <w:proofErr w:type="spellStart"/>
      <w:r w:rsidRPr="00646C81">
        <w:rPr>
          <w:sz w:val="28"/>
          <w:szCs w:val="28"/>
          <w:lang w:val="en-GB"/>
        </w:rPr>
        <w:t>ефекти</w:t>
      </w:r>
      <w:proofErr w:type="spellEnd"/>
      <w:r w:rsidRPr="00646C81">
        <w:rPr>
          <w:sz w:val="28"/>
          <w:szCs w:val="28"/>
          <w:lang w:val="en-GB"/>
        </w:rPr>
        <w:t xml:space="preserve"> </w:t>
      </w:r>
      <w:proofErr w:type="spellStart"/>
      <w:r w:rsidRPr="00646C81">
        <w:rPr>
          <w:sz w:val="28"/>
          <w:szCs w:val="28"/>
          <w:lang w:val="en-GB"/>
        </w:rPr>
        <w:t>върху</w:t>
      </w:r>
      <w:proofErr w:type="spellEnd"/>
      <w:r w:rsidRPr="00646C81">
        <w:rPr>
          <w:sz w:val="28"/>
          <w:szCs w:val="28"/>
          <w:lang w:val="en-GB"/>
        </w:rPr>
        <w:t xml:space="preserve"> </w:t>
      </w:r>
      <w:proofErr w:type="spellStart"/>
      <w:r w:rsidRPr="00646C81">
        <w:rPr>
          <w:sz w:val="28"/>
          <w:szCs w:val="28"/>
          <w:lang w:val="en-GB"/>
        </w:rPr>
        <w:t>ефективността</w:t>
      </w:r>
      <w:proofErr w:type="spellEnd"/>
      <w:r w:rsidRPr="00646C81">
        <w:rPr>
          <w:sz w:val="28"/>
          <w:szCs w:val="28"/>
          <w:lang w:val="en-GB"/>
        </w:rPr>
        <w:t xml:space="preserve"> </w:t>
      </w:r>
      <w:proofErr w:type="spellStart"/>
      <w:r w:rsidRPr="00646C81">
        <w:rPr>
          <w:sz w:val="28"/>
          <w:szCs w:val="28"/>
          <w:lang w:val="en-GB"/>
        </w:rPr>
        <w:t>на</w:t>
      </w:r>
      <w:proofErr w:type="spellEnd"/>
      <w:r w:rsidRPr="00646C81">
        <w:rPr>
          <w:sz w:val="28"/>
          <w:szCs w:val="28"/>
          <w:lang w:val="en-GB"/>
        </w:rPr>
        <w:t xml:space="preserve"> </w:t>
      </w:r>
      <w:proofErr w:type="spellStart"/>
      <w:r w:rsidRPr="00646C81">
        <w:rPr>
          <w:sz w:val="28"/>
          <w:szCs w:val="28"/>
          <w:lang w:val="en-GB"/>
        </w:rPr>
        <w:t>складовите</w:t>
      </w:r>
      <w:proofErr w:type="spellEnd"/>
      <w:r w:rsidRPr="00646C81">
        <w:rPr>
          <w:sz w:val="28"/>
          <w:szCs w:val="28"/>
          <w:lang w:val="en-GB"/>
        </w:rPr>
        <w:t xml:space="preserve"> </w:t>
      </w:r>
      <w:proofErr w:type="spellStart"/>
      <w:r w:rsidRPr="00646C81">
        <w:rPr>
          <w:sz w:val="28"/>
          <w:szCs w:val="28"/>
          <w:lang w:val="en-GB"/>
        </w:rPr>
        <w:t>операции</w:t>
      </w:r>
      <w:proofErr w:type="spellEnd"/>
      <w:r w:rsidRPr="00646C81">
        <w:rPr>
          <w:sz w:val="28"/>
          <w:szCs w:val="28"/>
          <w:lang w:val="en-GB"/>
        </w:rPr>
        <w:t>.</w:t>
      </w:r>
    </w:p>
    <w:p w14:paraId="599522BB" w14:textId="1C2F0207" w:rsidR="00C804E7" w:rsidRPr="0023461C" w:rsidRDefault="00C804E7" w:rsidP="00C804E7">
      <w:pPr>
        <w:spacing w:line="360" w:lineRule="auto"/>
        <w:ind w:firstLine="708"/>
        <w:jc w:val="both"/>
        <w:rPr>
          <w:sz w:val="28"/>
          <w:szCs w:val="28"/>
        </w:rPr>
      </w:pPr>
    </w:p>
    <w:p w14:paraId="5829D448" w14:textId="77777777" w:rsidR="00C804E7" w:rsidRPr="0023461C" w:rsidRDefault="00C804E7">
      <w:pPr>
        <w:spacing w:after="200" w:line="276" w:lineRule="auto"/>
        <w:rPr>
          <w:sz w:val="28"/>
          <w:szCs w:val="28"/>
        </w:rPr>
      </w:pPr>
      <w:r w:rsidRPr="0023461C">
        <w:rPr>
          <w:sz w:val="28"/>
          <w:szCs w:val="28"/>
        </w:rPr>
        <w:br w:type="page"/>
      </w:r>
    </w:p>
    <w:p w14:paraId="6801DC08" w14:textId="4622E368" w:rsidR="008A3993" w:rsidRPr="0023461C" w:rsidRDefault="00C804E7" w:rsidP="00C804E7">
      <w:pPr>
        <w:pStyle w:val="Heading1"/>
        <w:rPr>
          <w:rFonts w:ascii="Times New Roman" w:hAnsi="Times New Roman" w:cs="Times New Roman"/>
          <w:b/>
          <w:bCs/>
          <w:color w:val="000000" w:themeColor="text1"/>
        </w:rPr>
      </w:pPr>
      <w:r w:rsidRPr="0023461C">
        <w:rPr>
          <w:rFonts w:ascii="Times New Roman" w:hAnsi="Times New Roman" w:cs="Times New Roman"/>
          <w:b/>
          <w:bCs/>
          <w:color w:val="000000" w:themeColor="text1"/>
        </w:rPr>
        <w:lastRenderedPageBreak/>
        <w:t>Първа глава. Теоретични аспекти на складовата автоматизация</w:t>
      </w:r>
    </w:p>
    <w:p w14:paraId="726F6899" w14:textId="77777777" w:rsidR="00C804E7" w:rsidRPr="0023461C" w:rsidRDefault="00C804E7" w:rsidP="00C804E7"/>
    <w:p w14:paraId="206F5AD8" w14:textId="77777777" w:rsidR="00F45A19" w:rsidRPr="00F45A19" w:rsidRDefault="00F45A19" w:rsidP="00F45A19">
      <w:pPr>
        <w:pStyle w:val="Heading2"/>
        <w:rPr>
          <w:rFonts w:ascii="Times New Roman" w:hAnsi="Times New Roman" w:cs="Times New Roman"/>
          <w:b/>
          <w:bCs/>
          <w:color w:val="000000" w:themeColor="text1"/>
        </w:rPr>
      </w:pPr>
      <w:r w:rsidRPr="00F45A19">
        <w:rPr>
          <w:rFonts w:ascii="Times New Roman" w:hAnsi="Times New Roman" w:cs="Times New Roman"/>
          <w:b/>
          <w:bCs/>
          <w:color w:val="000000" w:themeColor="text1"/>
        </w:rPr>
        <w:t>1.1.</w:t>
      </w:r>
      <w:r w:rsidRPr="00F45A19">
        <w:rPr>
          <w:rFonts w:ascii="Times New Roman" w:hAnsi="Times New Roman" w:cs="Times New Roman"/>
          <w:b/>
          <w:bCs/>
          <w:color w:val="000000" w:themeColor="text1"/>
        </w:rPr>
        <w:tab/>
        <w:t>Същност на автоматичния склад и складовата автоматизация</w:t>
      </w:r>
      <w:r w:rsidRPr="00F45A19">
        <w:rPr>
          <w:rFonts w:ascii="Times New Roman" w:hAnsi="Times New Roman" w:cs="Times New Roman"/>
          <w:b/>
          <w:bCs/>
          <w:color w:val="000000" w:themeColor="text1"/>
        </w:rPr>
        <w:t xml:space="preserve"> </w:t>
      </w:r>
    </w:p>
    <w:p w14:paraId="1B386C03" w14:textId="34B50AE2" w:rsidR="00D7638E" w:rsidRDefault="00D7638E" w:rsidP="00D7638E">
      <w:pPr>
        <w:spacing w:line="360" w:lineRule="auto"/>
        <w:ind w:firstLine="708"/>
        <w:jc w:val="both"/>
        <w:rPr>
          <w:sz w:val="28"/>
          <w:szCs w:val="28"/>
        </w:rPr>
      </w:pPr>
      <w:r w:rsidRPr="0023461C">
        <w:rPr>
          <w:sz w:val="28"/>
          <w:szCs w:val="28"/>
        </w:rPr>
        <w:t>Автоматизацията на складовете представлява внедряване на софтуер и технологии като WMS, AIDC (RFID, баркод сканиране), роботи, сензори и алгоритми за изкуствен интелект, които автоматизират движенията на стоките от приемането до експедицията и заместват трудоемки, повтаряеми операции и ръчното въвеждане на данни. Тя функционира чрез интеграция между цифрова автоматизация (събиране на данни, контрол на наличности, анализ и свързаност с ERP) и физическа автоматизация (конвейери, AS/RS, AGV, AMR, pick-to-light/put-to-light, voice picking и автоматично сортиране), като целта е по-висока надеждност, капацитет и проследимост при минимални човешки грешки. Практическите приложения обхващат всички основни процеси в склада—приемане, връщания, складиране, пикинг, сортиране, попълване, опаковане и експедиция—като реални примери на водещи компании показват ускорени цикли на изпълнение на поръчки и прецизен контрол на наличностите</w:t>
      </w:r>
      <w:r w:rsidR="00CA7668" w:rsidRPr="0023461C">
        <w:rPr>
          <w:rStyle w:val="FootnoteReference"/>
          <w:sz w:val="28"/>
          <w:szCs w:val="28"/>
        </w:rPr>
        <w:footnoteReference w:id="1"/>
      </w:r>
      <w:r w:rsidRPr="0023461C">
        <w:rPr>
          <w:sz w:val="28"/>
          <w:szCs w:val="28"/>
        </w:rPr>
        <w:t>.</w:t>
      </w:r>
    </w:p>
    <w:p w14:paraId="2680F942" w14:textId="5BE0BB32"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Концепцията</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автоматизиран</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свързва</w:t>
      </w:r>
      <w:proofErr w:type="spellEnd"/>
      <w:r w:rsidRPr="00A55902">
        <w:rPr>
          <w:sz w:val="28"/>
          <w:szCs w:val="28"/>
          <w:lang w:val="en-GB"/>
        </w:rPr>
        <w:t xml:space="preserve"> с </w:t>
      </w:r>
      <w:proofErr w:type="spellStart"/>
      <w:r w:rsidRPr="00A55902">
        <w:rPr>
          <w:sz w:val="28"/>
          <w:szCs w:val="28"/>
          <w:lang w:val="en-GB"/>
        </w:rPr>
        <w:t>изграждането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складова</w:t>
      </w:r>
      <w:proofErr w:type="spellEnd"/>
      <w:r w:rsidRPr="00A55902">
        <w:rPr>
          <w:sz w:val="28"/>
          <w:szCs w:val="28"/>
          <w:lang w:val="en-GB"/>
        </w:rPr>
        <w:t xml:space="preserve"> </w:t>
      </w:r>
      <w:proofErr w:type="spellStart"/>
      <w:r w:rsidRPr="00A55902">
        <w:rPr>
          <w:sz w:val="28"/>
          <w:szCs w:val="28"/>
          <w:lang w:val="en-GB"/>
        </w:rPr>
        <w:t>система</w:t>
      </w:r>
      <w:proofErr w:type="spellEnd"/>
      <w:r w:rsidRPr="00A55902">
        <w:rPr>
          <w:sz w:val="28"/>
          <w:szCs w:val="28"/>
          <w:lang w:val="en-GB"/>
        </w:rPr>
        <w:t xml:space="preserve">, в </w:t>
      </w:r>
      <w:proofErr w:type="spellStart"/>
      <w:r w:rsidRPr="00A55902">
        <w:rPr>
          <w:sz w:val="28"/>
          <w:szCs w:val="28"/>
          <w:lang w:val="en-GB"/>
        </w:rPr>
        <w:t>която</w:t>
      </w:r>
      <w:proofErr w:type="spellEnd"/>
      <w:r w:rsidRPr="00A55902">
        <w:rPr>
          <w:sz w:val="28"/>
          <w:szCs w:val="28"/>
          <w:lang w:val="en-GB"/>
        </w:rPr>
        <w:t xml:space="preserve"> </w:t>
      </w:r>
      <w:proofErr w:type="spellStart"/>
      <w:r w:rsidRPr="00A55902">
        <w:rPr>
          <w:sz w:val="28"/>
          <w:szCs w:val="28"/>
          <w:lang w:val="en-GB"/>
        </w:rPr>
        <w:t>основните</w:t>
      </w:r>
      <w:proofErr w:type="spellEnd"/>
      <w:r w:rsidRPr="00A55902">
        <w:rPr>
          <w:sz w:val="28"/>
          <w:szCs w:val="28"/>
          <w:lang w:val="en-GB"/>
        </w:rPr>
        <w:t xml:space="preserve"> </w:t>
      </w:r>
      <w:proofErr w:type="spellStart"/>
      <w:r w:rsidRPr="00A55902">
        <w:rPr>
          <w:sz w:val="28"/>
          <w:szCs w:val="28"/>
          <w:lang w:val="en-GB"/>
        </w:rPr>
        <w:t>операции</w:t>
      </w:r>
      <w:proofErr w:type="spellEnd"/>
      <w:r w:rsidRPr="00A55902">
        <w:rPr>
          <w:sz w:val="28"/>
          <w:szCs w:val="28"/>
          <w:lang w:val="en-GB"/>
        </w:rPr>
        <w:t xml:space="preserve"> </w:t>
      </w:r>
      <w:proofErr w:type="spellStart"/>
      <w:r w:rsidRPr="00A55902">
        <w:rPr>
          <w:sz w:val="28"/>
          <w:szCs w:val="28"/>
          <w:lang w:val="en-GB"/>
        </w:rPr>
        <w:t>по</w:t>
      </w:r>
      <w:proofErr w:type="spellEnd"/>
      <w:r w:rsidRPr="00A55902">
        <w:rPr>
          <w:sz w:val="28"/>
          <w:szCs w:val="28"/>
          <w:lang w:val="en-GB"/>
        </w:rPr>
        <w:t xml:space="preserve"> </w:t>
      </w:r>
      <w:proofErr w:type="spellStart"/>
      <w:r w:rsidRPr="00A55902">
        <w:rPr>
          <w:sz w:val="28"/>
          <w:szCs w:val="28"/>
          <w:lang w:val="en-GB"/>
        </w:rPr>
        <w:t>приемане</w:t>
      </w:r>
      <w:proofErr w:type="spellEnd"/>
      <w:r w:rsidRPr="00A55902">
        <w:rPr>
          <w:sz w:val="28"/>
          <w:szCs w:val="28"/>
          <w:lang w:val="en-GB"/>
        </w:rPr>
        <w:t xml:space="preserve">, </w:t>
      </w:r>
      <w:proofErr w:type="spellStart"/>
      <w:r w:rsidRPr="00A55902">
        <w:rPr>
          <w:sz w:val="28"/>
          <w:szCs w:val="28"/>
          <w:lang w:val="en-GB"/>
        </w:rPr>
        <w:t>съхранение</w:t>
      </w:r>
      <w:proofErr w:type="spellEnd"/>
      <w:r w:rsidRPr="00A55902">
        <w:rPr>
          <w:sz w:val="28"/>
          <w:szCs w:val="28"/>
          <w:lang w:val="en-GB"/>
        </w:rPr>
        <w:t xml:space="preserve">, </w:t>
      </w:r>
      <w:proofErr w:type="spellStart"/>
      <w:r w:rsidRPr="00A55902">
        <w:rPr>
          <w:sz w:val="28"/>
          <w:szCs w:val="28"/>
          <w:lang w:val="en-GB"/>
        </w:rPr>
        <w:t>вътрешно</w:t>
      </w:r>
      <w:proofErr w:type="spellEnd"/>
      <w:r w:rsidRPr="00A55902">
        <w:rPr>
          <w:sz w:val="28"/>
          <w:szCs w:val="28"/>
          <w:lang w:val="en-GB"/>
        </w:rPr>
        <w:t xml:space="preserve"> </w:t>
      </w:r>
      <w:proofErr w:type="spellStart"/>
      <w:r w:rsidRPr="00A55902">
        <w:rPr>
          <w:sz w:val="28"/>
          <w:szCs w:val="28"/>
          <w:lang w:val="en-GB"/>
        </w:rPr>
        <w:t>придвижване</w:t>
      </w:r>
      <w:proofErr w:type="spellEnd"/>
      <w:r w:rsidRPr="00A55902">
        <w:rPr>
          <w:sz w:val="28"/>
          <w:szCs w:val="28"/>
          <w:lang w:val="en-GB"/>
        </w:rPr>
        <w:t xml:space="preserve">, </w:t>
      </w:r>
      <w:proofErr w:type="spellStart"/>
      <w:r w:rsidRPr="00A55902">
        <w:rPr>
          <w:sz w:val="28"/>
          <w:szCs w:val="28"/>
          <w:lang w:val="en-GB"/>
        </w:rPr>
        <w:t>комплектоване</w:t>
      </w:r>
      <w:proofErr w:type="spellEnd"/>
      <w:r w:rsidRPr="00A55902">
        <w:rPr>
          <w:sz w:val="28"/>
          <w:szCs w:val="28"/>
          <w:lang w:val="en-GB"/>
        </w:rPr>
        <w:t xml:space="preserve">, </w:t>
      </w:r>
      <w:proofErr w:type="spellStart"/>
      <w:r w:rsidRPr="00A55902">
        <w:rPr>
          <w:sz w:val="28"/>
          <w:szCs w:val="28"/>
          <w:lang w:val="en-GB"/>
        </w:rPr>
        <w:t>опаковане</w:t>
      </w:r>
      <w:proofErr w:type="spellEnd"/>
      <w:r w:rsidRPr="00A55902">
        <w:rPr>
          <w:sz w:val="28"/>
          <w:szCs w:val="28"/>
          <w:lang w:val="en-GB"/>
        </w:rPr>
        <w:t xml:space="preserve">, </w:t>
      </w:r>
      <w:proofErr w:type="spellStart"/>
      <w:r w:rsidRPr="00A55902">
        <w:rPr>
          <w:sz w:val="28"/>
          <w:szCs w:val="28"/>
          <w:lang w:val="en-GB"/>
        </w:rPr>
        <w:t>експедиция</w:t>
      </w:r>
      <w:proofErr w:type="spellEnd"/>
      <w:r w:rsidRPr="00A55902">
        <w:rPr>
          <w:sz w:val="28"/>
          <w:szCs w:val="28"/>
          <w:lang w:val="en-GB"/>
        </w:rPr>
        <w:t xml:space="preserve"> и </w:t>
      </w:r>
      <w:proofErr w:type="spellStart"/>
      <w:r w:rsidRPr="00A55902">
        <w:rPr>
          <w:sz w:val="28"/>
          <w:szCs w:val="28"/>
          <w:lang w:val="en-GB"/>
        </w:rPr>
        <w:t>контрол</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наличностите</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управляват</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специализиран</w:t>
      </w:r>
      <w:proofErr w:type="spellEnd"/>
      <w:r w:rsidRPr="00A55902">
        <w:rPr>
          <w:sz w:val="28"/>
          <w:szCs w:val="28"/>
          <w:lang w:val="en-GB"/>
        </w:rPr>
        <w:t xml:space="preserve"> </w:t>
      </w:r>
      <w:proofErr w:type="spellStart"/>
      <w:r w:rsidRPr="00A55902">
        <w:rPr>
          <w:sz w:val="28"/>
          <w:szCs w:val="28"/>
          <w:lang w:val="en-GB"/>
        </w:rPr>
        <w:t>софтуер</w:t>
      </w:r>
      <w:proofErr w:type="spellEnd"/>
      <w:r w:rsidRPr="00A55902">
        <w:rPr>
          <w:sz w:val="28"/>
          <w:szCs w:val="28"/>
          <w:lang w:val="en-GB"/>
        </w:rPr>
        <w:t xml:space="preserve"> и </w:t>
      </w:r>
      <w:proofErr w:type="spellStart"/>
      <w:r w:rsidRPr="00A55902">
        <w:rPr>
          <w:sz w:val="28"/>
          <w:szCs w:val="28"/>
          <w:lang w:val="en-GB"/>
        </w:rPr>
        <w:t>технологично</w:t>
      </w:r>
      <w:proofErr w:type="spellEnd"/>
      <w:r w:rsidRPr="00A55902">
        <w:rPr>
          <w:sz w:val="28"/>
          <w:szCs w:val="28"/>
          <w:lang w:val="en-GB"/>
        </w:rPr>
        <w:t xml:space="preserve"> </w:t>
      </w:r>
      <w:proofErr w:type="spellStart"/>
      <w:r w:rsidRPr="00A55902">
        <w:rPr>
          <w:sz w:val="28"/>
          <w:szCs w:val="28"/>
          <w:lang w:val="en-GB"/>
        </w:rPr>
        <w:t>оборудване</w:t>
      </w:r>
      <w:proofErr w:type="spellEnd"/>
      <w:r w:rsidRPr="00A55902">
        <w:rPr>
          <w:sz w:val="28"/>
          <w:szCs w:val="28"/>
          <w:lang w:val="en-GB"/>
        </w:rPr>
        <w:t xml:space="preserve">. В </w:t>
      </w:r>
      <w:proofErr w:type="spellStart"/>
      <w:r w:rsidRPr="00A55902">
        <w:rPr>
          <w:sz w:val="28"/>
          <w:szCs w:val="28"/>
          <w:lang w:val="en-GB"/>
        </w:rPr>
        <w:t>основата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тази</w:t>
      </w:r>
      <w:proofErr w:type="spellEnd"/>
      <w:r w:rsidRPr="00A55902">
        <w:rPr>
          <w:sz w:val="28"/>
          <w:szCs w:val="28"/>
          <w:lang w:val="en-GB"/>
        </w:rPr>
        <w:t xml:space="preserve"> </w:t>
      </w:r>
      <w:proofErr w:type="spellStart"/>
      <w:r w:rsidRPr="00A55902">
        <w:rPr>
          <w:sz w:val="28"/>
          <w:szCs w:val="28"/>
          <w:lang w:val="en-GB"/>
        </w:rPr>
        <w:t>концепция</w:t>
      </w:r>
      <w:proofErr w:type="spellEnd"/>
      <w:r w:rsidRPr="00A55902">
        <w:rPr>
          <w:sz w:val="28"/>
          <w:szCs w:val="28"/>
          <w:lang w:val="en-GB"/>
        </w:rPr>
        <w:t xml:space="preserve"> </w:t>
      </w:r>
      <w:proofErr w:type="spellStart"/>
      <w:r w:rsidRPr="00A55902">
        <w:rPr>
          <w:sz w:val="28"/>
          <w:szCs w:val="28"/>
          <w:lang w:val="en-GB"/>
        </w:rPr>
        <w:t>стои</w:t>
      </w:r>
      <w:proofErr w:type="spellEnd"/>
      <w:r w:rsidRPr="00A55902">
        <w:rPr>
          <w:sz w:val="28"/>
          <w:szCs w:val="28"/>
          <w:lang w:val="en-GB"/>
        </w:rPr>
        <w:t xml:space="preserve"> </w:t>
      </w:r>
      <w:proofErr w:type="spellStart"/>
      <w:r w:rsidRPr="00A55902">
        <w:rPr>
          <w:sz w:val="28"/>
          <w:szCs w:val="28"/>
          <w:lang w:val="en-GB"/>
        </w:rPr>
        <w:t>разбирането</w:t>
      </w:r>
      <w:proofErr w:type="spellEnd"/>
      <w:r w:rsidRPr="00A55902">
        <w:rPr>
          <w:sz w:val="28"/>
          <w:szCs w:val="28"/>
          <w:lang w:val="en-GB"/>
        </w:rPr>
        <w:t xml:space="preserve">, </w:t>
      </w:r>
      <w:proofErr w:type="spellStart"/>
      <w:r w:rsidRPr="00A55902">
        <w:rPr>
          <w:sz w:val="28"/>
          <w:szCs w:val="28"/>
          <w:lang w:val="en-GB"/>
        </w:rPr>
        <w:t>че</w:t>
      </w:r>
      <w:proofErr w:type="spellEnd"/>
      <w:r w:rsidRPr="00A55902">
        <w:rPr>
          <w:sz w:val="28"/>
          <w:szCs w:val="28"/>
          <w:lang w:val="en-GB"/>
        </w:rPr>
        <w:t xml:space="preserve"> </w:t>
      </w:r>
      <w:proofErr w:type="spellStart"/>
      <w:r w:rsidRPr="00A55902">
        <w:rPr>
          <w:sz w:val="28"/>
          <w:szCs w:val="28"/>
          <w:lang w:val="en-GB"/>
        </w:rPr>
        <w:t>складът</w:t>
      </w:r>
      <w:proofErr w:type="spellEnd"/>
      <w:r w:rsidRPr="00A55902">
        <w:rPr>
          <w:sz w:val="28"/>
          <w:szCs w:val="28"/>
          <w:lang w:val="en-GB"/>
        </w:rPr>
        <w:t xml:space="preserve"> </w:t>
      </w:r>
      <w:proofErr w:type="spellStart"/>
      <w:r w:rsidRPr="00A55902">
        <w:rPr>
          <w:sz w:val="28"/>
          <w:szCs w:val="28"/>
          <w:lang w:val="en-GB"/>
        </w:rPr>
        <w:t>вече</w:t>
      </w:r>
      <w:proofErr w:type="spellEnd"/>
      <w:r w:rsidRPr="00A55902">
        <w:rPr>
          <w:sz w:val="28"/>
          <w:szCs w:val="28"/>
          <w:lang w:val="en-GB"/>
        </w:rPr>
        <w:t xml:space="preserve"> </w:t>
      </w:r>
      <w:proofErr w:type="spellStart"/>
      <w:r w:rsidRPr="00A55902">
        <w:rPr>
          <w:sz w:val="28"/>
          <w:szCs w:val="28"/>
          <w:lang w:val="en-GB"/>
        </w:rPr>
        <w:t>не</w:t>
      </w:r>
      <w:proofErr w:type="spellEnd"/>
      <w:r w:rsidRPr="00A55902">
        <w:rPr>
          <w:sz w:val="28"/>
          <w:szCs w:val="28"/>
          <w:lang w:val="en-GB"/>
        </w:rPr>
        <w:t xml:space="preserve"> е </w:t>
      </w:r>
      <w:proofErr w:type="spellStart"/>
      <w:r w:rsidRPr="00A55902">
        <w:rPr>
          <w:sz w:val="28"/>
          <w:szCs w:val="28"/>
          <w:lang w:val="en-GB"/>
        </w:rPr>
        <w:t>само</w:t>
      </w:r>
      <w:proofErr w:type="spellEnd"/>
      <w:r w:rsidRPr="00A55902">
        <w:rPr>
          <w:sz w:val="28"/>
          <w:szCs w:val="28"/>
          <w:lang w:val="en-GB"/>
        </w:rPr>
        <w:t xml:space="preserve"> </w:t>
      </w:r>
      <w:proofErr w:type="spellStart"/>
      <w:r w:rsidRPr="00A55902">
        <w:rPr>
          <w:sz w:val="28"/>
          <w:szCs w:val="28"/>
          <w:lang w:val="en-GB"/>
        </w:rPr>
        <w:t>място</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физическо</w:t>
      </w:r>
      <w:proofErr w:type="spellEnd"/>
      <w:r w:rsidRPr="00A55902">
        <w:rPr>
          <w:sz w:val="28"/>
          <w:szCs w:val="28"/>
          <w:lang w:val="en-GB"/>
        </w:rPr>
        <w:t xml:space="preserve"> </w:t>
      </w:r>
      <w:proofErr w:type="spellStart"/>
      <w:r w:rsidRPr="00A55902">
        <w:rPr>
          <w:sz w:val="28"/>
          <w:szCs w:val="28"/>
          <w:lang w:val="en-GB"/>
        </w:rPr>
        <w:t>съхранение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стоки</w:t>
      </w:r>
      <w:proofErr w:type="spellEnd"/>
      <w:r w:rsidRPr="00A55902">
        <w:rPr>
          <w:sz w:val="28"/>
          <w:szCs w:val="28"/>
          <w:lang w:val="en-GB"/>
        </w:rPr>
        <w:t xml:space="preserve">, а </w:t>
      </w:r>
      <w:proofErr w:type="spellStart"/>
      <w:r w:rsidRPr="00A55902">
        <w:rPr>
          <w:sz w:val="28"/>
          <w:szCs w:val="28"/>
          <w:lang w:val="en-GB"/>
        </w:rPr>
        <w:t>активен</w:t>
      </w:r>
      <w:proofErr w:type="spellEnd"/>
      <w:r w:rsidRPr="00A55902">
        <w:rPr>
          <w:sz w:val="28"/>
          <w:szCs w:val="28"/>
          <w:lang w:val="en-GB"/>
        </w:rPr>
        <w:t xml:space="preserve"> </w:t>
      </w:r>
      <w:proofErr w:type="spellStart"/>
      <w:r w:rsidRPr="00A55902">
        <w:rPr>
          <w:sz w:val="28"/>
          <w:szCs w:val="28"/>
          <w:lang w:val="en-GB"/>
        </w:rPr>
        <w:t>логистичен</w:t>
      </w:r>
      <w:proofErr w:type="spellEnd"/>
      <w:r w:rsidRPr="00A55902">
        <w:rPr>
          <w:sz w:val="28"/>
          <w:szCs w:val="28"/>
          <w:lang w:val="en-GB"/>
        </w:rPr>
        <w:t xml:space="preserve"> </w:t>
      </w:r>
      <w:proofErr w:type="spellStart"/>
      <w:r w:rsidRPr="00A55902">
        <w:rPr>
          <w:sz w:val="28"/>
          <w:szCs w:val="28"/>
          <w:lang w:val="en-GB"/>
        </w:rPr>
        <w:t>възел</w:t>
      </w:r>
      <w:proofErr w:type="spellEnd"/>
      <w:r w:rsidRPr="00A55902">
        <w:rPr>
          <w:sz w:val="28"/>
          <w:szCs w:val="28"/>
          <w:lang w:val="en-GB"/>
        </w:rPr>
        <w:t xml:space="preserve">, </w:t>
      </w:r>
      <w:proofErr w:type="spellStart"/>
      <w:r w:rsidRPr="00A55902">
        <w:rPr>
          <w:sz w:val="28"/>
          <w:szCs w:val="28"/>
          <w:lang w:val="en-GB"/>
        </w:rPr>
        <w:t>който</w:t>
      </w:r>
      <w:proofErr w:type="spellEnd"/>
      <w:r w:rsidRPr="00A55902">
        <w:rPr>
          <w:sz w:val="28"/>
          <w:szCs w:val="28"/>
          <w:lang w:val="en-GB"/>
        </w:rPr>
        <w:t xml:space="preserve"> </w:t>
      </w:r>
      <w:proofErr w:type="spellStart"/>
      <w:r w:rsidRPr="00A55902">
        <w:rPr>
          <w:sz w:val="28"/>
          <w:szCs w:val="28"/>
          <w:lang w:val="en-GB"/>
        </w:rPr>
        <w:t>трябва</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осигурява</w:t>
      </w:r>
      <w:proofErr w:type="spellEnd"/>
      <w:r w:rsidRPr="00A55902">
        <w:rPr>
          <w:sz w:val="28"/>
          <w:szCs w:val="28"/>
          <w:lang w:val="en-GB"/>
        </w:rPr>
        <w:t xml:space="preserve"> </w:t>
      </w:r>
      <w:proofErr w:type="spellStart"/>
      <w:r w:rsidRPr="00A55902">
        <w:rPr>
          <w:sz w:val="28"/>
          <w:szCs w:val="28"/>
          <w:lang w:val="en-GB"/>
        </w:rPr>
        <w:t>бърз</w:t>
      </w:r>
      <w:proofErr w:type="spellEnd"/>
      <w:r w:rsidRPr="00A55902">
        <w:rPr>
          <w:sz w:val="28"/>
          <w:szCs w:val="28"/>
          <w:lang w:val="en-GB"/>
        </w:rPr>
        <w:t xml:space="preserve">, </w:t>
      </w:r>
      <w:proofErr w:type="spellStart"/>
      <w:r w:rsidRPr="00A55902">
        <w:rPr>
          <w:sz w:val="28"/>
          <w:szCs w:val="28"/>
          <w:lang w:val="en-GB"/>
        </w:rPr>
        <w:t>точен</w:t>
      </w:r>
      <w:proofErr w:type="spellEnd"/>
      <w:r w:rsidRPr="00A55902">
        <w:rPr>
          <w:sz w:val="28"/>
          <w:szCs w:val="28"/>
          <w:lang w:val="en-GB"/>
        </w:rPr>
        <w:t xml:space="preserve"> и </w:t>
      </w:r>
      <w:proofErr w:type="spellStart"/>
      <w:r w:rsidRPr="00A55902">
        <w:rPr>
          <w:sz w:val="28"/>
          <w:szCs w:val="28"/>
          <w:lang w:val="en-GB"/>
        </w:rPr>
        <w:t>проследим</w:t>
      </w:r>
      <w:proofErr w:type="spellEnd"/>
      <w:r w:rsidRPr="00A55902">
        <w:rPr>
          <w:sz w:val="28"/>
          <w:szCs w:val="28"/>
          <w:lang w:val="en-GB"/>
        </w:rPr>
        <w:t xml:space="preserve"> </w:t>
      </w:r>
      <w:proofErr w:type="spellStart"/>
      <w:r w:rsidRPr="00A55902">
        <w:rPr>
          <w:sz w:val="28"/>
          <w:szCs w:val="28"/>
          <w:lang w:val="en-GB"/>
        </w:rPr>
        <w:t>поток</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материали</w:t>
      </w:r>
      <w:proofErr w:type="spellEnd"/>
      <w:r w:rsidRPr="00A55902">
        <w:rPr>
          <w:sz w:val="28"/>
          <w:szCs w:val="28"/>
          <w:lang w:val="en-GB"/>
        </w:rPr>
        <w:t xml:space="preserve"> и </w:t>
      </w:r>
      <w:proofErr w:type="spellStart"/>
      <w:r w:rsidRPr="00A55902">
        <w:rPr>
          <w:sz w:val="28"/>
          <w:szCs w:val="28"/>
          <w:lang w:val="en-GB"/>
        </w:rPr>
        <w:t>информация</w:t>
      </w:r>
      <w:proofErr w:type="spellEnd"/>
      <w:r>
        <w:rPr>
          <w:rStyle w:val="FootnoteReference"/>
          <w:sz w:val="28"/>
          <w:szCs w:val="28"/>
          <w:lang w:val="en-GB"/>
        </w:rPr>
        <w:footnoteReference w:id="2"/>
      </w:r>
      <w:r w:rsidRPr="00A55902">
        <w:rPr>
          <w:sz w:val="28"/>
          <w:szCs w:val="28"/>
          <w:lang w:val="en-GB"/>
        </w:rPr>
        <w:t xml:space="preserve">. </w:t>
      </w:r>
      <w:proofErr w:type="spellStart"/>
      <w:r w:rsidRPr="00A55902">
        <w:rPr>
          <w:sz w:val="28"/>
          <w:szCs w:val="28"/>
          <w:lang w:val="en-GB"/>
        </w:rPr>
        <w:t>Затова</w:t>
      </w:r>
      <w:proofErr w:type="spellEnd"/>
      <w:r w:rsidRPr="00A55902">
        <w:rPr>
          <w:sz w:val="28"/>
          <w:szCs w:val="28"/>
          <w:lang w:val="en-GB"/>
        </w:rPr>
        <w:t xml:space="preserve"> </w:t>
      </w:r>
      <w:proofErr w:type="spellStart"/>
      <w:r w:rsidRPr="00A55902">
        <w:rPr>
          <w:sz w:val="28"/>
          <w:szCs w:val="28"/>
          <w:lang w:val="en-GB"/>
        </w:rPr>
        <w:t>автоматизираният</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обединява</w:t>
      </w:r>
      <w:proofErr w:type="spellEnd"/>
      <w:r w:rsidRPr="00A55902">
        <w:rPr>
          <w:sz w:val="28"/>
          <w:szCs w:val="28"/>
          <w:lang w:val="en-GB"/>
        </w:rPr>
        <w:t xml:space="preserve"> </w:t>
      </w:r>
      <w:proofErr w:type="spellStart"/>
      <w:r w:rsidRPr="00A55902">
        <w:rPr>
          <w:sz w:val="28"/>
          <w:szCs w:val="28"/>
          <w:lang w:val="en-GB"/>
        </w:rPr>
        <w:lastRenderedPageBreak/>
        <w:t>информационни</w:t>
      </w:r>
      <w:proofErr w:type="spellEnd"/>
      <w:r w:rsidRPr="00A55902">
        <w:rPr>
          <w:sz w:val="28"/>
          <w:szCs w:val="28"/>
          <w:lang w:val="en-GB"/>
        </w:rPr>
        <w:t xml:space="preserve">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средства</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автоматична</w:t>
      </w:r>
      <w:proofErr w:type="spellEnd"/>
      <w:r w:rsidRPr="00A55902">
        <w:rPr>
          <w:sz w:val="28"/>
          <w:szCs w:val="28"/>
          <w:lang w:val="en-GB"/>
        </w:rPr>
        <w:t xml:space="preserve"> </w:t>
      </w:r>
      <w:proofErr w:type="spellStart"/>
      <w:r w:rsidRPr="00A55902">
        <w:rPr>
          <w:sz w:val="28"/>
          <w:szCs w:val="28"/>
          <w:lang w:val="en-GB"/>
        </w:rPr>
        <w:t>идентификация</w:t>
      </w:r>
      <w:proofErr w:type="spellEnd"/>
      <w:r w:rsidRPr="00A55902">
        <w:rPr>
          <w:sz w:val="28"/>
          <w:szCs w:val="28"/>
          <w:lang w:val="en-GB"/>
        </w:rPr>
        <w:t xml:space="preserve">, </w:t>
      </w:r>
      <w:proofErr w:type="spellStart"/>
      <w:r w:rsidRPr="00A55902">
        <w:rPr>
          <w:sz w:val="28"/>
          <w:szCs w:val="28"/>
          <w:lang w:val="en-GB"/>
        </w:rPr>
        <w:t>механизирани</w:t>
      </w:r>
      <w:proofErr w:type="spellEnd"/>
      <w:r w:rsidRPr="00A55902">
        <w:rPr>
          <w:sz w:val="28"/>
          <w:szCs w:val="28"/>
          <w:lang w:val="en-GB"/>
        </w:rPr>
        <w:t xml:space="preserve"> и </w:t>
      </w:r>
      <w:proofErr w:type="spellStart"/>
      <w:r w:rsidRPr="00A55902">
        <w:rPr>
          <w:sz w:val="28"/>
          <w:szCs w:val="28"/>
          <w:lang w:val="en-GB"/>
        </w:rPr>
        <w:t>роботизирани</w:t>
      </w:r>
      <w:proofErr w:type="spellEnd"/>
      <w:r w:rsidRPr="00A55902">
        <w:rPr>
          <w:sz w:val="28"/>
          <w:szCs w:val="28"/>
          <w:lang w:val="en-GB"/>
        </w:rPr>
        <w:t xml:space="preserve"> </w:t>
      </w:r>
      <w:proofErr w:type="spellStart"/>
      <w:r w:rsidRPr="00A55902">
        <w:rPr>
          <w:sz w:val="28"/>
          <w:szCs w:val="28"/>
          <w:lang w:val="en-GB"/>
        </w:rPr>
        <w:t>устройства</w:t>
      </w:r>
      <w:proofErr w:type="spellEnd"/>
      <w:r w:rsidRPr="00A55902">
        <w:rPr>
          <w:sz w:val="28"/>
          <w:szCs w:val="28"/>
          <w:lang w:val="en-GB"/>
        </w:rPr>
        <w:t xml:space="preserve">, </w:t>
      </w:r>
      <w:proofErr w:type="spellStart"/>
      <w:r w:rsidRPr="00A55902">
        <w:rPr>
          <w:sz w:val="28"/>
          <w:szCs w:val="28"/>
          <w:lang w:val="en-GB"/>
        </w:rPr>
        <w:t>комуникационна</w:t>
      </w:r>
      <w:proofErr w:type="spellEnd"/>
      <w:r w:rsidRPr="00A55902">
        <w:rPr>
          <w:sz w:val="28"/>
          <w:szCs w:val="28"/>
          <w:lang w:val="en-GB"/>
        </w:rPr>
        <w:t xml:space="preserve"> </w:t>
      </w:r>
      <w:proofErr w:type="spellStart"/>
      <w:r w:rsidRPr="00A55902">
        <w:rPr>
          <w:sz w:val="28"/>
          <w:szCs w:val="28"/>
          <w:lang w:val="en-GB"/>
        </w:rPr>
        <w:t>инфраструктура</w:t>
      </w:r>
      <w:proofErr w:type="spellEnd"/>
      <w:r w:rsidRPr="00A55902">
        <w:rPr>
          <w:sz w:val="28"/>
          <w:szCs w:val="28"/>
          <w:lang w:val="en-GB"/>
        </w:rPr>
        <w:t xml:space="preserve"> и </w:t>
      </w:r>
      <w:proofErr w:type="spellStart"/>
      <w:r w:rsidRPr="00A55902">
        <w:rPr>
          <w:sz w:val="28"/>
          <w:szCs w:val="28"/>
          <w:lang w:val="en-GB"/>
        </w:rPr>
        <w:t>аналитични</w:t>
      </w:r>
      <w:proofErr w:type="spellEnd"/>
      <w:r w:rsidRPr="00A55902">
        <w:rPr>
          <w:sz w:val="28"/>
          <w:szCs w:val="28"/>
          <w:lang w:val="en-GB"/>
        </w:rPr>
        <w:t xml:space="preserve"> </w:t>
      </w:r>
      <w:proofErr w:type="spellStart"/>
      <w:r w:rsidRPr="00A55902">
        <w:rPr>
          <w:sz w:val="28"/>
          <w:szCs w:val="28"/>
          <w:lang w:val="en-GB"/>
        </w:rPr>
        <w:t>инструменти</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управление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процесите</w:t>
      </w:r>
      <w:proofErr w:type="spellEnd"/>
      <w:r w:rsidRPr="00A55902">
        <w:rPr>
          <w:sz w:val="28"/>
          <w:szCs w:val="28"/>
          <w:lang w:val="en-GB"/>
        </w:rPr>
        <w:t xml:space="preserve"> в </w:t>
      </w:r>
      <w:proofErr w:type="spellStart"/>
      <w:r w:rsidRPr="00A55902">
        <w:rPr>
          <w:sz w:val="28"/>
          <w:szCs w:val="28"/>
          <w:lang w:val="en-GB"/>
        </w:rPr>
        <w:t>реално</w:t>
      </w:r>
      <w:proofErr w:type="spellEnd"/>
      <w:r w:rsidRPr="00A55902">
        <w:rPr>
          <w:sz w:val="28"/>
          <w:szCs w:val="28"/>
          <w:lang w:val="en-GB"/>
        </w:rPr>
        <w:t xml:space="preserve"> </w:t>
      </w:r>
      <w:proofErr w:type="spellStart"/>
      <w:r w:rsidRPr="00A55902">
        <w:rPr>
          <w:sz w:val="28"/>
          <w:szCs w:val="28"/>
          <w:lang w:val="en-GB"/>
        </w:rPr>
        <w:t>време</w:t>
      </w:r>
      <w:proofErr w:type="spellEnd"/>
      <w:r w:rsidRPr="00A55902">
        <w:rPr>
          <w:sz w:val="28"/>
          <w:szCs w:val="28"/>
          <w:lang w:val="en-GB"/>
        </w:rPr>
        <w:t>.</w:t>
      </w:r>
    </w:p>
    <w:p w14:paraId="3CE715F8" w14:textId="5967C73B"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Централно</w:t>
      </w:r>
      <w:proofErr w:type="spellEnd"/>
      <w:r w:rsidRPr="00A55902">
        <w:rPr>
          <w:sz w:val="28"/>
          <w:szCs w:val="28"/>
          <w:lang w:val="en-GB"/>
        </w:rPr>
        <w:t xml:space="preserve"> </w:t>
      </w:r>
      <w:proofErr w:type="spellStart"/>
      <w:r w:rsidRPr="00A55902">
        <w:rPr>
          <w:sz w:val="28"/>
          <w:szCs w:val="28"/>
          <w:lang w:val="en-GB"/>
        </w:rPr>
        <w:t>място</w:t>
      </w:r>
      <w:proofErr w:type="spellEnd"/>
      <w:r w:rsidRPr="00A55902">
        <w:rPr>
          <w:sz w:val="28"/>
          <w:szCs w:val="28"/>
          <w:lang w:val="en-GB"/>
        </w:rPr>
        <w:t xml:space="preserve"> в </w:t>
      </w:r>
      <w:proofErr w:type="spellStart"/>
      <w:r w:rsidRPr="00A55902">
        <w:rPr>
          <w:sz w:val="28"/>
          <w:szCs w:val="28"/>
          <w:lang w:val="en-GB"/>
        </w:rPr>
        <w:t>автоматизирания</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заема</w:t>
      </w:r>
      <w:proofErr w:type="spellEnd"/>
      <w:r w:rsidRPr="00A55902">
        <w:rPr>
          <w:sz w:val="28"/>
          <w:szCs w:val="28"/>
          <w:lang w:val="en-GB"/>
        </w:rPr>
        <w:t xml:space="preserve"> </w:t>
      </w:r>
      <w:proofErr w:type="spellStart"/>
      <w:r w:rsidRPr="00A55902">
        <w:rPr>
          <w:sz w:val="28"/>
          <w:szCs w:val="28"/>
          <w:lang w:val="en-GB"/>
        </w:rPr>
        <w:t>системата</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управление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склада</w:t>
      </w:r>
      <w:proofErr w:type="spellEnd"/>
      <w:r w:rsidRPr="00A55902">
        <w:rPr>
          <w:sz w:val="28"/>
          <w:szCs w:val="28"/>
          <w:lang w:val="en-GB"/>
        </w:rPr>
        <w:t xml:space="preserve">, </w:t>
      </w:r>
      <w:proofErr w:type="spellStart"/>
      <w:r w:rsidRPr="00A55902">
        <w:rPr>
          <w:sz w:val="28"/>
          <w:szCs w:val="28"/>
          <w:lang w:val="en-GB"/>
        </w:rPr>
        <w:t>позната</w:t>
      </w:r>
      <w:proofErr w:type="spellEnd"/>
      <w:r w:rsidRPr="00A55902">
        <w:rPr>
          <w:sz w:val="28"/>
          <w:szCs w:val="28"/>
          <w:lang w:val="en-GB"/>
        </w:rPr>
        <w:t xml:space="preserve"> </w:t>
      </w:r>
      <w:proofErr w:type="spellStart"/>
      <w:r w:rsidRPr="00A55902">
        <w:rPr>
          <w:sz w:val="28"/>
          <w:szCs w:val="28"/>
          <w:lang w:val="en-GB"/>
        </w:rPr>
        <w:t>като</w:t>
      </w:r>
      <w:proofErr w:type="spellEnd"/>
      <w:r w:rsidRPr="00A55902">
        <w:rPr>
          <w:sz w:val="28"/>
          <w:szCs w:val="28"/>
          <w:lang w:val="en-GB"/>
        </w:rPr>
        <w:t xml:space="preserve"> WMS</w:t>
      </w:r>
      <w:r w:rsidR="00021DA7">
        <w:rPr>
          <w:rStyle w:val="FootnoteReference"/>
          <w:sz w:val="28"/>
          <w:szCs w:val="28"/>
          <w:lang w:val="en-GB"/>
        </w:rPr>
        <w:footnoteReference w:id="3"/>
      </w:r>
      <w:r w:rsidRPr="00A55902">
        <w:rPr>
          <w:sz w:val="28"/>
          <w:szCs w:val="28"/>
          <w:lang w:val="en-GB"/>
        </w:rPr>
        <w:t xml:space="preserve">. </w:t>
      </w:r>
      <w:proofErr w:type="spellStart"/>
      <w:r w:rsidRPr="00A55902">
        <w:rPr>
          <w:sz w:val="28"/>
          <w:szCs w:val="28"/>
          <w:lang w:val="en-GB"/>
        </w:rPr>
        <w:t>Тя</w:t>
      </w:r>
      <w:proofErr w:type="spellEnd"/>
      <w:r w:rsidRPr="00A55902">
        <w:rPr>
          <w:sz w:val="28"/>
          <w:szCs w:val="28"/>
          <w:lang w:val="en-GB"/>
        </w:rPr>
        <w:t xml:space="preserve"> </w:t>
      </w:r>
      <w:proofErr w:type="spellStart"/>
      <w:r w:rsidRPr="00A55902">
        <w:rPr>
          <w:sz w:val="28"/>
          <w:szCs w:val="28"/>
          <w:lang w:val="en-GB"/>
        </w:rPr>
        <w:t>изпълнява</w:t>
      </w:r>
      <w:proofErr w:type="spellEnd"/>
      <w:r w:rsidRPr="00A55902">
        <w:rPr>
          <w:sz w:val="28"/>
          <w:szCs w:val="28"/>
          <w:lang w:val="en-GB"/>
        </w:rPr>
        <w:t xml:space="preserve"> </w:t>
      </w:r>
      <w:proofErr w:type="spellStart"/>
      <w:r w:rsidRPr="00A55902">
        <w:rPr>
          <w:sz w:val="28"/>
          <w:szCs w:val="28"/>
          <w:lang w:val="en-GB"/>
        </w:rPr>
        <w:t>ролята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информационно</w:t>
      </w:r>
      <w:proofErr w:type="spellEnd"/>
      <w:r w:rsidRPr="00A55902">
        <w:rPr>
          <w:sz w:val="28"/>
          <w:szCs w:val="28"/>
          <w:lang w:val="en-GB"/>
        </w:rPr>
        <w:t xml:space="preserve"> </w:t>
      </w:r>
      <w:proofErr w:type="spellStart"/>
      <w:r w:rsidRPr="00A55902">
        <w:rPr>
          <w:sz w:val="28"/>
          <w:szCs w:val="28"/>
          <w:lang w:val="en-GB"/>
        </w:rPr>
        <w:t>ядро</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което</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регистрират</w:t>
      </w:r>
      <w:proofErr w:type="spellEnd"/>
      <w:r w:rsidRPr="00A55902">
        <w:rPr>
          <w:sz w:val="28"/>
          <w:szCs w:val="28"/>
          <w:lang w:val="en-GB"/>
        </w:rPr>
        <w:t xml:space="preserve">, </w:t>
      </w:r>
      <w:proofErr w:type="spellStart"/>
      <w:r w:rsidRPr="00A55902">
        <w:rPr>
          <w:sz w:val="28"/>
          <w:szCs w:val="28"/>
          <w:lang w:val="en-GB"/>
        </w:rPr>
        <w:t>координират</w:t>
      </w:r>
      <w:proofErr w:type="spellEnd"/>
      <w:r w:rsidRPr="00A55902">
        <w:rPr>
          <w:sz w:val="28"/>
          <w:szCs w:val="28"/>
          <w:lang w:val="en-GB"/>
        </w:rPr>
        <w:t xml:space="preserve"> и </w:t>
      </w:r>
      <w:proofErr w:type="spellStart"/>
      <w:r w:rsidRPr="00A55902">
        <w:rPr>
          <w:sz w:val="28"/>
          <w:szCs w:val="28"/>
          <w:lang w:val="en-GB"/>
        </w:rPr>
        <w:t>контролират</w:t>
      </w:r>
      <w:proofErr w:type="spellEnd"/>
      <w:r w:rsidRPr="00A55902">
        <w:rPr>
          <w:sz w:val="28"/>
          <w:szCs w:val="28"/>
          <w:lang w:val="en-GB"/>
        </w:rPr>
        <w:t xml:space="preserve"> </w:t>
      </w:r>
      <w:proofErr w:type="spellStart"/>
      <w:r w:rsidRPr="00A55902">
        <w:rPr>
          <w:sz w:val="28"/>
          <w:szCs w:val="28"/>
          <w:lang w:val="en-GB"/>
        </w:rPr>
        <w:t>всички</w:t>
      </w:r>
      <w:proofErr w:type="spellEnd"/>
      <w:r w:rsidRPr="00A55902">
        <w:rPr>
          <w:sz w:val="28"/>
          <w:szCs w:val="28"/>
          <w:lang w:val="en-GB"/>
        </w:rPr>
        <w:t xml:space="preserve"> </w:t>
      </w:r>
      <w:proofErr w:type="spellStart"/>
      <w:r w:rsidRPr="00A55902">
        <w:rPr>
          <w:sz w:val="28"/>
          <w:szCs w:val="28"/>
          <w:lang w:val="en-GB"/>
        </w:rPr>
        <w:t>складови</w:t>
      </w:r>
      <w:proofErr w:type="spellEnd"/>
      <w:r w:rsidRPr="00A55902">
        <w:rPr>
          <w:sz w:val="28"/>
          <w:szCs w:val="28"/>
          <w:lang w:val="en-GB"/>
        </w:rPr>
        <w:t xml:space="preserve"> </w:t>
      </w:r>
      <w:proofErr w:type="spellStart"/>
      <w:r w:rsidRPr="00A55902">
        <w:rPr>
          <w:sz w:val="28"/>
          <w:szCs w:val="28"/>
          <w:lang w:val="en-GB"/>
        </w:rPr>
        <w:t>дейности</w:t>
      </w:r>
      <w:proofErr w:type="spellEnd"/>
      <w:r w:rsidRPr="00A55902">
        <w:rPr>
          <w:sz w:val="28"/>
          <w:szCs w:val="28"/>
          <w:lang w:val="en-GB"/>
        </w:rPr>
        <w:t xml:space="preserve">. WMS </w:t>
      </w:r>
      <w:proofErr w:type="spellStart"/>
      <w:r w:rsidRPr="00A55902">
        <w:rPr>
          <w:sz w:val="28"/>
          <w:szCs w:val="28"/>
          <w:lang w:val="en-GB"/>
        </w:rPr>
        <w:t>подпомага</w:t>
      </w:r>
      <w:proofErr w:type="spellEnd"/>
      <w:r w:rsidRPr="00A55902">
        <w:rPr>
          <w:sz w:val="28"/>
          <w:szCs w:val="28"/>
          <w:lang w:val="en-GB"/>
        </w:rPr>
        <w:t xml:space="preserve"> </w:t>
      </w:r>
      <w:proofErr w:type="spellStart"/>
      <w:r w:rsidRPr="00A55902">
        <w:rPr>
          <w:sz w:val="28"/>
          <w:szCs w:val="28"/>
          <w:lang w:val="en-GB"/>
        </w:rPr>
        <w:t>приемането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стоки</w:t>
      </w:r>
      <w:proofErr w:type="spellEnd"/>
      <w:r w:rsidRPr="00A55902">
        <w:rPr>
          <w:sz w:val="28"/>
          <w:szCs w:val="28"/>
          <w:lang w:val="en-GB"/>
        </w:rPr>
        <w:t xml:space="preserve">, </w:t>
      </w:r>
      <w:proofErr w:type="spellStart"/>
      <w:r w:rsidRPr="00A55902">
        <w:rPr>
          <w:sz w:val="28"/>
          <w:szCs w:val="28"/>
          <w:lang w:val="en-GB"/>
        </w:rPr>
        <w:t>определянето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подходящо</w:t>
      </w:r>
      <w:proofErr w:type="spellEnd"/>
      <w:r w:rsidRPr="00A55902">
        <w:rPr>
          <w:sz w:val="28"/>
          <w:szCs w:val="28"/>
          <w:lang w:val="en-GB"/>
        </w:rPr>
        <w:t xml:space="preserve"> </w:t>
      </w:r>
      <w:proofErr w:type="spellStart"/>
      <w:r w:rsidRPr="00A55902">
        <w:rPr>
          <w:sz w:val="28"/>
          <w:szCs w:val="28"/>
          <w:lang w:val="en-GB"/>
        </w:rPr>
        <w:t>място</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съхранение</w:t>
      </w:r>
      <w:proofErr w:type="spellEnd"/>
      <w:r w:rsidRPr="00A55902">
        <w:rPr>
          <w:sz w:val="28"/>
          <w:szCs w:val="28"/>
          <w:lang w:val="en-GB"/>
        </w:rPr>
        <w:t xml:space="preserve">, </w:t>
      </w:r>
      <w:proofErr w:type="spellStart"/>
      <w:r w:rsidRPr="00A55902">
        <w:rPr>
          <w:sz w:val="28"/>
          <w:szCs w:val="28"/>
          <w:lang w:val="en-GB"/>
        </w:rPr>
        <w:t>адресното</w:t>
      </w:r>
      <w:proofErr w:type="spellEnd"/>
      <w:r w:rsidRPr="00A55902">
        <w:rPr>
          <w:sz w:val="28"/>
          <w:szCs w:val="28"/>
          <w:lang w:val="en-GB"/>
        </w:rPr>
        <w:t xml:space="preserve"> </w:t>
      </w:r>
      <w:proofErr w:type="spellStart"/>
      <w:r w:rsidRPr="00A55902">
        <w:rPr>
          <w:sz w:val="28"/>
          <w:szCs w:val="28"/>
          <w:lang w:val="en-GB"/>
        </w:rPr>
        <w:t>управление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локациите</w:t>
      </w:r>
      <w:proofErr w:type="spellEnd"/>
      <w:r w:rsidRPr="00A55902">
        <w:rPr>
          <w:sz w:val="28"/>
          <w:szCs w:val="28"/>
          <w:lang w:val="en-GB"/>
        </w:rPr>
        <w:t xml:space="preserve">, </w:t>
      </w:r>
      <w:proofErr w:type="spellStart"/>
      <w:r w:rsidRPr="00A55902">
        <w:rPr>
          <w:sz w:val="28"/>
          <w:szCs w:val="28"/>
          <w:lang w:val="en-GB"/>
        </w:rPr>
        <w:t>попълването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запасите</w:t>
      </w:r>
      <w:proofErr w:type="spellEnd"/>
      <w:r w:rsidRPr="00A55902">
        <w:rPr>
          <w:sz w:val="28"/>
          <w:szCs w:val="28"/>
          <w:lang w:val="en-GB"/>
        </w:rPr>
        <w:t xml:space="preserve">, </w:t>
      </w:r>
      <w:proofErr w:type="spellStart"/>
      <w:r w:rsidRPr="00A55902">
        <w:rPr>
          <w:sz w:val="28"/>
          <w:szCs w:val="28"/>
          <w:lang w:val="en-GB"/>
        </w:rPr>
        <w:t>комплектоването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поръчки</w:t>
      </w:r>
      <w:proofErr w:type="spellEnd"/>
      <w:r w:rsidRPr="00A55902">
        <w:rPr>
          <w:sz w:val="28"/>
          <w:szCs w:val="28"/>
          <w:lang w:val="en-GB"/>
        </w:rPr>
        <w:t xml:space="preserve">, </w:t>
      </w:r>
      <w:proofErr w:type="spellStart"/>
      <w:r w:rsidRPr="00A55902">
        <w:rPr>
          <w:sz w:val="28"/>
          <w:szCs w:val="28"/>
          <w:lang w:val="en-GB"/>
        </w:rPr>
        <w:t>опаковането</w:t>
      </w:r>
      <w:proofErr w:type="spellEnd"/>
      <w:r w:rsidRPr="00A55902">
        <w:rPr>
          <w:sz w:val="28"/>
          <w:szCs w:val="28"/>
          <w:lang w:val="en-GB"/>
        </w:rPr>
        <w:t xml:space="preserve">, </w:t>
      </w:r>
      <w:proofErr w:type="spellStart"/>
      <w:r w:rsidRPr="00A55902">
        <w:rPr>
          <w:sz w:val="28"/>
          <w:szCs w:val="28"/>
          <w:lang w:val="en-GB"/>
        </w:rPr>
        <w:t>експедицията</w:t>
      </w:r>
      <w:proofErr w:type="spellEnd"/>
      <w:r w:rsidRPr="00A55902">
        <w:rPr>
          <w:sz w:val="28"/>
          <w:szCs w:val="28"/>
          <w:lang w:val="en-GB"/>
        </w:rPr>
        <w:t xml:space="preserve"> и </w:t>
      </w:r>
      <w:proofErr w:type="spellStart"/>
      <w:r w:rsidRPr="00A55902">
        <w:rPr>
          <w:sz w:val="28"/>
          <w:szCs w:val="28"/>
          <w:lang w:val="en-GB"/>
        </w:rPr>
        <w:t>документирането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операциите</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такава</w:t>
      </w:r>
      <w:proofErr w:type="spellEnd"/>
      <w:r w:rsidRPr="00A55902">
        <w:rPr>
          <w:sz w:val="28"/>
          <w:szCs w:val="28"/>
          <w:lang w:val="en-GB"/>
        </w:rPr>
        <w:t xml:space="preserve"> </w:t>
      </w:r>
      <w:proofErr w:type="spellStart"/>
      <w:r w:rsidRPr="00A55902">
        <w:rPr>
          <w:sz w:val="28"/>
          <w:szCs w:val="28"/>
          <w:lang w:val="en-GB"/>
        </w:rPr>
        <w:t>система</w:t>
      </w:r>
      <w:proofErr w:type="spellEnd"/>
      <w:r w:rsidRPr="00A55902">
        <w:rPr>
          <w:sz w:val="28"/>
          <w:szCs w:val="28"/>
          <w:lang w:val="en-GB"/>
        </w:rPr>
        <w:t xml:space="preserve"> </w:t>
      </w:r>
      <w:proofErr w:type="spellStart"/>
      <w:r w:rsidRPr="00A55902">
        <w:rPr>
          <w:sz w:val="28"/>
          <w:szCs w:val="28"/>
          <w:lang w:val="en-GB"/>
        </w:rPr>
        <w:t>складът</w:t>
      </w:r>
      <w:proofErr w:type="spellEnd"/>
      <w:r w:rsidRPr="00A55902">
        <w:rPr>
          <w:sz w:val="28"/>
          <w:szCs w:val="28"/>
          <w:lang w:val="en-GB"/>
        </w:rPr>
        <w:t xml:space="preserve"> </w:t>
      </w:r>
      <w:proofErr w:type="spellStart"/>
      <w:r w:rsidRPr="00A55902">
        <w:rPr>
          <w:sz w:val="28"/>
          <w:szCs w:val="28"/>
          <w:lang w:val="en-GB"/>
        </w:rPr>
        <w:t>може</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бъде</w:t>
      </w:r>
      <w:proofErr w:type="spellEnd"/>
      <w:r w:rsidRPr="00A55902">
        <w:rPr>
          <w:sz w:val="28"/>
          <w:szCs w:val="28"/>
          <w:lang w:val="en-GB"/>
        </w:rPr>
        <w:t xml:space="preserve"> </w:t>
      </w:r>
      <w:proofErr w:type="spellStart"/>
      <w:r w:rsidRPr="00A55902">
        <w:rPr>
          <w:sz w:val="28"/>
          <w:szCs w:val="28"/>
          <w:lang w:val="en-GB"/>
        </w:rPr>
        <w:t>разделен</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функционални</w:t>
      </w:r>
      <w:proofErr w:type="spellEnd"/>
      <w:r w:rsidRPr="00A55902">
        <w:rPr>
          <w:sz w:val="28"/>
          <w:szCs w:val="28"/>
          <w:lang w:val="en-GB"/>
        </w:rPr>
        <w:t xml:space="preserve"> </w:t>
      </w:r>
      <w:proofErr w:type="spellStart"/>
      <w:r w:rsidRPr="00A55902">
        <w:rPr>
          <w:sz w:val="28"/>
          <w:szCs w:val="28"/>
          <w:lang w:val="en-GB"/>
        </w:rPr>
        <w:t>зони</w:t>
      </w:r>
      <w:proofErr w:type="spellEnd"/>
      <w:r w:rsidRPr="00A55902">
        <w:rPr>
          <w:sz w:val="28"/>
          <w:szCs w:val="28"/>
          <w:lang w:val="en-GB"/>
        </w:rPr>
        <w:t xml:space="preserve">, в </w:t>
      </w:r>
      <w:proofErr w:type="spellStart"/>
      <w:r w:rsidRPr="00A55902">
        <w:rPr>
          <w:sz w:val="28"/>
          <w:szCs w:val="28"/>
          <w:lang w:val="en-GB"/>
        </w:rPr>
        <w:t>които</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прилагат</w:t>
      </w:r>
      <w:proofErr w:type="spellEnd"/>
      <w:r w:rsidRPr="00A55902">
        <w:rPr>
          <w:sz w:val="28"/>
          <w:szCs w:val="28"/>
          <w:lang w:val="en-GB"/>
        </w:rPr>
        <w:t xml:space="preserve"> </w:t>
      </w:r>
      <w:proofErr w:type="spellStart"/>
      <w:r w:rsidRPr="00A55902">
        <w:rPr>
          <w:sz w:val="28"/>
          <w:szCs w:val="28"/>
          <w:lang w:val="en-GB"/>
        </w:rPr>
        <w:t>насочено</w:t>
      </w:r>
      <w:proofErr w:type="spellEnd"/>
      <w:r w:rsidRPr="00A55902">
        <w:rPr>
          <w:sz w:val="28"/>
          <w:szCs w:val="28"/>
          <w:lang w:val="en-GB"/>
        </w:rPr>
        <w:t xml:space="preserve"> </w:t>
      </w:r>
      <w:proofErr w:type="spellStart"/>
      <w:r w:rsidRPr="00A55902">
        <w:rPr>
          <w:sz w:val="28"/>
          <w:szCs w:val="28"/>
          <w:lang w:val="en-GB"/>
        </w:rPr>
        <w:t>прибиране</w:t>
      </w:r>
      <w:proofErr w:type="spellEnd"/>
      <w:r w:rsidRPr="00A55902">
        <w:rPr>
          <w:sz w:val="28"/>
          <w:szCs w:val="28"/>
          <w:lang w:val="en-GB"/>
        </w:rPr>
        <w:t xml:space="preserve"> и </w:t>
      </w:r>
      <w:proofErr w:type="spellStart"/>
      <w:r w:rsidRPr="00A55902">
        <w:rPr>
          <w:sz w:val="28"/>
          <w:szCs w:val="28"/>
          <w:lang w:val="en-GB"/>
        </w:rPr>
        <w:t>насочено</w:t>
      </w:r>
      <w:proofErr w:type="spellEnd"/>
      <w:r w:rsidRPr="00A55902">
        <w:rPr>
          <w:sz w:val="28"/>
          <w:szCs w:val="28"/>
          <w:lang w:val="en-GB"/>
        </w:rPr>
        <w:t xml:space="preserve"> </w:t>
      </w:r>
      <w:proofErr w:type="spellStart"/>
      <w:r w:rsidRPr="00A55902">
        <w:rPr>
          <w:sz w:val="28"/>
          <w:szCs w:val="28"/>
          <w:lang w:val="en-GB"/>
        </w:rPr>
        <w:t>пикиране</w:t>
      </w:r>
      <w:proofErr w:type="spellEnd"/>
      <w:r w:rsidRPr="00A55902">
        <w:rPr>
          <w:sz w:val="28"/>
          <w:szCs w:val="28"/>
          <w:lang w:val="en-GB"/>
        </w:rPr>
        <w:t xml:space="preserve">. </w:t>
      </w:r>
      <w:proofErr w:type="spellStart"/>
      <w:r w:rsidRPr="00A55902">
        <w:rPr>
          <w:sz w:val="28"/>
          <w:szCs w:val="28"/>
          <w:lang w:val="en-GB"/>
        </w:rPr>
        <w:t>Това</w:t>
      </w:r>
      <w:proofErr w:type="spellEnd"/>
      <w:r w:rsidRPr="00A55902">
        <w:rPr>
          <w:sz w:val="28"/>
          <w:szCs w:val="28"/>
          <w:lang w:val="en-GB"/>
        </w:rPr>
        <w:t xml:space="preserve"> </w:t>
      </w:r>
      <w:proofErr w:type="spellStart"/>
      <w:r w:rsidRPr="00A55902">
        <w:rPr>
          <w:sz w:val="28"/>
          <w:szCs w:val="28"/>
          <w:lang w:val="en-GB"/>
        </w:rPr>
        <w:t>означава</w:t>
      </w:r>
      <w:proofErr w:type="spellEnd"/>
      <w:r w:rsidRPr="00A55902">
        <w:rPr>
          <w:sz w:val="28"/>
          <w:szCs w:val="28"/>
          <w:lang w:val="en-GB"/>
        </w:rPr>
        <w:t xml:space="preserve">, </w:t>
      </w:r>
      <w:proofErr w:type="spellStart"/>
      <w:r w:rsidRPr="00A55902">
        <w:rPr>
          <w:sz w:val="28"/>
          <w:szCs w:val="28"/>
          <w:lang w:val="en-GB"/>
        </w:rPr>
        <w:t>че</w:t>
      </w:r>
      <w:proofErr w:type="spellEnd"/>
      <w:r w:rsidRPr="00A55902">
        <w:rPr>
          <w:sz w:val="28"/>
          <w:szCs w:val="28"/>
          <w:lang w:val="en-GB"/>
        </w:rPr>
        <w:t xml:space="preserve"> </w:t>
      </w:r>
      <w:proofErr w:type="spellStart"/>
      <w:r w:rsidRPr="00A55902">
        <w:rPr>
          <w:sz w:val="28"/>
          <w:szCs w:val="28"/>
          <w:lang w:val="en-GB"/>
        </w:rPr>
        <w:t>операторите</w:t>
      </w:r>
      <w:proofErr w:type="spellEnd"/>
      <w:r w:rsidRPr="00A55902">
        <w:rPr>
          <w:sz w:val="28"/>
          <w:szCs w:val="28"/>
          <w:lang w:val="en-GB"/>
        </w:rPr>
        <w:t xml:space="preserve"> </w:t>
      </w:r>
      <w:proofErr w:type="spellStart"/>
      <w:r w:rsidRPr="00A55902">
        <w:rPr>
          <w:sz w:val="28"/>
          <w:szCs w:val="28"/>
          <w:lang w:val="en-GB"/>
        </w:rPr>
        <w:t>или</w:t>
      </w:r>
      <w:proofErr w:type="spellEnd"/>
      <w:r w:rsidRPr="00A55902">
        <w:rPr>
          <w:sz w:val="28"/>
          <w:szCs w:val="28"/>
          <w:lang w:val="en-GB"/>
        </w:rPr>
        <w:t xml:space="preserve"> </w:t>
      </w:r>
      <w:proofErr w:type="spellStart"/>
      <w:r w:rsidRPr="00A55902">
        <w:rPr>
          <w:sz w:val="28"/>
          <w:szCs w:val="28"/>
          <w:lang w:val="en-GB"/>
        </w:rPr>
        <w:t>автоматизираните</w:t>
      </w:r>
      <w:proofErr w:type="spellEnd"/>
      <w:r w:rsidRPr="00A55902">
        <w:rPr>
          <w:sz w:val="28"/>
          <w:szCs w:val="28"/>
          <w:lang w:val="en-GB"/>
        </w:rPr>
        <w:t xml:space="preserve"> </w:t>
      </w:r>
      <w:proofErr w:type="spellStart"/>
      <w:r w:rsidRPr="00A55902">
        <w:rPr>
          <w:sz w:val="28"/>
          <w:szCs w:val="28"/>
          <w:lang w:val="en-GB"/>
        </w:rPr>
        <w:t>устройства</w:t>
      </w:r>
      <w:proofErr w:type="spellEnd"/>
      <w:r w:rsidRPr="00A55902">
        <w:rPr>
          <w:sz w:val="28"/>
          <w:szCs w:val="28"/>
          <w:lang w:val="en-GB"/>
        </w:rPr>
        <w:t xml:space="preserve"> </w:t>
      </w:r>
      <w:proofErr w:type="spellStart"/>
      <w:r w:rsidRPr="00A55902">
        <w:rPr>
          <w:sz w:val="28"/>
          <w:szCs w:val="28"/>
          <w:lang w:val="en-GB"/>
        </w:rPr>
        <w:t>не</w:t>
      </w:r>
      <w:proofErr w:type="spellEnd"/>
      <w:r w:rsidRPr="00A55902">
        <w:rPr>
          <w:sz w:val="28"/>
          <w:szCs w:val="28"/>
          <w:lang w:val="en-GB"/>
        </w:rPr>
        <w:t xml:space="preserve"> </w:t>
      </w:r>
      <w:proofErr w:type="spellStart"/>
      <w:r w:rsidRPr="00A55902">
        <w:rPr>
          <w:sz w:val="28"/>
          <w:szCs w:val="28"/>
          <w:lang w:val="en-GB"/>
        </w:rPr>
        <w:t>действат</w:t>
      </w:r>
      <w:proofErr w:type="spellEnd"/>
      <w:r w:rsidRPr="00A55902">
        <w:rPr>
          <w:sz w:val="28"/>
          <w:szCs w:val="28"/>
          <w:lang w:val="en-GB"/>
        </w:rPr>
        <w:t xml:space="preserve"> </w:t>
      </w:r>
      <w:proofErr w:type="spellStart"/>
      <w:r w:rsidRPr="00A55902">
        <w:rPr>
          <w:sz w:val="28"/>
          <w:szCs w:val="28"/>
          <w:lang w:val="en-GB"/>
        </w:rPr>
        <w:t>произволно</w:t>
      </w:r>
      <w:proofErr w:type="spellEnd"/>
      <w:r w:rsidRPr="00A55902">
        <w:rPr>
          <w:sz w:val="28"/>
          <w:szCs w:val="28"/>
          <w:lang w:val="en-GB"/>
        </w:rPr>
        <w:t xml:space="preserve">, а </w:t>
      </w:r>
      <w:proofErr w:type="spellStart"/>
      <w:r w:rsidRPr="00A55902">
        <w:rPr>
          <w:sz w:val="28"/>
          <w:szCs w:val="28"/>
          <w:lang w:val="en-GB"/>
        </w:rPr>
        <w:t>изпълняват</w:t>
      </w:r>
      <w:proofErr w:type="spellEnd"/>
      <w:r w:rsidRPr="00A55902">
        <w:rPr>
          <w:sz w:val="28"/>
          <w:szCs w:val="28"/>
          <w:lang w:val="en-GB"/>
        </w:rPr>
        <w:t xml:space="preserve"> </w:t>
      </w:r>
      <w:proofErr w:type="spellStart"/>
      <w:r w:rsidRPr="00A55902">
        <w:rPr>
          <w:sz w:val="28"/>
          <w:szCs w:val="28"/>
          <w:lang w:val="en-GB"/>
        </w:rPr>
        <w:t>задачи</w:t>
      </w:r>
      <w:proofErr w:type="spellEnd"/>
      <w:r w:rsidRPr="00A55902">
        <w:rPr>
          <w:sz w:val="28"/>
          <w:szCs w:val="28"/>
          <w:lang w:val="en-GB"/>
        </w:rPr>
        <w:t xml:space="preserve">, </w:t>
      </w:r>
      <w:proofErr w:type="spellStart"/>
      <w:r w:rsidRPr="00A55902">
        <w:rPr>
          <w:sz w:val="28"/>
          <w:szCs w:val="28"/>
          <w:lang w:val="en-GB"/>
        </w:rPr>
        <w:t>генерирани</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системата</w:t>
      </w:r>
      <w:proofErr w:type="spellEnd"/>
      <w:r w:rsidRPr="00A55902">
        <w:rPr>
          <w:sz w:val="28"/>
          <w:szCs w:val="28"/>
          <w:lang w:val="en-GB"/>
        </w:rPr>
        <w:t xml:space="preserve"> </w:t>
      </w:r>
      <w:proofErr w:type="spellStart"/>
      <w:r w:rsidRPr="00A55902">
        <w:rPr>
          <w:sz w:val="28"/>
          <w:szCs w:val="28"/>
          <w:lang w:val="en-GB"/>
        </w:rPr>
        <w:t>според</w:t>
      </w:r>
      <w:proofErr w:type="spellEnd"/>
      <w:r w:rsidRPr="00A55902">
        <w:rPr>
          <w:sz w:val="28"/>
          <w:szCs w:val="28"/>
          <w:lang w:val="en-GB"/>
        </w:rPr>
        <w:t xml:space="preserve"> </w:t>
      </w:r>
      <w:proofErr w:type="spellStart"/>
      <w:r w:rsidRPr="00A55902">
        <w:rPr>
          <w:sz w:val="28"/>
          <w:szCs w:val="28"/>
          <w:lang w:val="en-GB"/>
        </w:rPr>
        <w:t>предварително</w:t>
      </w:r>
      <w:proofErr w:type="spellEnd"/>
      <w:r w:rsidRPr="00A55902">
        <w:rPr>
          <w:sz w:val="28"/>
          <w:szCs w:val="28"/>
          <w:lang w:val="en-GB"/>
        </w:rPr>
        <w:t xml:space="preserve"> </w:t>
      </w:r>
      <w:proofErr w:type="spellStart"/>
      <w:r w:rsidRPr="00A55902">
        <w:rPr>
          <w:sz w:val="28"/>
          <w:szCs w:val="28"/>
          <w:lang w:val="en-GB"/>
        </w:rPr>
        <w:t>зададени</w:t>
      </w:r>
      <w:proofErr w:type="spellEnd"/>
      <w:r w:rsidRPr="00A55902">
        <w:rPr>
          <w:sz w:val="28"/>
          <w:szCs w:val="28"/>
          <w:lang w:val="en-GB"/>
        </w:rPr>
        <w:t xml:space="preserve"> </w:t>
      </w:r>
      <w:proofErr w:type="spellStart"/>
      <w:r w:rsidRPr="00A55902">
        <w:rPr>
          <w:sz w:val="28"/>
          <w:szCs w:val="28"/>
          <w:lang w:val="en-GB"/>
        </w:rPr>
        <w:t>правила</w:t>
      </w:r>
      <w:proofErr w:type="spellEnd"/>
      <w:r w:rsidRPr="00A55902">
        <w:rPr>
          <w:sz w:val="28"/>
          <w:szCs w:val="28"/>
          <w:lang w:val="en-GB"/>
        </w:rPr>
        <w:t xml:space="preserve">, </w:t>
      </w:r>
      <w:proofErr w:type="spellStart"/>
      <w:r w:rsidRPr="00A55902">
        <w:rPr>
          <w:sz w:val="28"/>
          <w:szCs w:val="28"/>
          <w:lang w:val="en-GB"/>
        </w:rPr>
        <w:t>приоритети</w:t>
      </w:r>
      <w:proofErr w:type="spellEnd"/>
      <w:r w:rsidRPr="00A55902">
        <w:rPr>
          <w:sz w:val="28"/>
          <w:szCs w:val="28"/>
          <w:lang w:val="en-GB"/>
        </w:rPr>
        <w:t xml:space="preserve">, </w:t>
      </w:r>
      <w:proofErr w:type="spellStart"/>
      <w:r w:rsidRPr="00A55902">
        <w:rPr>
          <w:sz w:val="28"/>
          <w:szCs w:val="28"/>
          <w:lang w:val="en-GB"/>
        </w:rPr>
        <w:t>наличности</w:t>
      </w:r>
      <w:proofErr w:type="spellEnd"/>
      <w:r w:rsidRPr="00A55902">
        <w:rPr>
          <w:sz w:val="28"/>
          <w:szCs w:val="28"/>
          <w:lang w:val="en-GB"/>
        </w:rPr>
        <w:t xml:space="preserve"> и </w:t>
      </w:r>
      <w:proofErr w:type="spellStart"/>
      <w:r w:rsidRPr="00A55902">
        <w:rPr>
          <w:sz w:val="28"/>
          <w:szCs w:val="28"/>
          <w:lang w:val="en-GB"/>
        </w:rPr>
        <w:t>срокове</w:t>
      </w:r>
      <w:proofErr w:type="spellEnd"/>
      <w:r w:rsidRPr="00A55902">
        <w:rPr>
          <w:sz w:val="28"/>
          <w:szCs w:val="28"/>
          <w:lang w:val="en-GB"/>
        </w:rPr>
        <w:t>.</w:t>
      </w:r>
    </w:p>
    <w:p w14:paraId="08429F64" w14:textId="180EB8FC"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Основна</w:t>
      </w:r>
      <w:proofErr w:type="spellEnd"/>
      <w:r w:rsidRPr="00A55902">
        <w:rPr>
          <w:sz w:val="28"/>
          <w:szCs w:val="28"/>
          <w:lang w:val="en-GB"/>
        </w:rPr>
        <w:t xml:space="preserve"> </w:t>
      </w:r>
      <w:proofErr w:type="spellStart"/>
      <w:r w:rsidRPr="00A55902">
        <w:rPr>
          <w:sz w:val="28"/>
          <w:szCs w:val="28"/>
          <w:lang w:val="en-GB"/>
        </w:rPr>
        <w:t>характеристика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автоматизирания</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е </w:t>
      </w:r>
      <w:proofErr w:type="spellStart"/>
      <w:r w:rsidRPr="00A55902">
        <w:rPr>
          <w:sz w:val="28"/>
          <w:szCs w:val="28"/>
          <w:lang w:val="en-GB"/>
        </w:rPr>
        <w:t>високата</w:t>
      </w:r>
      <w:proofErr w:type="spellEnd"/>
      <w:r w:rsidRPr="00A55902">
        <w:rPr>
          <w:sz w:val="28"/>
          <w:szCs w:val="28"/>
          <w:lang w:val="en-GB"/>
        </w:rPr>
        <w:t xml:space="preserve"> </w:t>
      </w:r>
      <w:proofErr w:type="spellStart"/>
      <w:r w:rsidRPr="00A55902">
        <w:rPr>
          <w:sz w:val="28"/>
          <w:szCs w:val="28"/>
          <w:lang w:val="en-GB"/>
        </w:rPr>
        <w:t>степен</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проследимост</w:t>
      </w:r>
      <w:proofErr w:type="spellEnd"/>
      <w:r w:rsidR="00021DA7">
        <w:rPr>
          <w:rStyle w:val="FootnoteReference"/>
          <w:sz w:val="28"/>
          <w:szCs w:val="28"/>
          <w:lang w:val="en-GB"/>
        </w:rPr>
        <w:footnoteReference w:id="4"/>
      </w:r>
      <w:r w:rsidRPr="00A55902">
        <w:rPr>
          <w:sz w:val="28"/>
          <w:szCs w:val="28"/>
          <w:lang w:val="en-GB"/>
        </w:rPr>
        <w:t xml:space="preserve">. </w:t>
      </w:r>
      <w:proofErr w:type="spellStart"/>
      <w:r w:rsidRPr="00A55902">
        <w:rPr>
          <w:sz w:val="28"/>
          <w:szCs w:val="28"/>
          <w:lang w:val="en-GB"/>
        </w:rPr>
        <w:t>Всяко</w:t>
      </w:r>
      <w:proofErr w:type="spellEnd"/>
      <w:r w:rsidRPr="00A55902">
        <w:rPr>
          <w:sz w:val="28"/>
          <w:szCs w:val="28"/>
          <w:lang w:val="en-GB"/>
        </w:rPr>
        <w:t xml:space="preserve"> </w:t>
      </w:r>
      <w:proofErr w:type="spellStart"/>
      <w:r w:rsidRPr="00A55902">
        <w:rPr>
          <w:sz w:val="28"/>
          <w:szCs w:val="28"/>
          <w:lang w:val="en-GB"/>
        </w:rPr>
        <w:t>движение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стока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регистрира</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баркодове</w:t>
      </w:r>
      <w:proofErr w:type="spellEnd"/>
      <w:r w:rsidRPr="00A55902">
        <w:rPr>
          <w:sz w:val="28"/>
          <w:szCs w:val="28"/>
          <w:lang w:val="en-GB"/>
        </w:rPr>
        <w:t xml:space="preserve">, QR </w:t>
      </w:r>
      <w:proofErr w:type="spellStart"/>
      <w:r w:rsidRPr="00A55902">
        <w:rPr>
          <w:sz w:val="28"/>
          <w:szCs w:val="28"/>
          <w:lang w:val="en-GB"/>
        </w:rPr>
        <w:t>кодове</w:t>
      </w:r>
      <w:proofErr w:type="spellEnd"/>
      <w:r w:rsidRPr="00A55902">
        <w:rPr>
          <w:sz w:val="28"/>
          <w:szCs w:val="28"/>
          <w:lang w:val="en-GB"/>
        </w:rPr>
        <w:t xml:space="preserve">, RFID </w:t>
      </w:r>
      <w:proofErr w:type="spellStart"/>
      <w:r w:rsidRPr="00A55902">
        <w:rPr>
          <w:sz w:val="28"/>
          <w:szCs w:val="28"/>
          <w:lang w:val="en-GB"/>
        </w:rPr>
        <w:t>етикети</w:t>
      </w:r>
      <w:proofErr w:type="spellEnd"/>
      <w:r w:rsidRPr="00A55902">
        <w:rPr>
          <w:sz w:val="28"/>
          <w:szCs w:val="28"/>
          <w:lang w:val="en-GB"/>
        </w:rPr>
        <w:t xml:space="preserve">, </w:t>
      </w:r>
      <w:proofErr w:type="spellStart"/>
      <w:r w:rsidRPr="00A55902">
        <w:rPr>
          <w:sz w:val="28"/>
          <w:szCs w:val="28"/>
          <w:lang w:val="en-GB"/>
        </w:rPr>
        <w:t>сензори</w:t>
      </w:r>
      <w:proofErr w:type="spellEnd"/>
      <w:r w:rsidRPr="00A55902">
        <w:rPr>
          <w:sz w:val="28"/>
          <w:szCs w:val="28"/>
          <w:lang w:val="en-GB"/>
        </w:rPr>
        <w:t xml:space="preserve"> </w:t>
      </w:r>
      <w:proofErr w:type="spellStart"/>
      <w:r w:rsidRPr="00A55902">
        <w:rPr>
          <w:sz w:val="28"/>
          <w:szCs w:val="28"/>
          <w:lang w:val="en-GB"/>
        </w:rPr>
        <w:t>или</w:t>
      </w:r>
      <w:proofErr w:type="spellEnd"/>
      <w:r w:rsidRPr="00A55902">
        <w:rPr>
          <w:sz w:val="28"/>
          <w:szCs w:val="28"/>
          <w:lang w:val="en-GB"/>
        </w:rPr>
        <w:t xml:space="preserve"> </w:t>
      </w:r>
      <w:proofErr w:type="spellStart"/>
      <w:r w:rsidRPr="00A55902">
        <w:rPr>
          <w:sz w:val="28"/>
          <w:szCs w:val="28"/>
          <w:lang w:val="en-GB"/>
        </w:rPr>
        <w:t>други</w:t>
      </w:r>
      <w:proofErr w:type="spellEnd"/>
      <w:r w:rsidRPr="00A55902">
        <w:rPr>
          <w:sz w:val="28"/>
          <w:szCs w:val="28"/>
          <w:lang w:val="en-GB"/>
        </w:rPr>
        <w:t xml:space="preserve"> </w:t>
      </w:r>
      <w:proofErr w:type="spellStart"/>
      <w:r w:rsidRPr="00A55902">
        <w:rPr>
          <w:sz w:val="28"/>
          <w:szCs w:val="28"/>
          <w:lang w:val="en-GB"/>
        </w:rPr>
        <w:t>технологии</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автоматична</w:t>
      </w:r>
      <w:proofErr w:type="spellEnd"/>
      <w:r w:rsidRPr="00A55902">
        <w:rPr>
          <w:sz w:val="28"/>
          <w:szCs w:val="28"/>
          <w:lang w:val="en-GB"/>
        </w:rPr>
        <w:t xml:space="preserve"> </w:t>
      </w:r>
      <w:proofErr w:type="spellStart"/>
      <w:r w:rsidRPr="00A55902">
        <w:rPr>
          <w:sz w:val="28"/>
          <w:szCs w:val="28"/>
          <w:lang w:val="en-GB"/>
        </w:rPr>
        <w:t>идентификация</w:t>
      </w:r>
      <w:proofErr w:type="spellEnd"/>
      <w:r w:rsidRPr="00A55902">
        <w:rPr>
          <w:sz w:val="28"/>
          <w:szCs w:val="28"/>
          <w:lang w:val="en-GB"/>
        </w:rPr>
        <w:t xml:space="preserve">. </w:t>
      </w:r>
      <w:proofErr w:type="spellStart"/>
      <w:r w:rsidRPr="00A55902">
        <w:rPr>
          <w:sz w:val="28"/>
          <w:szCs w:val="28"/>
          <w:lang w:val="en-GB"/>
        </w:rPr>
        <w:t>По</w:t>
      </w:r>
      <w:proofErr w:type="spellEnd"/>
      <w:r w:rsidRPr="00A55902">
        <w:rPr>
          <w:sz w:val="28"/>
          <w:szCs w:val="28"/>
          <w:lang w:val="en-GB"/>
        </w:rPr>
        <w:t xml:space="preserve"> </w:t>
      </w:r>
      <w:proofErr w:type="spellStart"/>
      <w:r w:rsidRPr="00A55902">
        <w:rPr>
          <w:sz w:val="28"/>
          <w:szCs w:val="28"/>
          <w:lang w:val="en-GB"/>
        </w:rPr>
        <w:t>този</w:t>
      </w:r>
      <w:proofErr w:type="spellEnd"/>
      <w:r w:rsidRPr="00A55902">
        <w:rPr>
          <w:sz w:val="28"/>
          <w:szCs w:val="28"/>
          <w:lang w:val="en-GB"/>
        </w:rPr>
        <w:t xml:space="preserve"> </w:t>
      </w:r>
      <w:proofErr w:type="spellStart"/>
      <w:r w:rsidRPr="00A55902">
        <w:rPr>
          <w:sz w:val="28"/>
          <w:szCs w:val="28"/>
          <w:lang w:val="en-GB"/>
        </w:rPr>
        <w:t>начин</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намалява</w:t>
      </w:r>
      <w:proofErr w:type="spellEnd"/>
      <w:r w:rsidRPr="00A55902">
        <w:rPr>
          <w:sz w:val="28"/>
          <w:szCs w:val="28"/>
          <w:lang w:val="en-GB"/>
        </w:rPr>
        <w:t xml:space="preserve"> </w:t>
      </w:r>
      <w:proofErr w:type="spellStart"/>
      <w:r w:rsidRPr="00A55902">
        <w:rPr>
          <w:sz w:val="28"/>
          <w:szCs w:val="28"/>
          <w:lang w:val="en-GB"/>
        </w:rPr>
        <w:t>зависимостта</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ръчно</w:t>
      </w:r>
      <w:proofErr w:type="spellEnd"/>
      <w:r w:rsidRPr="00A55902">
        <w:rPr>
          <w:sz w:val="28"/>
          <w:szCs w:val="28"/>
          <w:lang w:val="en-GB"/>
        </w:rPr>
        <w:t xml:space="preserve"> </w:t>
      </w:r>
      <w:proofErr w:type="spellStart"/>
      <w:r w:rsidRPr="00A55902">
        <w:rPr>
          <w:sz w:val="28"/>
          <w:szCs w:val="28"/>
          <w:lang w:val="en-GB"/>
        </w:rPr>
        <w:t>въвеждане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данни</w:t>
      </w:r>
      <w:proofErr w:type="spellEnd"/>
      <w:r w:rsidRPr="00A55902">
        <w:rPr>
          <w:sz w:val="28"/>
          <w:szCs w:val="28"/>
          <w:lang w:val="en-GB"/>
        </w:rPr>
        <w:t xml:space="preserve">, </w:t>
      </w:r>
      <w:proofErr w:type="spellStart"/>
      <w:r w:rsidRPr="00A55902">
        <w:rPr>
          <w:sz w:val="28"/>
          <w:szCs w:val="28"/>
          <w:lang w:val="en-GB"/>
        </w:rPr>
        <w:t>което</w:t>
      </w:r>
      <w:proofErr w:type="spellEnd"/>
      <w:r w:rsidRPr="00A55902">
        <w:rPr>
          <w:sz w:val="28"/>
          <w:szCs w:val="28"/>
          <w:lang w:val="en-GB"/>
        </w:rPr>
        <w:t xml:space="preserve"> </w:t>
      </w:r>
      <w:proofErr w:type="spellStart"/>
      <w:r w:rsidRPr="00A55902">
        <w:rPr>
          <w:sz w:val="28"/>
          <w:szCs w:val="28"/>
          <w:lang w:val="en-GB"/>
        </w:rPr>
        <w:t>често</w:t>
      </w:r>
      <w:proofErr w:type="spellEnd"/>
      <w:r w:rsidRPr="00A55902">
        <w:rPr>
          <w:sz w:val="28"/>
          <w:szCs w:val="28"/>
          <w:lang w:val="en-GB"/>
        </w:rPr>
        <w:t xml:space="preserve"> е </w:t>
      </w:r>
      <w:proofErr w:type="spellStart"/>
      <w:r w:rsidRPr="00A55902">
        <w:rPr>
          <w:sz w:val="28"/>
          <w:szCs w:val="28"/>
          <w:lang w:val="en-GB"/>
        </w:rPr>
        <w:t>източник</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грешки</w:t>
      </w:r>
      <w:proofErr w:type="spellEnd"/>
      <w:r w:rsidRPr="00A55902">
        <w:rPr>
          <w:sz w:val="28"/>
          <w:szCs w:val="28"/>
          <w:lang w:val="en-GB"/>
        </w:rPr>
        <w:t xml:space="preserve">, </w:t>
      </w:r>
      <w:proofErr w:type="spellStart"/>
      <w:r w:rsidRPr="00A55902">
        <w:rPr>
          <w:sz w:val="28"/>
          <w:szCs w:val="28"/>
          <w:lang w:val="en-GB"/>
        </w:rPr>
        <w:t>забавяния</w:t>
      </w:r>
      <w:proofErr w:type="spellEnd"/>
      <w:r w:rsidRPr="00A55902">
        <w:rPr>
          <w:sz w:val="28"/>
          <w:szCs w:val="28"/>
          <w:lang w:val="en-GB"/>
        </w:rPr>
        <w:t xml:space="preserve"> и </w:t>
      </w:r>
      <w:proofErr w:type="spellStart"/>
      <w:r w:rsidRPr="00A55902">
        <w:rPr>
          <w:sz w:val="28"/>
          <w:szCs w:val="28"/>
          <w:lang w:val="en-GB"/>
        </w:rPr>
        <w:t>несъответствия</w:t>
      </w:r>
      <w:proofErr w:type="spellEnd"/>
      <w:r w:rsidRPr="00A55902">
        <w:rPr>
          <w:sz w:val="28"/>
          <w:szCs w:val="28"/>
          <w:lang w:val="en-GB"/>
        </w:rPr>
        <w:t xml:space="preserve"> </w:t>
      </w:r>
      <w:proofErr w:type="spellStart"/>
      <w:r w:rsidRPr="00A55902">
        <w:rPr>
          <w:sz w:val="28"/>
          <w:szCs w:val="28"/>
          <w:lang w:val="en-GB"/>
        </w:rPr>
        <w:t>между</w:t>
      </w:r>
      <w:proofErr w:type="spellEnd"/>
      <w:r w:rsidRPr="00A55902">
        <w:rPr>
          <w:sz w:val="28"/>
          <w:szCs w:val="28"/>
          <w:lang w:val="en-GB"/>
        </w:rPr>
        <w:t xml:space="preserve"> </w:t>
      </w:r>
      <w:proofErr w:type="spellStart"/>
      <w:r w:rsidRPr="00A55902">
        <w:rPr>
          <w:sz w:val="28"/>
          <w:szCs w:val="28"/>
          <w:lang w:val="en-GB"/>
        </w:rPr>
        <w:t>физическата</w:t>
      </w:r>
      <w:proofErr w:type="spellEnd"/>
      <w:r w:rsidRPr="00A55902">
        <w:rPr>
          <w:sz w:val="28"/>
          <w:szCs w:val="28"/>
          <w:lang w:val="en-GB"/>
        </w:rPr>
        <w:t xml:space="preserve"> </w:t>
      </w:r>
      <w:proofErr w:type="spellStart"/>
      <w:r w:rsidRPr="00A55902">
        <w:rPr>
          <w:sz w:val="28"/>
          <w:szCs w:val="28"/>
          <w:lang w:val="en-GB"/>
        </w:rPr>
        <w:t>наличност</w:t>
      </w:r>
      <w:proofErr w:type="spellEnd"/>
      <w:r w:rsidRPr="00A55902">
        <w:rPr>
          <w:sz w:val="28"/>
          <w:szCs w:val="28"/>
          <w:lang w:val="en-GB"/>
        </w:rPr>
        <w:t xml:space="preserve"> и </w:t>
      </w:r>
      <w:proofErr w:type="spellStart"/>
      <w:r w:rsidRPr="00A55902">
        <w:rPr>
          <w:sz w:val="28"/>
          <w:szCs w:val="28"/>
          <w:lang w:val="en-GB"/>
        </w:rPr>
        <w:t>информацията</w:t>
      </w:r>
      <w:proofErr w:type="spellEnd"/>
      <w:r w:rsidRPr="00A55902">
        <w:rPr>
          <w:sz w:val="28"/>
          <w:szCs w:val="28"/>
          <w:lang w:val="en-GB"/>
        </w:rPr>
        <w:t xml:space="preserve"> в </w:t>
      </w:r>
      <w:proofErr w:type="spellStart"/>
      <w:r w:rsidRPr="00A55902">
        <w:rPr>
          <w:sz w:val="28"/>
          <w:szCs w:val="28"/>
          <w:lang w:val="en-GB"/>
        </w:rPr>
        <w:t>системата</w:t>
      </w:r>
      <w:proofErr w:type="spellEnd"/>
      <w:r w:rsidRPr="00A55902">
        <w:rPr>
          <w:sz w:val="28"/>
          <w:szCs w:val="28"/>
          <w:lang w:val="en-GB"/>
        </w:rPr>
        <w:t xml:space="preserve">. </w:t>
      </w:r>
      <w:proofErr w:type="spellStart"/>
      <w:r w:rsidRPr="00A55902">
        <w:rPr>
          <w:sz w:val="28"/>
          <w:szCs w:val="28"/>
          <w:lang w:val="en-GB"/>
        </w:rPr>
        <w:t>Автоматизираната</w:t>
      </w:r>
      <w:proofErr w:type="spellEnd"/>
      <w:r w:rsidRPr="00A55902">
        <w:rPr>
          <w:sz w:val="28"/>
          <w:szCs w:val="28"/>
          <w:lang w:val="en-GB"/>
        </w:rPr>
        <w:t xml:space="preserve"> </w:t>
      </w:r>
      <w:proofErr w:type="spellStart"/>
      <w:r w:rsidRPr="00A55902">
        <w:rPr>
          <w:sz w:val="28"/>
          <w:szCs w:val="28"/>
          <w:lang w:val="en-GB"/>
        </w:rPr>
        <w:t>идентификация</w:t>
      </w:r>
      <w:proofErr w:type="spellEnd"/>
      <w:r w:rsidRPr="00A55902">
        <w:rPr>
          <w:sz w:val="28"/>
          <w:szCs w:val="28"/>
          <w:lang w:val="en-GB"/>
        </w:rPr>
        <w:t xml:space="preserve"> </w:t>
      </w:r>
      <w:proofErr w:type="spellStart"/>
      <w:r w:rsidRPr="00A55902">
        <w:rPr>
          <w:sz w:val="28"/>
          <w:szCs w:val="28"/>
          <w:lang w:val="en-GB"/>
        </w:rPr>
        <w:t>позволява</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проследяват</w:t>
      </w:r>
      <w:proofErr w:type="spellEnd"/>
      <w:r w:rsidRPr="00A55902">
        <w:rPr>
          <w:sz w:val="28"/>
          <w:szCs w:val="28"/>
          <w:lang w:val="en-GB"/>
        </w:rPr>
        <w:t xml:space="preserve"> </w:t>
      </w:r>
      <w:proofErr w:type="spellStart"/>
      <w:r w:rsidRPr="00A55902">
        <w:rPr>
          <w:sz w:val="28"/>
          <w:szCs w:val="28"/>
          <w:lang w:val="en-GB"/>
        </w:rPr>
        <w:t>партиди</w:t>
      </w:r>
      <w:proofErr w:type="spellEnd"/>
      <w:r w:rsidRPr="00A55902">
        <w:rPr>
          <w:sz w:val="28"/>
          <w:szCs w:val="28"/>
          <w:lang w:val="en-GB"/>
        </w:rPr>
        <w:t xml:space="preserve">, </w:t>
      </w:r>
      <w:proofErr w:type="spellStart"/>
      <w:r w:rsidRPr="00A55902">
        <w:rPr>
          <w:sz w:val="28"/>
          <w:szCs w:val="28"/>
          <w:lang w:val="en-GB"/>
        </w:rPr>
        <w:t>серийни</w:t>
      </w:r>
      <w:proofErr w:type="spellEnd"/>
      <w:r w:rsidRPr="00A55902">
        <w:rPr>
          <w:sz w:val="28"/>
          <w:szCs w:val="28"/>
          <w:lang w:val="en-GB"/>
        </w:rPr>
        <w:t xml:space="preserve"> </w:t>
      </w:r>
      <w:proofErr w:type="spellStart"/>
      <w:r w:rsidRPr="00A55902">
        <w:rPr>
          <w:sz w:val="28"/>
          <w:szCs w:val="28"/>
          <w:lang w:val="en-GB"/>
        </w:rPr>
        <w:t>номера</w:t>
      </w:r>
      <w:proofErr w:type="spellEnd"/>
      <w:r w:rsidRPr="00A55902">
        <w:rPr>
          <w:sz w:val="28"/>
          <w:szCs w:val="28"/>
          <w:lang w:val="en-GB"/>
        </w:rPr>
        <w:t xml:space="preserve">, </w:t>
      </w:r>
      <w:proofErr w:type="spellStart"/>
      <w:r w:rsidRPr="00A55902">
        <w:rPr>
          <w:sz w:val="28"/>
          <w:szCs w:val="28"/>
          <w:lang w:val="en-GB"/>
        </w:rPr>
        <w:t>срокове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годност</w:t>
      </w:r>
      <w:proofErr w:type="spellEnd"/>
      <w:r w:rsidRPr="00A55902">
        <w:rPr>
          <w:sz w:val="28"/>
          <w:szCs w:val="28"/>
          <w:lang w:val="en-GB"/>
        </w:rPr>
        <w:t xml:space="preserve">, </w:t>
      </w:r>
      <w:proofErr w:type="spellStart"/>
      <w:r w:rsidRPr="00A55902">
        <w:rPr>
          <w:sz w:val="28"/>
          <w:szCs w:val="28"/>
          <w:lang w:val="en-GB"/>
        </w:rPr>
        <w:t>дати</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приемане</w:t>
      </w:r>
      <w:proofErr w:type="spellEnd"/>
      <w:r w:rsidRPr="00A55902">
        <w:rPr>
          <w:sz w:val="28"/>
          <w:szCs w:val="28"/>
          <w:lang w:val="en-GB"/>
        </w:rPr>
        <w:t xml:space="preserve"> и </w:t>
      </w:r>
      <w:proofErr w:type="spellStart"/>
      <w:r w:rsidRPr="00A55902">
        <w:rPr>
          <w:sz w:val="28"/>
          <w:szCs w:val="28"/>
          <w:lang w:val="en-GB"/>
        </w:rPr>
        <w:t>движение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товарните</w:t>
      </w:r>
      <w:proofErr w:type="spellEnd"/>
      <w:r w:rsidRPr="00A55902">
        <w:rPr>
          <w:sz w:val="28"/>
          <w:szCs w:val="28"/>
          <w:lang w:val="en-GB"/>
        </w:rPr>
        <w:t xml:space="preserve"> </w:t>
      </w:r>
      <w:proofErr w:type="spellStart"/>
      <w:r w:rsidRPr="00A55902">
        <w:rPr>
          <w:sz w:val="28"/>
          <w:szCs w:val="28"/>
          <w:lang w:val="en-GB"/>
        </w:rPr>
        <w:t>единици</w:t>
      </w:r>
      <w:proofErr w:type="spellEnd"/>
      <w:r w:rsidRPr="00A55902">
        <w:rPr>
          <w:sz w:val="28"/>
          <w:szCs w:val="28"/>
          <w:lang w:val="en-GB"/>
        </w:rPr>
        <w:t xml:space="preserve">. </w:t>
      </w:r>
      <w:proofErr w:type="spellStart"/>
      <w:r w:rsidRPr="00A55902">
        <w:rPr>
          <w:sz w:val="28"/>
          <w:szCs w:val="28"/>
          <w:lang w:val="en-GB"/>
        </w:rPr>
        <w:t>Това</w:t>
      </w:r>
      <w:proofErr w:type="spellEnd"/>
      <w:r w:rsidRPr="00A55902">
        <w:rPr>
          <w:sz w:val="28"/>
          <w:szCs w:val="28"/>
          <w:lang w:val="en-GB"/>
        </w:rPr>
        <w:t xml:space="preserve"> е </w:t>
      </w:r>
      <w:proofErr w:type="spellStart"/>
      <w:r w:rsidRPr="00A55902">
        <w:rPr>
          <w:sz w:val="28"/>
          <w:szCs w:val="28"/>
          <w:lang w:val="en-GB"/>
        </w:rPr>
        <w:t>особено</w:t>
      </w:r>
      <w:proofErr w:type="spellEnd"/>
      <w:r w:rsidRPr="00A55902">
        <w:rPr>
          <w:sz w:val="28"/>
          <w:szCs w:val="28"/>
          <w:lang w:val="en-GB"/>
        </w:rPr>
        <w:t xml:space="preserve"> </w:t>
      </w:r>
      <w:proofErr w:type="spellStart"/>
      <w:r w:rsidRPr="00A55902">
        <w:rPr>
          <w:sz w:val="28"/>
          <w:szCs w:val="28"/>
          <w:lang w:val="en-GB"/>
        </w:rPr>
        <w:t>важно</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стоки</w:t>
      </w:r>
      <w:proofErr w:type="spellEnd"/>
      <w:r w:rsidRPr="00A55902">
        <w:rPr>
          <w:sz w:val="28"/>
          <w:szCs w:val="28"/>
          <w:lang w:val="en-GB"/>
        </w:rPr>
        <w:t xml:space="preserve"> с </w:t>
      </w:r>
      <w:proofErr w:type="spellStart"/>
      <w:r w:rsidRPr="00A55902">
        <w:rPr>
          <w:sz w:val="28"/>
          <w:szCs w:val="28"/>
          <w:lang w:val="en-GB"/>
        </w:rPr>
        <w:t>висока</w:t>
      </w:r>
      <w:proofErr w:type="spellEnd"/>
      <w:r w:rsidRPr="00A55902">
        <w:rPr>
          <w:sz w:val="28"/>
          <w:szCs w:val="28"/>
          <w:lang w:val="en-GB"/>
        </w:rPr>
        <w:t xml:space="preserve"> </w:t>
      </w:r>
      <w:proofErr w:type="spellStart"/>
      <w:r w:rsidRPr="00A55902">
        <w:rPr>
          <w:sz w:val="28"/>
          <w:szCs w:val="28"/>
          <w:lang w:val="en-GB"/>
        </w:rPr>
        <w:t>ротация</w:t>
      </w:r>
      <w:proofErr w:type="spellEnd"/>
      <w:r w:rsidRPr="00A55902">
        <w:rPr>
          <w:sz w:val="28"/>
          <w:szCs w:val="28"/>
          <w:lang w:val="en-GB"/>
        </w:rPr>
        <w:t xml:space="preserve">, </w:t>
      </w:r>
      <w:proofErr w:type="spellStart"/>
      <w:r w:rsidRPr="00A55902">
        <w:rPr>
          <w:sz w:val="28"/>
          <w:szCs w:val="28"/>
          <w:lang w:val="en-GB"/>
        </w:rPr>
        <w:lastRenderedPageBreak/>
        <w:t>продукти</w:t>
      </w:r>
      <w:proofErr w:type="spellEnd"/>
      <w:r w:rsidRPr="00A55902">
        <w:rPr>
          <w:sz w:val="28"/>
          <w:szCs w:val="28"/>
          <w:lang w:val="en-GB"/>
        </w:rPr>
        <w:t xml:space="preserve"> </w:t>
      </w:r>
      <w:proofErr w:type="spellStart"/>
      <w:r w:rsidRPr="00A55902">
        <w:rPr>
          <w:sz w:val="28"/>
          <w:szCs w:val="28"/>
          <w:lang w:val="en-GB"/>
        </w:rPr>
        <w:t>със</w:t>
      </w:r>
      <w:proofErr w:type="spellEnd"/>
      <w:r w:rsidRPr="00A55902">
        <w:rPr>
          <w:sz w:val="28"/>
          <w:szCs w:val="28"/>
          <w:lang w:val="en-GB"/>
        </w:rPr>
        <w:t xml:space="preserve"> </w:t>
      </w:r>
      <w:proofErr w:type="spellStart"/>
      <w:r w:rsidRPr="00A55902">
        <w:rPr>
          <w:sz w:val="28"/>
          <w:szCs w:val="28"/>
          <w:lang w:val="en-GB"/>
        </w:rPr>
        <w:t>срок</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годност</w:t>
      </w:r>
      <w:proofErr w:type="spellEnd"/>
      <w:r w:rsidRPr="00A55902">
        <w:rPr>
          <w:sz w:val="28"/>
          <w:szCs w:val="28"/>
          <w:lang w:val="en-GB"/>
        </w:rPr>
        <w:t xml:space="preserve">, </w:t>
      </w:r>
      <w:proofErr w:type="spellStart"/>
      <w:r w:rsidRPr="00A55902">
        <w:rPr>
          <w:sz w:val="28"/>
          <w:szCs w:val="28"/>
          <w:lang w:val="en-GB"/>
        </w:rPr>
        <w:t>промоционални</w:t>
      </w:r>
      <w:proofErr w:type="spellEnd"/>
      <w:r w:rsidRPr="00A55902">
        <w:rPr>
          <w:sz w:val="28"/>
          <w:szCs w:val="28"/>
          <w:lang w:val="en-GB"/>
        </w:rPr>
        <w:t xml:space="preserve"> </w:t>
      </w:r>
      <w:proofErr w:type="spellStart"/>
      <w:r w:rsidRPr="00A55902">
        <w:rPr>
          <w:sz w:val="28"/>
          <w:szCs w:val="28"/>
          <w:lang w:val="en-GB"/>
        </w:rPr>
        <w:t>артикули</w:t>
      </w:r>
      <w:proofErr w:type="spellEnd"/>
      <w:r w:rsidRPr="00A55902">
        <w:rPr>
          <w:sz w:val="28"/>
          <w:szCs w:val="28"/>
          <w:lang w:val="en-GB"/>
        </w:rPr>
        <w:t xml:space="preserve"> </w:t>
      </w:r>
      <w:proofErr w:type="spellStart"/>
      <w:r w:rsidRPr="00A55902">
        <w:rPr>
          <w:sz w:val="28"/>
          <w:szCs w:val="28"/>
          <w:lang w:val="en-GB"/>
        </w:rPr>
        <w:t>или</w:t>
      </w:r>
      <w:proofErr w:type="spellEnd"/>
      <w:r w:rsidRPr="00A55902">
        <w:rPr>
          <w:sz w:val="28"/>
          <w:szCs w:val="28"/>
          <w:lang w:val="en-GB"/>
        </w:rPr>
        <w:t xml:space="preserve"> </w:t>
      </w:r>
      <w:proofErr w:type="spellStart"/>
      <w:r w:rsidRPr="00A55902">
        <w:rPr>
          <w:sz w:val="28"/>
          <w:szCs w:val="28"/>
          <w:lang w:val="en-GB"/>
        </w:rPr>
        <w:t>изделия</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които</w:t>
      </w:r>
      <w:proofErr w:type="spellEnd"/>
      <w:r w:rsidRPr="00A55902">
        <w:rPr>
          <w:sz w:val="28"/>
          <w:szCs w:val="28"/>
          <w:lang w:val="en-GB"/>
        </w:rPr>
        <w:t xml:space="preserve"> е </w:t>
      </w:r>
      <w:proofErr w:type="spellStart"/>
      <w:r w:rsidRPr="00A55902">
        <w:rPr>
          <w:sz w:val="28"/>
          <w:szCs w:val="28"/>
          <w:lang w:val="en-GB"/>
        </w:rPr>
        <w:t>необходим</w:t>
      </w:r>
      <w:proofErr w:type="spellEnd"/>
      <w:r w:rsidRPr="00A55902">
        <w:rPr>
          <w:sz w:val="28"/>
          <w:szCs w:val="28"/>
          <w:lang w:val="en-GB"/>
        </w:rPr>
        <w:t xml:space="preserve"> </w:t>
      </w:r>
      <w:proofErr w:type="spellStart"/>
      <w:r w:rsidRPr="00A55902">
        <w:rPr>
          <w:sz w:val="28"/>
          <w:szCs w:val="28"/>
          <w:lang w:val="en-GB"/>
        </w:rPr>
        <w:t>строг</w:t>
      </w:r>
      <w:proofErr w:type="spellEnd"/>
      <w:r w:rsidRPr="00A55902">
        <w:rPr>
          <w:sz w:val="28"/>
          <w:szCs w:val="28"/>
          <w:lang w:val="en-GB"/>
        </w:rPr>
        <w:t xml:space="preserve"> </w:t>
      </w:r>
      <w:proofErr w:type="spellStart"/>
      <w:r w:rsidRPr="00A55902">
        <w:rPr>
          <w:sz w:val="28"/>
          <w:szCs w:val="28"/>
          <w:lang w:val="en-GB"/>
        </w:rPr>
        <w:t>контрол</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произхода</w:t>
      </w:r>
      <w:proofErr w:type="spellEnd"/>
      <w:r w:rsidRPr="00A55902">
        <w:rPr>
          <w:sz w:val="28"/>
          <w:szCs w:val="28"/>
          <w:lang w:val="en-GB"/>
        </w:rPr>
        <w:t xml:space="preserve"> и </w:t>
      </w:r>
      <w:proofErr w:type="spellStart"/>
      <w:r w:rsidRPr="00A55902">
        <w:rPr>
          <w:sz w:val="28"/>
          <w:szCs w:val="28"/>
          <w:lang w:val="en-GB"/>
        </w:rPr>
        <w:t>движението</w:t>
      </w:r>
      <w:proofErr w:type="spellEnd"/>
      <w:r w:rsidRPr="00A55902">
        <w:rPr>
          <w:sz w:val="28"/>
          <w:szCs w:val="28"/>
          <w:lang w:val="en-GB"/>
        </w:rPr>
        <w:t>.</w:t>
      </w:r>
    </w:p>
    <w:p w14:paraId="7EE98010" w14:textId="4ED107F3"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Друга</w:t>
      </w:r>
      <w:proofErr w:type="spellEnd"/>
      <w:r w:rsidRPr="00A55902">
        <w:rPr>
          <w:sz w:val="28"/>
          <w:szCs w:val="28"/>
          <w:lang w:val="en-GB"/>
        </w:rPr>
        <w:t xml:space="preserve"> </w:t>
      </w:r>
      <w:proofErr w:type="spellStart"/>
      <w:r w:rsidRPr="00A55902">
        <w:rPr>
          <w:sz w:val="28"/>
          <w:szCs w:val="28"/>
          <w:lang w:val="en-GB"/>
        </w:rPr>
        <w:t>съществена</w:t>
      </w:r>
      <w:proofErr w:type="spellEnd"/>
      <w:r w:rsidRPr="00A55902">
        <w:rPr>
          <w:sz w:val="28"/>
          <w:szCs w:val="28"/>
          <w:lang w:val="en-GB"/>
        </w:rPr>
        <w:t xml:space="preserve"> </w:t>
      </w:r>
      <w:proofErr w:type="spellStart"/>
      <w:r w:rsidRPr="00A55902">
        <w:rPr>
          <w:sz w:val="28"/>
          <w:szCs w:val="28"/>
          <w:lang w:val="en-GB"/>
        </w:rPr>
        <w:t>характеристика</w:t>
      </w:r>
      <w:proofErr w:type="spellEnd"/>
      <w:r w:rsidRPr="00A55902">
        <w:rPr>
          <w:sz w:val="28"/>
          <w:szCs w:val="28"/>
          <w:lang w:val="en-GB"/>
        </w:rPr>
        <w:t xml:space="preserve"> е </w:t>
      </w:r>
      <w:proofErr w:type="spellStart"/>
      <w:r w:rsidRPr="00A55902">
        <w:rPr>
          <w:sz w:val="28"/>
          <w:szCs w:val="28"/>
          <w:lang w:val="en-GB"/>
        </w:rPr>
        <w:t>оптималното</w:t>
      </w:r>
      <w:proofErr w:type="spellEnd"/>
      <w:r w:rsidRPr="00A55902">
        <w:rPr>
          <w:sz w:val="28"/>
          <w:szCs w:val="28"/>
          <w:lang w:val="en-GB"/>
        </w:rPr>
        <w:t xml:space="preserve"> </w:t>
      </w:r>
      <w:proofErr w:type="spellStart"/>
      <w:r w:rsidRPr="00A55902">
        <w:rPr>
          <w:sz w:val="28"/>
          <w:szCs w:val="28"/>
          <w:lang w:val="en-GB"/>
        </w:rPr>
        <w:t>използване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складовото</w:t>
      </w:r>
      <w:proofErr w:type="spellEnd"/>
      <w:r w:rsidRPr="00A55902">
        <w:rPr>
          <w:sz w:val="28"/>
          <w:szCs w:val="28"/>
          <w:lang w:val="en-GB"/>
        </w:rPr>
        <w:t xml:space="preserve"> </w:t>
      </w:r>
      <w:proofErr w:type="spellStart"/>
      <w:r w:rsidRPr="00A55902">
        <w:rPr>
          <w:sz w:val="28"/>
          <w:szCs w:val="28"/>
          <w:lang w:val="en-GB"/>
        </w:rPr>
        <w:t>пространство</w:t>
      </w:r>
      <w:proofErr w:type="spellEnd"/>
      <w:r w:rsidRPr="00A55902">
        <w:rPr>
          <w:sz w:val="28"/>
          <w:szCs w:val="28"/>
          <w:lang w:val="en-GB"/>
        </w:rPr>
        <w:t xml:space="preserve">. </w:t>
      </w:r>
      <w:proofErr w:type="spellStart"/>
      <w:r w:rsidRPr="00A55902">
        <w:rPr>
          <w:sz w:val="28"/>
          <w:szCs w:val="28"/>
          <w:lang w:val="en-GB"/>
        </w:rPr>
        <w:t>Автоматизираните</w:t>
      </w:r>
      <w:proofErr w:type="spellEnd"/>
      <w:r w:rsidRPr="00A55902">
        <w:rPr>
          <w:sz w:val="28"/>
          <w:szCs w:val="28"/>
          <w:lang w:val="en-GB"/>
        </w:rPr>
        <w:t xml:space="preserve">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позволяват</w:t>
      </w:r>
      <w:proofErr w:type="spellEnd"/>
      <w:r w:rsidRPr="00A55902">
        <w:rPr>
          <w:sz w:val="28"/>
          <w:szCs w:val="28"/>
          <w:lang w:val="en-GB"/>
        </w:rPr>
        <w:t xml:space="preserve"> </w:t>
      </w:r>
      <w:proofErr w:type="spellStart"/>
      <w:r w:rsidRPr="00A55902">
        <w:rPr>
          <w:sz w:val="28"/>
          <w:szCs w:val="28"/>
          <w:lang w:val="en-GB"/>
        </w:rPr>
        <w:t>стоките</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бъдат</w:t>
      </w:r>
      <w:proofErr w:type="spellEnd"/>
      <w:r w:rsidRPr="00A55902">
        <w:rPr>
          <w:sz w:val="28"/>
          <w:szCs w:val="28"/>
          <w:lang w:val="en-GB"/>
        </w:rPr>
        <w:t xml:space="preserve"> </w:t>
      </w:r>
      <w:proofErr w:type="spellStart"/>
      <w:r w:rsidRPr="00A55902">
        <w:rPr>
          <w:sz w:val="28"/>
          <w:szCs w:val="28"/>
          <w:lang w:val="en-GB"/>
        </w:rPr>
        <w:t>разполагани</w:t>
      </w:r>
      <w:proofErr w:type="spellEnd"/>
      <w:r w:rsidRPr="00A55902">
        <w:rPr>
          <w:sz w:val="28"/>
          <w:szCs w:val="28"/>
          <w:lang w:val="en-GB"/>
        </w:rPr>
        <w:t xml:space="preserve"> </w:t>
      </w:r>
      <w:proofErr w:type="spellStart"/>
      <w:r w:rsidRPr="00A55902">
        <w:rPr>
          <w:sz w:val="28"/>
          <w:szCs w:val="28"/>
          <w:lang w:val="en-GB"/>
        </w:rPr>
        <w:t>според</w:t>
      </w:r>
      <w:proofErr w:type="spellEnd"/>
      <w:r w:rsidRPr="00A55902">
        <w:rPr>
          <w:sz w:val="28"/>
          <w:szCs w:val="28"/>
          <w:lang w:val="en-GB"/>
        </w:rPr>
        <w:t xml:space="preserve"> </w:t>
      </w:r>
      <w:proofErr w:type="spellStart"/>
      <w:r w:rsidRPr="00A55902">
        <w:rPr>
          <w:sz w:val="28"/>
          <w:szCs w:val="28"/>
          <w:lang w:val="en-GB"/>
        </w:rPr>
        <w:t>техния</w:t>
      </w:r>
      <w:proofErr w:type="spellEnd"/>
      <w:r w:rsidRPr="00A55902">
        <w:rPr>
          <w:sz w:val="28"/>
          <w:szCs w:val="28"/>
          <w:lang w:val="en-GB"/>
        </w:rPr>
        <w:t xml:space="preserve"> </w:t>
      </w:r>
      <w:proofErr w:type="spellStart"/>
      <w:r w:rsidRPr="00A55902">
        <w:rPr>
          <w:sz w:val="28"/>
          <w:szCs w:val="28"/>
          <w:lang w:val="en-GB"/>
        </w:rPr>
        <w:t>оборот</w:t>
      </w:r>
      <w:proofErr w:type="spellEnd"/>
      <w:r w:rsidRPr="00A55902">
        <w:rPr>
          <w:sz w:val="28"/>
          <w:szCs w:val="28"/>
          <w:lang w:val="en-GB"/>
        </w:rPr>
        <w:t xml:space="preserve">, </w:t>
      </w:r>
      <w:proofErr w:type="spellStart"/>
      <w:r w:rsidRPr="00A55902">
        <w:rPr>
          <w:sz w:val="28"/>
          <w:szCs w:val="28"/>
          <w:lang w:val="en-GB"/>
        </w:rPr>
        <w:t>обем</w:t>
      </w:r>
      <w:proofErr w:type="spellEnd"/>
      <w:r w:rsidRPr="00A55902">
        <w:rPr>
          <w:sz w:val="28"/>
          <w:szCs w:val="28"/>
          <w:lang w:val="en-GB"/>
        </w:rPr>
        <w:t xml:space="preserve">, </w:t>
      </w:r>
      <w:proofErr w:type="spellStart"/>
      <w:r w:rsidRPr="00A55902">
        <w:rPr>
          <w:sz w:val="28"/>
          <w:szCs w:val="28"/>
          <w:lang w:val="en-GB"/>
        </w:rPr>
        <w:t>тегло</w:t>
      </w:r>
      <w:proofErr w:type="spellEnd"/>
      <w:r w:rsidRPr="00A55902">
        <w:rPr>
          <w:sz w:val="28"/>
          <w:szCs w:val="28"/>
          <w:lang w:val="en-GB"/>
        </w:rPr>
        <w:t xml:space="preserve">, </w:t>
      </w:r>
      <w:proofErr w:type="spellStart"/>
      <w:r w:rsidRPr="00A55902">
        <w:rPr>
          <w:sz w:val="28"/>
          <w:szCs w:val="28"/>
          <w:lang w:val="en-GB"/>
        </w:rPr>
        <w:t>срок</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годност</w:t>
      </w:r>
      <w:proofErr w:type="spellEnd"/>
      <w:r w:rsidRPr="00A55902">
        <w:rPr>
          <w:sz w:val="28"/>
          <w:szCs w:val="28"/>
          <w:lang w:val="en-GB"/>
        </w:rPr>
        <w:t xml:space="preserve"> и </w:t>
      </w:r>
      <w:proofErr w:type="spellStart"/>
      <w:r w:rsidRPr="00A55902">
        <w:rPr>
          <w:sz w:val="28"/>
          <w:szCs w:val="28"/>
          <w:lang w:val="en-GB"/>
        </w:rPr>
        <w:t>честота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достъп</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високостелажните</w:t>
      </w:r>
      <w:proofErr w:type="spellEnd"/>
      <w:r w:rsidRPr="00A55902">
        <w:rPr>
          <w:sz w:val="28"/>
          <w:szCs w:val="28"/>
          <w:lang w:val="en-GB"/>
        </w:rPr>
        <w:t xml:space="preserve"> </w:t>
      </w:r>
      <w:proofErr w:type="spellStart"/>
      <w:r w:rsidRPr="00A55902">
        <w:rPr>
          <w:sz w:val="28"/>
          <w:szCs w:val="28"/>
          <w:lang w:val="en-GB"/>
        </w:rPr>
        <w:t>складове</w:t>
      </w:r>
      <w:proofErr w:type="spellEnd"/>
      <w:r w:rsidRPr="00A55902">
        <w:rPr>
          <w:sz w:val="28"/>
          <w:szCs w:val="28"/>
          <w:lang w:val="en-GB"/>
        </w:rPr>
        <w:t xml:space="preserve"> </w:t>
      </w:r>
      <w:proofErr w:type="spellStart"/>
      <w:r w:rsidRPr="00A55902">
        <w:rPr>
          <w:sz w:val="28"/>
          <w:szCs w:val="28"/>
          <w:lang w:val="en-GB"/>
        </w:rPr>
        <w:t>това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проявява</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вертикално</w:t>
      </w:r>
      <w:proofErr w:type="spellEnd"/>
      <w:r w:rsidRPr="00A55902">
        <w:rPr>
          <w:sz w:val="28"/>
          <w:szCs w:val="28"/>
          <w:lang w:val="en-GB"/>
        </w:rPr>
        <w:t xml:space="preserve"> </w:t>
      </w:r>
      <w:proofErr w:type="spellStart"/>
      <w:r w:rsidRPr="00A55902">
        <w:rPr>
          <w:sz w:val="28"/>
          <w:szCs w:val="28"/>
          <w:lang w:val="en-GB"/>
        </w:rPr>
        <w:t>използване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пространството</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което</w:t>
      </w:r>
      <w:proofErr w:type="spellEnd"/>
      <w:r w:rsidRPr="00A55902">
        <w:rPr>
          <w:sz w:val="28"/>
          <w:szCs w:val="28"/>
          <w:lang w:val="en-GB"/>
        </w:rPr>
        <w:t xml:space="preserve"> </w:t>
      </w:r>
      <w:proofErr w:type="spellStart"/>
      <w:r w:rsidRPr="00A55902">
        <w:rPr>
          <w:sz w:val="28"/>
          <w:szCs w:val="28"/>
          <w:lang w:val="en-GB"/>
        </w:rPr>
        <w:t>палетите</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съхраняват</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значителна</w:t>
      </w:r>
      <w:proofErr w:type="spellEnd"/>
      <w:r w:rsidRPr="00A55902">
        <w:rPr>
          <w:sz w:val="28"/>
          <w:szCs w:val="28"/>
          <w:lang w:val="en-GB"/>
        </w:rPr>
        <w:t xml:space="preserve"> </w:t>
      </w:r>
      <w:proofErr w:type="spellStart"/>
      <w:r w:rsidRPr="00A55902">
        <w:rPr>
          <w:sz w:val="28"/>
          <w:szCs w:val="28"/>
          <w:lang w:val="en-GB"/>
        </w:rPr>
        <w:t>височина</w:t>
      </w:r>
      <w:proofErr w:type="spellEnd"/>
      <w:r w:rsidRPr="00A55902">
        <w:rPr>
          <w:sz w:val="28"/>
          <w:szCs w:val="28"/>
          <w:lang w:val="en-GB"/>
        </w:rPr>
        <w:t xml:space="preserve"> и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обслужват</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автоматизирани</w:t>
      </w:r>
      <w:proofErr w:type="spellEnd"/>
      <w:r w:rsidRPr="00A55902">
        <w:rPr>
          <w:sz w:val="28"/>
          <w:szCs w:val="28"/>
          <w:lang w:val="en-GB"/>
        </w:rPr>
        <w:t xml:space="preserve"> </w:t>
      </w:r>
      <w:proofErr w:type="spellStart"/>
      <w:r w:rsidRPr="00A55902">
        <w:rPr>
          <w:sz w:val="28"/>
          <w:szCs w:val="28"/>
          <w:lang w:val="en-GB"/>
        </w:rPr>
        <w:t>стелажни</w:t>
      </w:r>
      <w:proofErr w:type="spellEnd"/>
      <w:r w:rsidRPr="00A55902">
        <w:rPr>
          <w:sz w:val="28"/>
          <w:szCs w:val="28"/>
          <w:lang w:val="en-GB"/>
        </w:rPr>
        <w:t xml:space="preserve"> </w:t>
      </w:r>
      <w:proofErr w:type="spellStart"/>
      <w:r w:rsidRPr="00A55902">
        <w:rPr>
          <w:sz w:val="28"/>
          <w:szCs w:val="28"/>
          <w:lang w:val="en-GB"/>
        </w:rPr>
        <w:t>кранове</w:t>
      </w:r>
      <w:proofErr w:type="spellEnd"/>
      <w:r w:rsidRPr="00A55902">
        <w:rPr>
          <w:sz w:val="28"/>
          <w:szCs w:val="28"/>
          <w:lang w:val="en-GB"/>
        </w:rPr>
        <w:t xml:space="preserve">, </w:t>
      </w:r>
      <w:proofErr w:type="spellStart"/>
      <w:r w:rsidRPr="00A55902">
        <w:rPr>
          <w:sz w:val="28"/>
          <w:szCs w:val="28"/>
          <w:lang w:val="en-GB"/>
        </w:rPr>
        <w:t>совалки</w:t>
      </w:r>
      <w:proofErr w:type="spellEnd"/>
      <w:r w:rsidRPr="00A55902">
        <w:rPr>
          <w:sz w:val="28"/>
          <w:szCs w:val="28"/>
          <w:lang w:val="en-GB"/>
        </w:rPr>
        <w:t xml:space="preserve"> </w:t>
      </w:r>
      <w:proofErr w:type="spellStart"/>
      <w:r w:rsidRPr="00A55902">
        <w:rPr>
          <w:sz w:val="28"/>
          <w:szCs w:val="28"/>
          <w:lang w:val="en-GB"/>
        </w:rPr>
        <w:t>или</w:t>
      </w:r>
      <w:proofErr w:type="spellEnd"/>
      <w:r w:rsidRPr="00A55902">
        <w:rPr>
          <w:sz w:val="28"/>
          <w:szCs w:val="28"/>
          <w:lang w:val="en-GB"/>
        </w:rPr>
        <w:t xml:space="preserve"> </w:t>
      </w:r>
      <w:proofErr w:type="spellStart"/>
      <w:r w:rsidRPr="00A55902">
        <w:rPr>
          <w:sz w:val="28"/>
          <w:szCs w:val="28"/>
          <w:lang w:val="en-GB"/>
        </w:rPr>
        <w:t>други</w:t>
      </w:r>
      <w:proofErr w:type="spellEnd"/>
      <w:r w:rsidRPr="00A55902">
        <w:rPr>
          <w:sz w:val="28"/>
          <w:szCs w:val="28"/>
          <w:lang w:val="en-GB"/>
        </w:rPr>
        <w:t xml:space="preserve">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съхранение</w:t>
      </w:r>
      <w:proofErr w:type="spellEnd"/>
      <w:r w:rsidRPr="00A55902">
        <w:rPr>
          <w:sz w:val="28"/>
          <w:szCs w:val="28"/>
          <w:lang w:val="en-GB"/>
        </w:rPr>
        <w:t xml:space="preserve"> и </w:t>
      </w:r>
      <w:proofErr w:type="spellStart"/>
      <w:r w:rsidRPr="00A55902">
        <w:rPr>
          <w:sz w:val="28"/>
          <w:szCs w:val="28"/>
          <w:lang w:val="en-GB"/>
        </w:rPr>
        <w:t>извличане</w:t>
      </w:r>
      <w:proofErr w:type="spellEnd"/>
      <w:r w:rsidRPr="00A55902">
        <w:rPr>
          <w:sz w:val="28"/>
          <w:szCs w:val="28"/>
          <w:lang w:val="en-GB"/>
        </w:rPr>
        <w:t xml:space="preserve">. </w:t>
      </w:r>
      <w:proofErr w:type="spellStart"/>
      <w:r w:rsidRPr="00A55902">
        <w:rPr>
          <w:sz w:val="28"/>
          <w:szCs w:val="28"/>
          <w:lang w:val="en-GB"/>
        </w:rPr>
        <w:t>Така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увеличава</w:t>
      </w:r>
      <w:proofErr w:type="spellEnd"/>
      <w:r w:rsidRPr="00A55902">
        <w:rPr>
          <w:sz w:val="28"/>
          <w:szCs w:val="28"/>
          <w:lang w:val="en-GB"/>
        </w:rPr>
        <w:t xml:space="preserve"> </w:t>
      </w:r>
      <w:proofErr w:type="spellStart"/>
      <w:r w:rsidRPr="00A55902">
        <w:rPr>
          <w:sz w:val="28"/>
          <w:szCs w:val="28"/>
          <w:lang w:val="en-GB"/>
        </w:rPr>
        <w:t>капацитетът</w:t>
      </w:r>
      <w:proofErr w:type="spellEnd"/>
      <w:r w:rsidRPr="00A55902">
        <w:rPr>
          <w:sz w:val="28"/>
          <w:szCs w:val="28"/>
          <w:lang w:val="en-GB"/>
        </w:rPr>
        <w:t xml:space="preserve"> </w:t>
      </w:r>
      <w:proofErr w:type="spellStart"/>
      <w:r w:rsidRPr="00A55902">
        <w:rPr>
          <w:sz w:val="28"/>
          <w:szCs w:val="28"/>
          <w:lang w:val="en-GB"/>
        </w:rPr>
        <w:t>без</w:t>
      </w:r>
      <w:proofErr w:type="spellEnd"/>
      <w:r w:rsidRPr="00A55902">
        <w:rPr>
          <w:sz w:val="28"/>
          <w:szCs w:val="28"/>
          <w:lang w:val="en-GB"/>
        </w:rPr>
        <w:t xml:space="preserve"> </w:t>
      </w:r>
      <w:proofErr w:type="spellStart"/>
      <w:r w:rsidRPr="00A55902">
        <w:rPr>
          <w:sz w:val="28"/>
          <w:szCs w:val="28"/>
          <w:lang w:val="en-GB"/>
        </w:rPr>
        <w:t>необходимост</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пропорционално</w:t>
      </w:r>
      <w:proofErr w:type="spellEnd"/>
      <w:r w:rsidRPr="00A55902">
        <w:rPr>
          <w:sz w:val="28"/>
          <w:szCs w:val="28"/>
          <w:lang w:val="en-GB"/>
        </w:rPr>
        <w:t xml:space="preserve"> </w:t>
      </w:r>
      <w:proofErr w:type="spellStart"/>
      <w:r w:rsidRPr="00A55902">
        <w:rPr>
          <w:sz w:val="28"/>
          <w:szCs w:val="28"/>
          <w:lang w:val="en-GB"/>
        </w:rPr>
        <w:t>разширяване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застроената</w:t>
      </w:r>
      <w:proofErr w:type="spellEnd"/>
      <w:r w:rsidRPr="00A55902">
        <w:rPr>
          <w:sz w:val="28"/>
          <w:szCs w:val="28"/>
          <w:lang w:val="en-GB"/>
        </w:rPr>
        <w:t xml:space="preserve"> </w:t>
      </w:r>
      <w:proofErr w:type="spellStart"/>
      <w:r w:rsidRPr="00A55902">
        <w:rPr>
          <w:sz w:val="28"/>
          <w:szCs w:val="28"/>
          <w:lang w:val="en-GB"/>
        </w:rPr>
        <w:t>площ</w:t>
      </w:r>
      <w:proofErr w:type="spellEnd"/>
      <w:r w:rsidR="00021DA7">
        <w:rPr>
          <w:rStyle w:val="FootnoteReference"/>
          <w:sz w:val="28"/>
          <w:szCs w:val="28"/>
          <w:lang w:val="en-GB"/>
        </w:rPr>
        <w:footnoteReference w:id="5"/>
      </w:r>
      <w:r w:rsidRPr="00A55902">
        <w:rPr>
          <w:sz w:val="28"/>
          <w:szCs w:val="28"/>
          <w:lang w:val="en-GB"/>
        </w:rPr>
        <w:t xml:space="preserve">. </w:t>
      </w:r>
      <w:proofErr w:type="spellStart"/>
      <w:r w:rsidRPr="00A55902">
        <w:rPr>
          <w:sz w:val="28"/>
          <w:szCs w:val="28"/>
          <w:lang w:val="en-GB"/>
        </w:rPr>
        <w:t>Това</w:t>
      </w:r>
      <w:proofErr w:type="spellEnd"/>
      <w:r w:rsidRPr="00A55902">
        <w:rPr>
          <w:sz w:val="28"/>
          <w:szCs w:val="28"/>
          <w:lang w:val="en-GB"/>
        </w:rPr>
        <w:t xml:space="preserve"> е </w:t>
      </w:r>
      <w:proofErr w:type="spellStart"/>
      <w:r w:rsidRPr="00A55902">
        <w:rPr>
          <w:sz w:val="28"/>
          <w:szCs w:val="28"/>
          <w:lang w:val="en-GB"/>
        </w:rPr>
        <w:t>особено</w:t>
      </w:r>
      <w:proofErr w:type="spellEnd"/>
      <w:r w:rsidRPr="00A55902">
        <w:rPr>
          <w:sz w:val="28"/>
          <w:szCs w:val="28"/>
          <w:lang w:val="en-GB"/>
        </w:rPr>
        <w:t xml:space="preserve"> </w:t>
      </w:r>
      <w:proofErr w:type="spellStart"/>
      <w:r w:rsidRPr="00A55902">
        <w:rPr>
          <w:sz w:val="28"/>
          <w:szCs w:val="28"/>
          <w:lang w:val="en-GB"/>
        </w:rPr>
        <w:t>важно</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предприятия</w:t>
      </w:r>
      <w:proofErr w:type="spellEnd"/>
      <w:r w:rsidRPr="00A55902">
        <w:rPr>
          <w:sz w:val="28"/>
          <w:szCs w:val="28"/>
          <w:lang w:val="en-GB"/>
        </w:rPr>
        <w:t xml:space="preserve">, </w:t>
      </w:r>
      <w:proofErr w:type="spellStart"/>
      <w:r w:rsidRPr="00A55902">
        <w:rPr>
          <w:sz w:val="28"/>
          <w:szCs w:val="28"/>
          <w:lang w:val="en-GB"/>
        </w:rPr>
        <w:t>които</w:t>
      </w:r>
      <w:proofErr w:type="spellEnd"/>
      <w:r w:rsidRPr="00A55902">
        <w:rPr>
          <w:sz w:val="28"/>
          <w:szCs w:val="28"/>
          <w:lang w:val="en-GB"/>
        </w:rPr>
        <w:t xml:space="preserve"> </w:t>
      </w:r>
      <w:proofErr w:type="spellStart"/>
      <w:r w:rsidRPr="00A55902">
        <w:rPr>
          <w:sz w:val="28"/>
          <w:szCs w:val="28"/>
          <w:lang w:val="en-GB"/>
        </w:rPr>
        <w:t>работят</w:t>
      </w:r>
      <w:proofErr w:type="spellEnd"/>
      <w:r w:rsidRPr="00A55902">
        <w:rPr>
          <w:sz w:val="28"/>
          <w:szCs w:val="28"/>
          <w:lang w:val="en-GB"/>
        </w:rPr>
        <w:t xml:space="preserve"> в </w:t>
      </w:r>
      <w:proofErr w:type="spellStart"/>
      <w:r w:rsidRPr="00A55902">
        <w:rPr>
          <w:sz w:val="28"/>
          <w:szCs w:val="28"/>
          <w:lang w:val="en-GB"/>
        </w:rPr>
        <w:t>ограничени</w:t>
      </w:r>
      <w:proofErr w:type="spellEnd"/>
      <w:r w:rsidRPr="00A55902">
        <w:rPr>
          <w:sz w:val="28"/>
          <w:szCs w:val="28"/>
          <w:lang w:val="en-GB"/>
        </w:rPr>
        <w:t xml:space="preserve"> </w:t>
      </w:r>
      <w:proofErr w:type="spellStart"/>
      <w:r w:rsidRPr="00A55902">
        <w:rPr>
          <w:sz w:val="28"/>
          <w:szCs w:val="28"/>
          <w:lang w:val="en-GB"/>
        </w:rPr>
        <w:t>терени</w:t>
      </w:r>
      <w:proofErr w:type="spellEnd"/>
      <w:r w:rsidRPr="00A55902">
        <w:rPr>
          <w:sz w:val="28"/>
          <w:szCs w:val="28"/>
          <w:lang w:val="en-GB"/>
        </w:rPr>
        <w:t xml:space="preserve"> </w:t>
      </w:r>
      <w:proofErr w:type="spellStart"/>
      <w:r w:rsidRPr="00A55902">
        <w:rPr>
          <w:sz w:val="28"/>
          <w:szCs w:val="28"/>
          <w:lang w:val="en-GB"/>
        </w:rPr>
        <w:t>или</w:t>
      </w:r>
      <w:proofErr w:type="spellEnd"/>
      <w:r w:rsidRPr="00A55902">
        <w:rPr>
          <w:sz w:val="28"/>
          <w:szCs w:val="28"/>
          <w:lang w:val="en-GB"/>
        </w:rPr>
        <w:t xml:space="preserve"> в </w:t>
      </w:r>
      <w:proofErr w:type="spellStart"/>
      <w:r w:rsidRPr="00A55902">
        <w:rPr>
          <w:sz w:val="28"/>
          <w:szCs w:val="28"/>
          <w:lang w:val="en-GB"/>
        </w:rPr>
        <w:t>региони</w:t>
      </w:r>
      <w:proofErr w:type="spellEnd"/>
      <w:r w:rsidRPr="00A55902">
        <w:rPr>
          <w:sz w:val="28"/>
          <w:szCs w:val="28"/>
          <w:lang w:val="en-GB"/>
        </w:rPr>
        <w:t xml:space="preserve">, </w:t>
      </w:r>
      <w:proofErr w:type="spellStart"/>
      <w:r w:rsidRPr="00A55902">
        <w:rPr>
          <w:sz w:val="28"/>
          <w:szCs w:val="28"/>
          <w:lang w:val="en-GB"/>
        </w:rPr>
        <w:t>където</w:t>
      </w:r>
      <w:proofErr w:type="spellEnd"/>
      <w:r w:rsidRPr="00A55902">
        <w:rPr>
          <w:sz w:val="28"/>
          <w:szCs w:val="28"/>
          <w:lang w:val="en-GB"/>
        </w:rPr>
        <w:t xml:space="preserve"> </w:t>
      </w:r>
      <w:proofErr w:type="spellStart"/>
      <w:r w:rsidRPr="00A55902">
        <w:rPr>
          <w:sz w:val="28"/>
          <w:szCs w:val="28"/>
          <w:lang w:val="en-GB"/>
        </w:rPr>
        <w:t>наемането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допълнителни</w:t>
      </w:r>
      <w:proofErr w:type="spellEnd"/>
      <w:r w:rsidRPr="00A55902">
        <w:rPr>
          <w:sz w:val="28"/>
          <w:szCs w:val="28"/>
          <w:lang w:val="en-GB"/>
        </w:rPr>
        <w:t xml:space="preserve"> </w:t>
      </w:r>
      <w:proofErr w:type="spellStart"/>
      <w:r w:rsidRPr="00A55902">
        <w:rPr>
          <w:sz w:val="28"/>
          <w:szCs w:val="28"/>
          <w:lang w:val="en-GB"/>
        </w:rPr>
        <w:t>складови</w:t>
      </w:r>
      <w:proofErr w:type="spellEnd"/>
      <w:r w:rsidRPr="00A55902">
        <w:rPr>
          <w:sz w:val="28"/>
          <w:szCs w:val="28"/>
          <w:lang w:val="en-GB"/>
        </w:rPr>
        <w:t xml:space="preserve"> </w:t>
      </w:r>
      <w:proofErr w:type="spellStart"/>
      <w:r w:rsidRPr="00A55902">
        <w:rPr>
          <w:sz w:val="28"/>
          <w:szCs w:val="28"/>
          <w:lang w:val="en-GB"/>
        </w:rPr>
        <w:t>площи</w:t>
      </w:r>
      <w:proofErr w:type="spellEnd"/>
      <w:r w:rsidRPr="00A55902">
        <w:rPr>
          <w:sz w:val="28"/>
          <w:szCs w:val="28"/>
          <w:lang w:val="en-GB"/>
        </w:rPr>
        <w:t xml:space="preserve"> е </w:t>
      </w:r>
      <w:proofErr w:type="spellStart"/>
      <w:r w:rsidRPr="00A55902">
        <w:rPr>
          <w:sz w:val="28"/>
          <w:szCs w:val="28"/>
          <w:lang w:val="en-GB"/>
        </w:rPr>
        <w:t>скъпо</w:t>
      </w:r>
      <w:proofErr w:type="spellEnd"/>
      <w:r w:rsidRPr="00A55902">
        <w:rPr>
          <w:sz w:val="28"/>
          <w:szCs w:val="28"/>
          <w:lang w:val="en-GB"/>
        </w:rPr>
        <w:t xml:space="preserve"> и </w:t>
      </w:r>
      <w:proofErr w:type="spellStart"/>
      <w:r w:rsidRPr="00A55902">
        <w:rPr>
          <w:sz w:val="28"/>
          <w:szCs w:val="28"/>
          <w:lang w:val="en-GB"/>
        </w:rPr>
        <w:t>трудно</w:t>
      </w:r>
      <w:proofErr w:type="spellEnd"/>
      <w:r w:rsidRPr="00A55902">
        <w:rPr>
          <w:sz w:val="28"/>
          <w:szCs w:val="28"/>
          <w:lang w:val="en-GB"/>
        </w:rPr>
        <w:t>.</w:t>
      </w:r>
    </w:p>
    <w:p w14:paraId="5EE2E39E" w14:textId="09763A33"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Автоматизираният</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характеризира</w:t>
      </w:r>
      <w:proofErr w:type="spellEnd"/>
      <w:r w:rsidRPr="00A55902">
        <w:rPr>
          <w:sz w:val="28"/>
          <w:szCs w:val="28"/>
          <w:lang w:val="en-GB"/>
        </w:rPr>
        <w:t xml:space="preserve"> и с </w:t>
      </w:r>
      <w:proofErr w:type="spellStart"/>
      <w:r w:rsidRPr="00A55902">
        <w:rPr>
          <w:sz w:val="28"/>
          <w:szCs w:val="28"/>
          <w:lang w:val="en-GB"/>
        </w:rPr>
        <w:t>висока</w:t>
      </w:r>
      <w:proofErr w:type="spellEnd"/>
      <w:r w:rsidRPr="00A55902">
        <w:rPr>
          <w:sz w:val="28"/>
          <w:szCs w:val="28"/>
          <w:lang w:val="en-GB"/>
        </w:rPr>
        <w:t xml:space="preserve"> </w:t>
      </w:r>
      <w:proofErr w:type="spellStart"/>
      <w:r w:rsidRPr="00A55902">
        <w:rPr>
          <w:sz w:val="28"/>
          <w:szCs w:val="28"/>
          <w:lang w:val="en-GB"/>
        </w:rPr>
        <w:t>скорост</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обработка</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WMS, </w:t>
      </w:r>
      <w:proofErr w:type="spellStart"/>
      <w:r w:rsidRPr="00A55902">
        <w:rPr>
          <w:sz w:val="28"/>
          <w:szCs w:val="28"/>
          <w:lang w:val="en-GB"/>
        </w:rPr>
        <w:t>автоматизирано</w:t>
      </w:r>
      <w:proofErr w:type="spellEnd"/>
      <w:r w:rsidRPr="00A55902">
        <w:rPr>
          <w:sz w:val="28"/>
          <w:szCs w:val="28"/>
          <w:lang w:val="en-GB"/>
        </w:rPr>
        <w:t xml:space="preserve"> </w:t>
      </w:r>
      <w:proofErr w:type="spellStart"/>
      <w:r w:rsidRPr="00A55902">
        <w:rPr>
          <w:sz w:val="28"/>
          <w:szCs w:val="28"/>
          <w:lang w:val="en-GB"/>
        </w:rPr>
        <w:t>сортиране</w:t>
      </w:r>
      <w:proofErr w:type="spellEnd"/>
      <w:r w:rsidRPr="00A55902">
        <w:rPr>
          <w:sz w:val="28"/>
          <w:szCs w:val="28"/>
          <w:lang w:val="en-GB"/>
        </w:rPr>
        <w:t xml:space="preserve">, </w:t>
      </w:r>
      <w:proofErr w:type="spellStart"/>
      <w:r w:rsidRPr="00A55902">
        <w:rPr>
          <w:sz w:val="28"/>
          <w:szCs w:val="28"/>
          <w:lang w:val="en-GB"/>
        </w:rPr>
        <w:t>конвейери</w:t>
      </w:r>
      <w:proofErr w:type="spellEnd"/>
      <w:r w:rsidRPr="00A55902">
        <w:rPr>
          <w:sz w:val="28"/>
          <w:szCs w:val="28"/>
          <w:lang w:val="en-GB"/>
        </w:rPr>
        <w:t xml:space="preserve">, </w:t>
      </w:r>
      <w:proofErr w:type="spellStart"/>
      <w:r w:rsidRPr="00A55902">
        <w:rPr>
          <w:sz w:val="28"/>
          <w:szCs w:val="28"/>
          <w:lang w:val="en-GB"/>
        </w:rPr>
        <w:t>роботи</w:t>
      </w:r>
      <w:proofErr w:type="spellEnd"/>
      <w:r w:rsidRPr="00A55902">
        <w:rPr>
          <w:sz w:val="28"/>
          <w:szCs w:val="28"/>
          <w:lang w:val="en-GB"/>
        </w:rPr>
        <w:t xml:space="preserve">, AGV </w:t>
      </w:r>
      <w:proofErr w:type="spellStart"/>
      <w:r w:rsidRPr="00A55902">
        <w:rPr>
          <w:sz w:val="28"/>
          <w:szCs w:val="28"/>
          <w:lang w:val="en-GB"/>
        </w:rPr>
        <w:t>или</w:t>
      </w:r>
      <w:proofErr w:type="spellEnd"/>
      <w:r w:rsidRPr="00A55902">
        <w:rPr>
          <w:sz w:val="28"/>
          <w:szCs w:val="28"/>
          <w:lang w:val="en-GB"/>
        </w:rPr>
        <w:t xml:space="preserve"> AMR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съкращава</w:t>
      </w:r>
      <w:proofErr w:type="spellEnd"/>
      <w:r w:rsidRPr="00A55902">
        <w:rPr>
          <w:sz w:val="28"/>
          <w:szCs w:val="28"/>
          <w:lang w:val="en-GB"/>
        </w:rPr>
        <w:t xml:space="preserve"> </w:t>
      </w:r>
      <w:proofErr w:type="spellStart"/>
      <w:r w:rsidRPr="00A55902">
        <w:rPr>
          <w:sz w:val="28"/>
          <w:szCs w:val="28"/>
          <w:lang w:val="en-GB"/>
        </w:rPr>
        <w:t>времето</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придвижване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стоките</w:t>
      </w:r>
      <w:proofErr w:type="spellEnd"/>
      <w:r w:rsidRPr="00A55902">
        <w:rPr>
          <w:sz w:val="28"/>
          <w:szCs w:val="28"/>
          <w:lang w:val="en-GB"/>
        </w:rPr>
        <w:t xml:space="preserve"> </w:t>
      </w:r>
      <w:proofErr w:type="spellStart"/>
      <w:r w:rsidRPr="00A55902">
        <w:rPr>
          <w:sz w:val="28"/>
          <w:szCs w:val="28"/>
          <w:lang w:val="en-GB"/>
        </w:rPr>
        <w:t>между</w:t>
      </w:r>
      <w:proofErr w:type="spellEnd"/>
      <w:r w:rsidRPr="00A55902">
        <w:rPr>
          <w:sz w:val="28"/>
          <w:szCs w:val="28"/>
          <w:lang w:val="en-GB"/>
        </w:rPr>
        <w:t xml:space="preserve"> </w:t>
      </w:r>
      <w:proofErr w:type="spellStart"/>
      <w:r w:rsidRPr="00A55902">
        <w:rPr>
          <w:sz w:val="28"/>
          <w:szCs w:val="28"/>
          <w:lang w:val="en-GB"/>
        </w:rPr>
        <w:t>отделните</w:t>
      </w:r>
      <w:proofErr w:type="spellEnd"/>
      <w:r w:rsidRPr="00A55902">
        <w:rPr>
          <w:sz w:val="28"/>
          <w:szCs w:val="28"/>
          <w:lang w:val="en-GB"/>
        </w:rPr>
        <w:t xml:space="preserve"> </w:t>
      </w:r>
      <w:proofErr w:type="spellStart"/>
      <w:r w:rsidRPr="00A55902">
        <w:rPr>
          <w:sz w:val="28"/>
          <w:szCs w:val="28"/>
          <w:lang w:val="en-GB"/>
        </w:rPr>
        <w:t>зони</w:t>
      </w:r>
      <w:proofErr w:type="spellEnd"/>
      <w:r w:rsidRPr="00A55902">
        <w:rPr>
          <w:sz w:val="28"/>
          <w:szCs w:val="28"/>
          <w:lang w:val="en-GB"/>
        </w:rPr>
        <w:t xml:space="preserve">. </w:t>
      </w:r>
      <w:proofErr w:type="spellStart"/>
      <w:r w:rsidRPr="00A55902">
        <w:rPr>
          <w:sz w:val="28"/>
          <w:szCs w:val="28"/>
          <w:lang w:val="en-GB"/>
        </w:rPr>
        <w:t>Системата</w:t>
      </w:r>
      <w:proofErr w:type="spellEnd"/>
      <w:r w:rsidRPr="00A55902">
        <w:rPr>
          <w:sz w:val="28"/>
          <w:szCs w:val="28"/>
          <w:lang w:val="en-GB"/>
        </w:rPr>
        <w:t xml:space="preserve"> </w:t>
      </w:r>
      <w:proofErr w:type="spellStart"/>
      <w:r w:rsidRPr="00A55902">
        <w:rPr>
          <w:sz w:val="28"/>
          <w:szCs w:val="28"/>
          <w:lang w:val="en-GB"/>
        </w:rPr>
        <w:t>може</w:t>
      </w:r>
      <w:proofErr w:type="spellEnd"/>
      <w:r w:rsidRPr="00A55902">
        <w:rPr>
          <w:sz w:val="28"/>
          <w:szCs w:val="28"/>
          <w:lang w:val="en-GB"/>
        </w:rPr>
        <w:t xml:space="preserve"> </w:t>
      </w:r>
      <w:proofErr w:type="spellStart"/>
      <w:r w:rsidRPr="00A55902">
        <w:rPr>
          <w:sz w:val="28"/>
          <w:szCs w:val="28"/>
          <w:lang w:val="en-GB"/>
        </w:rPr>
        <w:t>автоматично</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определя</w:t>
      </w:r>
      <w:proofErr w:type="spellEnd"/>
      <w:r w:rsidRPr="00A55902">
        <w:rPr>
          <w:sz w:val="28"/>
          <w:szCs w:val="28"/>
          <w:lang w:val="en-GB"/>
        </w:rPr>
        <w:t xml:space="preserve"> </w:t>
      </w:r>
      <w:proofErr w:type="spellStart"/>
      <w:r w:rsidRPr="00A55902">
        <w:rPr>
          <w:sz w:val="28"/>
          <w:szCs w:val="28"/>
          <w:lang w:val="en-GB"/>
        </w:rPr>
        <w:t>маршрути</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разпределя</w:t>
      </w:r>
      <w:proofErr w:type="spellEnd"/>
      <w:r w:rsidRPr="00A55902">
        <w:rPr>
          <w:sz w:val="28"/>
          <w:szCs w:val="28"/>
          <w:lang w:val="en-GB"/>
        </w:rPr>
        <w:t xml:space="preserve"> </w:t>
      </w:r>
      <w:proofErr w:type="spellStart"/>
      <w:r w:rsidRPr="00A55902">
        <w:rPr>
          <w:sz w:val="28"/>
          <w:szCs w:val="28"/>
          <w:lang w:val="en-GB"/>
        </w:rPr>
        <w:t>задачи</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приоритизира</w:t>
      </w:r>
      <w:proofErr w:type="spellEnd"/>
      <w:r w:rsidRPr="00A55902">
        <w:rPr>
          <w:sz w:val="28"/>
          <w:szCs w:val="28"/>
          <w:lang w:val="en-GB"/>
        </w:rPr>
        <w:t xml:space="preserve"> </w:t>
      </w:r>
      <w:proofErr w:type="spellStart"/>
      <w:r w:rsidRPr="00A55902">
        <w:rPr>
          <w:sz w:val="28"/>
          <w:szCs w:val="28"/>
          <w:lang w:val="en-GB"/>
        </w:rPr>
        <w:t>поръчки</w:t>
      </w:r>
      <w:proofErr w:type="spellEnd"/>
      <w:r w:rsidRPr="00A55902">
        <w:rPr>
          <w:sz w:val="28"/>
          <w:szCs w:val="28"/>
          <w:lang w:val="en-GB"/>
        </w:rPr>
        <w:t xml:space="preserve"> и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насочва</w:t>
      </w:r>
      <w:proofErr w:type="spellEnd"/>
      <w:r w:rsidRPr="00A55902">
        <w:rPr>
          <w:sz w:val="28"/>
          <w:szCs w:val="28"/>
          <w:lang w:val="en-GB"/>
        </w:rPr>
        <w:t xml:space="preserve"> </w:t>
      </w:r>
      <w:proofErr w:type="spellStart"/>
      <w:r w:rsidRPr="00A55902">
        <w:rPr>
          <w:sz w:val="28"/>
          <w:szCs w:val="28"/>
          <w:lang w:val="en-GB"/>
        </w:rPr>
        <w:t>ресурсите</w:t>
      </w:r>
      <w:proofErr w:type="spellEnd"/>
      <w:r w:rsidRPr="00A55902">
        <w:rPr>
          <w:sz w:val="28"/>
          <w:szCs w:val="28"/>
          <w:lang w:val="en-GB"/>
        </w:rPr>
        <w:t xml:space="preserve"> </w:t>
      </w:r>
      <w:proofErr w:type="spellStart"/>
      <w:r w:rsidRPr="00A55902">
        <w:rPr>
          <w:sz w:val="28"/>
          <w:szCs w:val="28"/>
          <w:lang w:val="en-GB"/>
        </w:rPr>
        <w:t>към</w:t>
      </w:r>
      <w:proofErr w:type="spellEnd"/>
      <w:r w:rsidRPr="00A55902">
        <w:rPr>
          <w:sz w:val="28"/>
          <w:szCs w:val="28"/>
          <w:lang w:val="en-GB"/>
        </w:rPr>
        <w:t xml:space="preserve"> </w:t>
      </w:r>
      <w:proofErr w:type="spellStart"/>
      <w:r w:rsidRPr="00A55902">
        <w:rPr>
          <w:sz w:val="28"/>
          <w:szCs w:val="28"/>
          <w:lang w:val="en-GB"/>
        </w:rPr>
        <w:t>най-натоварените</w:t>
      </w:r>
      <w:proofErr w:type="spellEnd"/>
      <w:r w:rsidRPr="00A55902">
        <w:rPr>
          <w:sz w:val="28"/>
          <w:szCs w:val="28"/>
          <w:lang w:val="en-GB"/>
        </w:rPr>
        <w:t xml:space="preserve"> </w:t>
      </w:r>
      <w:proofErr w:type="spellStart"/>
      <w:r w:rsidRPr="00A55902">
        <w:rPr>
          <w:sz w:val="28"/>
          <w:szCs w:val="28"/>
          <w:lang w:val="en-GB"/>
        </w:rPr>
        <w:t>участъци</w:t>
      </w:r>
      <w:proofErr w:type="spellEnd"/>
      <w:r w:rsidRPr="00A55902">
        <w:rPr>
          <w:sz w:val="28"/>
          <w:szCs w:val="28"/>
          <w:lang w:val="en-GB"/>
        </w:rPr>
        <w:t xml:space="preserve">. </w:t>
      </w:r>
      <w:proofErr w:type="spellStart"/>
      <w:r w:rsidRPr="00A55902">
        <w:rPr>
          <w:sz w:val="28"/>
          <w:szCs w:val="28"/>
          <w:lang w:val="en-GB"/>
        </w:rPr>
        <w:t>Това</w:t>
      </w:r>
      <w:proofErr w:type="spellEnd"/>
      <w:r w:rsidRPr="00A55902">
        <w:rPr>
          <w:sz w:val="28"/>
          <w:szCs w:val="28"/>
          <w:lang w:val="en-GB"/>
        </w:rPr>
        <w:t xml:space="preserve"> </w:t>
      </w:r>
      <w:proofErr w:type="spellStart"/>
      <w:r w:rsidRPr="00A55902">
        <w:rPr>
          <w:sz w:val="28"/>
          <w:szCs w:val="28"/>
          <w:lang w:val="en-GB"/>
        </w:rPr>
        <w:t>води</w:t>
      </w:r>
      <w:proofErr w:type="spellEnd"/>
      <w:r w:rsidRPr="00A55902">
        <w:rPr>
          <w:sz w:val="28"/>
          <w:szCs w:val="28"/>
          <w:lang w:val="en-GB"/>
        </w:rPr>
        <w:t xml:space="preserve"> </w:t>
      </w:r>
      <w:proofErr w:type="spellStart"/>
      <w:r w:rsidRPr="00A55902">
        <w:rPr>
          <w:sz w:val="28"/>
          <w:szCs w:val="28"/>
          <w:lang w:val="en-GB"/>
        </w:rPr>
        <w:t>до</w:t>
      </w:r>
      <w:proofErr w:type="spellEnd"/>
      <w:r w:rsidRPr="00A55902">
        <w:rPr>
          <w:sz w:val="28"/>
          <w:szCs w:val="28"/>
          <w:lang w:val="en-GB"/>
        </w:rPr>
        <w:t xml:space="preserve"> </w:t>
      </w:r>
      <w:proofErr w:type="spellStart"/>
      <w:r w:rsidRPr="00A55902">
        <w:rPr>
          <w:sz w:val="28"/>
          <w:szCs w:val="28"/>
          <w:lang w:val="en-GB"/>
        </w:rPr>
        <w:t>по-кратък</w:t>
      </w:r>
      <w:proofErr w:type="spellEnd"/>
      <w:r w:rsidRPr="00A55902">
        <w:rPr>
          <w:sz w:val="28"/>
          <w:szCs w:val="28"/>
          <w:lang w:val="en-GB"/>
        </w:rPr>
        <w:t xml:space="preserve"> </w:t>
      </w:r>
      <w:proofErr w:type="spellStart"/>
      <w:r w:rsidRPr="00A55902">
        <w:rPr>
          <w:sz w:val="28"/>
          <w:szCs w:val="28"/>
          <w:lang w:val="en-GB"/>
        </w:rPr>
        <w:t>цикъл</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приемане</w:t>
      </w:r>
      <w:proofErr w:type="spellEnd"/>
      <w:r w:rsidRPr="00A55902">
        <w:rPr>
          <w:sz w:val="28"/>
          <w:szCs w:val="28"/>
          <w:lang w:val="en-GB"/>
        </w:rPr>
        <w:t xml:space="preserve"> </w:t>
      </w:r>
      <w:proofErr w:type="spellStart"/>
      <w:r w:rsidRPr="00A55902">
        <w:rPr>
          <w:sz w:val="28"/>
          <w:szCs w:val="28"/>
          <w:lang w:val="en-GB"/>
        </w:rPr>
        <w:t>до</w:t>
      </w:r>
      <w:proofErr w:type="spellEnd"/>
      <w:r w:rsidRPr="00A55902">
        <w:rPr>
          <w:sz w:val="28"/>
          <w:szCs w:val="28"/>
          <w:lang w:val="en-GB"/>
        </w:rPr>
        <w:t xml:space="preserve"> </w:t>
      </w:r>
      <w:proofErr w:type="spellStart"/>
      <w:r w:rsidRPr="00A55902">
        <w:rPr>
          <w:sz w:val="28"/>
          <w:szCs w:val="28"/>
          <w:lang w:val="en-GB"/>
        </w:rPr>
        <w:t>експедиция</w:t>
      </w:r>
      <w:proofErr w:type="spellEnd"/>
      <w:r w:rsidRPr="00A55902">
        <w:rPr>
          <w:sz w:val="28"/>
          <w:szCs w:val="28"/>
          <w:lang w:val="en-GB"/>
        </w:rPr>
        <w:t xml:space="preserve"> и </w:t>
      </w:r>
      <w:proofErr w:type="spellStart"/>
      <w:r w:rsidRPr="00A55902">
        <w:rPr>
          <w:sz w:val="28"/>
          <w:szCs w:val="28"/>
          <w:lang w:val="en-GB"/>
        </w:rPr>
        <w:t>до</w:t>
      </w:r>
      <w:proofErr w:type="spellEnd"/>
      <w:r w:rsidRPr="00A55902">
        <w:rPr>
          <w:sz w:val="28"/>
          <w:szCs w:val="28"/>
          <w:lang w:val="en-GB"/>
        </w:rPr>
        <w:t xml:space="preserve"> </w:t>
      </w:r>
      <w:proofErr w:type="spellStart"/>
      <w:r w:rsidRPr="00A55902">
        <w:rPr>
          <w:sz w:val="28"/>
          <w:szCs w:val="28"/>
          <w:lang w:val="en-GB"/>
        </w:rPr>
        <w:t>по-бързо</w:t>
      </w:r>
      <w:proofErr w:type="spellEnd"/>
      <w:r w:rsidRPr="00A55902">
        <w:rPr>
          <w:sz w:val="28"/>
          <w:szCs w:val="28"/>
          <w:lang w:val="en-GB"/>
        </w:rPr>
        <w:t xml:space="preserve"> </w:t>
      </w:r>
      <w:proofErr w:type="spellStart"/>
      <w:r w:rsidRPr="00A55902">
        <w:rPr>
          <w:sz w:val="28"/>
          <w:szCs w:val="28"/>
          <w:lang w:val="en-GB"/>
        </w:rPr>
        <w:t>обслужване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клиентските</w:t>
      </w:r>
      <w:proofErr w:type="spellEnd"/>
      <w:r w:rsidRPr="00A55902">
        <w:rPr>
          <w:sz w:val="28"/>
          <w:szCs w:val="28"/>
          <w:lang w:val="en-GB"/>
        </w:rPr>
        <w:t xml:space="preserve"> </w:t>
      </w:r>
      <w:proofErr w:type="spellStart"/>
      <w:r w:rsidRPr="00A55902">
        <w:rPr>
          <w:sz w:val="28"/>
          <w:szCs w:val="28"/>
          <w:lang w:val="en-GB"/>
        </w:rPr>
        <w:t>поръчки</w:t>
      </w:r>
      <w:proofErr w:type="spellEnd"/>
      <w:r w:rsidR="00021DA7">
        <w:rPr>
          <w:rStyle w:val="FootnoteReference"/>
          <w:sz w:val="28"/>
          <w:szCs w:val="28"/>
          <w:lang w:val="en-GB"/>
        </w:rPr>
        <w:footnoteReference w:id="6"/>
      </w:r>
      <w:r w:rsidRPr="00A55902">
        <w:rPr>
          <w:sz w:val="28"/>
          <w:szCs w:val="28"/>
          <w:lang w:val="en-GB"/>
        </w:rPr>
        <w:t xml:space="preserve">. В </w:t>
      </w:r>
      <w:proofErr w:type="spellStart"/>
      <w:r w:rsidRPr="00A55902">
        <w:rPr>
          <w:sz w:val="28"/>
          <w:szCs w:val="28"/>
          <w:lang w:val="en-GB"/>
        </w:rPr>
        <w:t>този</w:t>
      </w:r>
      <w:proofErr w:type="spellEnd"/>
      <w:r w:rsidRPr="00A55902">
        <w:rPr>
          <w:sz w:val="28"/>
          <w:szCs w:val="28"/>
          <w:lang w:val="en-GB"/>
        </w:rPr>
        <w:t xml:space="preserve"> </w:t>
      </w:r>
      <w:proofErr w:type="spellStart"/>
      <w:r w:rsidRPr="00A55902">
        <w:rPr>
          <w:sz w:val="28"/>
          <w:szCs w:val="28"/>
          <w:lang w:val="en-GB"/>
        </w:rPr>
        <w:t>смисъл</w:t>
      </w:r>
      <w:proofErr w:type="spellEnd"/>
      <w:r w:rsidRPr="00A55902">
        <w:rPr>
          <w:sz w:val="28"/>
          <w:szCs w:val="28"/>
          <w:lang w:val="en-GB"/>
        </w:rPr>
        <w:t xml:space="preserve"> </w:t>
      </w:r>
      <w:proofErr w:type="spellStart"/>
      <w:r w:rsidRPr="00A55902">
        <w:rPr>
          <w:sz w:val="28"/>
          <w:szCs w:val="28"/>
          <w:lang w:val="en-GB"/>
        </w:rPr>
        <w:t>автоматизираният</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не</w:t>
      </w:r>
      <w:proofErr w:type="spellEnd"/>
      <w:r w:rsidRPr="00A55902">
        <w:rPr>
          <w:sz w:val="28"/>
          <w:szCs w:val="28"/>
          <w:lang w:val="en-GB"/>
        </w:rPr>
        <w:t xml:space="preserve"> </w:t>
      </w:r>
      <w:proofErr w:type="spellStart"/>
      <w:r w:rsidRPr="00A55902">
        <w:rPr>
          <w:sz w:val="28"/>
          <w:szCs w:val="28"/>
          <w:lang w:val="en-GB"/>
        </w:rPr>
        <w:t>просто</w:t>
      </w:r>
      <w:proofErr w:type="spellEnd"/>
      <w:r w:rsidRPr="00A55902">
        <w:rPr>
          <w:sz w:val="28"/>
          <w:szCs w:val="28"/>
          <w:lang w:val="en-GB"/>
        </w:rPr>
        <w:t xml:space="preserve"> </w:t>
      </w:r>
      <w:proofErr w:type="spellStart"/>
      <w:r w:rsidRPr="00A55902">
        <w:rPr>
          <w:sz w:val="28"/>
          <w:szCs w:val="28"/>
          <w:lang w:val="en-GB"/>
        </w:rPr>
        <w:t>съхранява</w:t>
      </w:r>
      <w:proofErr w:type="spellEnd"/>
      <w:r w:rsidRPr="00A55902">
        <w:rPr>
          <w:sz w:val="28"/>
          <w:szCs w:val="28"/>
          <w:lang w:val="en-GB"/>
        </w:rPr>
        <w:t xml:space="preserve"> </w:t>
      </w:r>
      <w:proofErr w:type="spellStart"/>
      <w:r w:rsidRPr="00A55902">
        <w:rPr>
          <w:sz w:val="28"/>
          <w:szCs w:val="28"/>
          <w:lang w:val="en-GB"/>
        </w:rPr>
        <w:t>стоки</w:t>
      </w:r>
      <w:proofErr w:type="spellEnd"/>
      <w:r w:rsidRPr="00A55902">
        <w:rPr>
          <w:sz w:val="28"/>
          <w:szCs w:val="28"/>
          <w:lang w:val="en-GB"/>
        </w:rPr>
        <w:t xml:space="preserve">, а </w:t>
      </w:r>
      <w:proofErr w:type="spellStart"/>
      <w:r w:rsidRPr="00A55902">
        <w:rPr>
          <w:sz w:val="28"/>
          <w:szCs w:val="28"/>
          <w:lang w:val="en-GB"/>
        </w:rPr>
        <w:t>активно</w:t>
      </w:r>
      <w:proofErr w:type="spellEnd"/>
      <w:r w:rsidRPr="00A55902">
        <w:rPr>
          <w:sz w:val="28"/>
          <w:szCs w:val="28"/>
          <w:lang w:val="en-GB"/>
        </w:rPr>
        <w:t xml:space="preserve"> </w:t>
      </w:r>
      <w:proofErr w:type="spellStart"/>
      <w:r w:rsidRPr="00A55902">
        <w:rPr>
          <w:sz w:val="28"/>
          <w:szCs w:val="28"/>
          <w:lang w:val="en-GB"/>
        </w:rPr>
        <w:t>ускорява</w:t>
      </w:r>
      <w:proofErr w:type="spellEnd"/>
      <w:r w:rsidRPr="00A55902">
        <w:rPr>
          <w:sz w:val="28"/>
          <w:szCs w:val="28"/>
          <w:lang w:val="en-GB"/>
        </w:rPr>
        <w:t xml:space="preserve"> </w:t>
      </w:r>
      <w:proofErr w:type="spellStart"/>
      <w:r w:rsidRPr="00A55902">
        <w:rPr>
          <w:sz w:val="28"/>
          <w:szCs w:val="28"/>
          <w:lang w:val="en-GB"/>
        </w:rPr>
        <w:t>тяхното</w:t>
      </w:r>
      <w:proofErr w:type="spellEnd"/>
      <w:r w:rsidRPr="00A55902">
        <w:rPr>
          <w:sz w:val="28"/>
          <w:szCs w:val="28"/>
          <w:lang w:val="en-GB"/>
        </w:rPr>
        <w:t xml:space="preserve"> </w:t>
      </w:r>
      <w:proofErr w:type="spellStart"/>
      <w:r w:rsidRPr="00A55902">
        <w:rPr>
          <w:sz w:val="28"/>
          <w:szCs w:val="28"/>
          <w:lang w:val="en-GB"/>
        </w:rPr>
        <w:t>движение</w:t>
      </w:r>
      <w:proofErr w:type="spellEnd"/>
      <w:r w:rsidRPr="00A55902">
        <w:rPr>
          <w:sz w:val="28"/>
          <w:szCs w:val="28"/>
          <w:lang w:val="en-GB"/>
        </w:rPr>
        <w:t xml:space="preserve"> </w:t>
      </w:r>
      <w:proofErr w:type="spellStart"/>
      <w:r w:rsidRPr="00A55902">
        <w:rPr>
          <w:sz w:val="28"/>
          <w:szCs w:val="28"/>
          <w:lang w:val="en-GB"/>
        </w:rPr>
        <w:t>през</w:t>
      </w:r>
      <w:proofErr w:type="spellEnd"/>
      <w:r w:rsidRPr="00A55902">
        <w:rPr>
          <w:sz w:val="28"/>
          <w:szCs w:val="28"/>
          <w:lang w:val="en-GB"/>
        </w:rPr>
        <w:t xml:space="preserve"> </w:t>
      </w:r>
      <w:proofErr w:type="spellStart"/>
      <w:r w:rsidRPr="00A55902">
        <w:rPr>
          <w:sz w:val="28"/>
          <w:szCs w:val="28"/>
          <w:lang w:val="en-GB"/>
        </w:rPr>
        <w:t>веригата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доставки</w:t>
      </w:r>
      <w:proofErr w:type="spellEnd"/>
      <w:r w:rsidRPr="00A55902">
        <w:rPr>
          <w:sz w:val="28"/>
          <w:szCs w:val="28"/>
          <w:lang w:val="en-GB"/>
        </w:rPr>
        <w:t>.</w:t>
      </w:r>
    </w:p>
    <w:p w14:paraId="4142FD57" w14:textId="46FF8690"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Важен</w:t>
      </w:r>
      <w:proofErr w:type="spellEnd"/>
      <w:r w:rsidRPr="00A55902">
        <w:rPr>
          <w:sz w:val="28"/>
          <w:szCs w:val="28"/>
          <w:lang w:val="en-GB"/>
        </w:rPr>
        <w:t xml:space="preserve"> </w:t>
      </w:r>
      <w:proofErr w:type="spellStart"/>
      <w:r w:rsidRPr="00A55902">
        <w:rPr>
          <w:sz w:val="28"/>
          <w:szCs w:val="28"/>
          <w:lang w:val="en-GB"/>
        </w:rPr>
        <w:t>елемент</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концепцията</w:t>
      </w:r>
      <w:proofErr w:type="spellEnd"/>
      <w:r w:rsidRPr="00A55902">
        <w:rPr>
          <w:sz w:val="28"/>
          <w:szCs w:val="28"/>
          <w:lang w:val="en-GB"/>
        </w:rPr>
        <w:t xml:space="preserve"> е </w:t>
      </w:r>
      <w:proofErr w:type="spellStart"/>
      <w:r w:rsidRPr="00A55902">
        <w:rPr>
          <w:sz w:val="28"/>
          <w:szCs w:val="28"/>
          <w:lang w:val="en-GB"/>
        </w:rPr>
        <w:t>точността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складовите</w:t>
      </w:r>
      <w:proofErr w:type="spellEnd"/>
      <w:r w:rsidRPr="00A55902">
        <w:rPr>
          <w:sz w:val="28"/>
          <w:szCs w:val="28"/>
          <w:lang w:val="en-GB"/>
        </w:rPr>
        <w:t xml:space="preserve"> </w:t>
      </w:r>
      <w:proofErr w:type="spellStart"/>
      <w:r w:rsidRPr="00A55902">
        <w:rPr>
          <w:sz w:val="28"/>
          <w:szCs w:val="28"/>
          <w:lang w:val="en-GB"/>
        </w:rPr>
        <w:t>операции</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традиционните</w:t>
      </w:r>
      <w:proofErr w:type="spellEnd"/>
      <w:r w:rsidRPr="00A55902">
        <w:rPr>
          <w:sz w:val="28"/>
          <w:szCs w:val="28"/>
          <w:lang w:val="en-GB"/>
        </w:rPr>
        <w:t xml:space="preserve"> </w:t>
      </w:r>
      <w:proofErr w:type="spellStart"/>
      <w:r w:rsidRPr="00A55902">
        <w:rPr>
          <w:sz w:val="28"/>
          <w:szCs w:val="28"/>
          <w:lang w:val="en-GB"/>
        </w:rPr>
        <w:t>ръчни</w:t>
      </w:r>
      <w:proofErr w:type="spellEnd"/>
      <w:r w:rsidRPr="00A55902">
        <w:rPr>
          <w:sz w:val="28"/>
          <w:szCs w:val="28"/>
          <w:lang w:val="en-GB"/>
        </w:rPr>
        <w:t xml:space="preserve"> </w:t>
      </w:r>
      <w:proofErr w:type="spellStart"/>
      <w:r w:rsidRPr="00A55902">
        <w:rPr>
          <w:sz w:val="28"/>
          <w:szCs w:val="28"/>
          <w:lang w:val="en-GB"/>
        </w:rPr>
        <w:t>процеси</w:t>
      </w:r>
      <w:proofErr w:type="spellEnd"/>
      <w:r w:rsidRPr="00A55902">
        <w:rPr>
          <w:sz w:val="28"/>
          <w:szCs w:val="28"/>
          <w:lang w:val="en-GB"/>
        </w:rPr>
        <w:t xml:space="preserve"> </w:t>
      </w:r>
      <w:proofErr w:type="spellStart"/>
      <w:r w:rsidRPr="00A55902">
        <w:rPr>
          <w:sz w:val="28"/>
          <w:szCs w:val="28"/>
          <w:lang w:val="en-GB"/>
        </w:rPr>
        <w:t>грешки</w:t>
      </w:r>
      <w:proofErr w:type="spellEnd"/>
      <w:r w:rsidRPr="00A55902">
        <w:rPr>
          <w:sz w:val="28"/>
          <w:szCs w:val="28"/>
          <w:lang w:val="en-GB"/>
        </w:rPr>
        <w:t xml:space="preserve"> </w:t>
      </w:r>
      <w:proofErr w:type="spellStart"/>
      <w:r w:rsidRPr="00A55902">
        <w:rPr>
          <w:sz w:val="28"/>
          <w:szCs w:val="28"/>
          <w:lang w:val="en-GB"/>
        </w:rPr>
        <w:t>могат</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възникнат</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приемане</w:t>
      </w:r>
      <w:proofErr w:type="spellEnd"/>
      <w:r w:rsidRPr="00A55902">
        <w:rPr>
          <w:sz w:val="28"/>
          <w:szCs w:val="28"/>
          <w:lang w:val="en-GB"/>
        </w:rPr>
        <w:t xml:space="preserve">, </w:t>
      </w:r>
      <w:proofErr w:type="spellStart"/>
      <w:r w:rsidRPr="00A55902">
        <w:rPr>
          <w:sz w:val="28"/>
          <w:szCs w:val="28"/>
          <w:lang w:val="en-GB"/>
        </w:rPr>
        <w:t>преброяване</w:t>
      </w:r>
      <w:proofErr w:type="spellEnd"/>
      <w:r w:rsidRPr="00A55902">
        <w:rPr>
          <w:sz w:val="28"/>
          <w:szCs w:val="28"/>
          <w:lang w:val="en-GB"/>
        </w:rPr>
        <w:t xml:space="preserve">, </w:t>
      </w:r>
      <w:proofErr w:type="spellStart"/>
      <w:r w:rsidRPr="00A55902">
        <w:rPr>
          <w:sz w:val="28"/>
          <w:szCs w:val="28"/>
          <w:lang w:val="en-GB"/>
        </w:rPr>
        <w:t>подреждане</w:t>
      </w:r>
      <w:proofErr w:type="spellEnd"/>
      <w:r w:rsidRPr="00A55902">
        <w:rPr>
          <w:sz w:val="28"/>
          <w:szCs w:val="28"/>
          <w:lang w:val="en-GB"/>
        </w:rPr>
        <w:t xml:space="preserve">, </w:t>
      </w:r>
      <w:proofErr w:type="spellStart"/>
      <w:r w:rsidRPr="00A55902">
        <w:rPr>
          <w:sz w:val="28"/>
          <w:szCs w:val="28"/>
          <w:lang w:val="en-GB"/>
        </w:rPr>
        <w:t>комплектоване</w:t>
      </w:r>
      <w:proofErr w:type="spellEnd"/>
      <w:r w:rsidRPr="00A55902">
        <w:rPr>
          <w:sz w:val="28"/>
          <w:szCs w:val="28"/>
          <w:lang w:val="en-GB"/>
        </w:rPr>
        <w:t xml:space="preserve"> </w:t>
      </w:r>
      <w:proofErr w:type="spellStart"/>
      <w:r w:rsidRPr="00A55902">
        <w:rPr>
          <w:sz w:val="28"/>
          <w:szCs w:val="28"/>
          <w:lang w:val="en-GB"/>
        </w:rPr>
        <w:t>или</w:t>
      </w:r>
      <w:proofErr w:type="spellEnd"/>
      <w:r w:rsidRPr="00A55902">
        <w:rPr>
          <w:sz w:val="28"/>
          <w:szCs w:val="28"/>
          <w:lang w:val="en-GB"/>
        </w:rPr>
        <w:t xml:space="preserve"> </w:t>
      </w:r>
      <w:proofErr w:type="spellStart"/>
      <w:r w:rsidRPr="00A55902">
        <w:rPr>
          <w:sz w:val="28"/>
          <w:szCs w:val="28"/>
          <w:lang w:val="en-GB"/>
        </w:rPr>
        <w:t>експедиция</w:t>
      </w:r>
      <w:proofErr w:type="spellEnd"/>
      <w:r w:rsidRPr="00A55902">
        <w:rPr>
          <w:sz w:val="28"/>
          <w:szCs w:val="28"/>
          <w:lang w:val="en-GB"/>
        </w:rPr>
        <w:t xml:space="preserve">. </w:t>
      </w:r>
      <w:proofErr w:type="spellStart"/>
      <w:r w:rsidRPr="00A55902">
        <w:rPr>
          <w:sz w:val="28"/>
          <w:szCs w:val="28"/>
          <w:lang w:val="en-GB"/>
        </w:rPr>
        <w:lastRenderedPageBreak/>
        <w:t>Автоматизацията</w:t>
      </w:r>
      <w:proofErr w:type="spellEnd"/>
      <w:r w:rsidRPr="00A55902">
        <w:rPr>
          <w:sz w:val="28"/>
          <w:szCs w:val="28"/>
          <w:lang w:val="en-GB"/>
        </w:rPr>
        <w:t xml:space="preserve"> </w:t>
      </w:r>
      <w:proofErr w:type="spellStart"/>
      <w:r w:rsidRPr="00A55902">
        <w:rPr>
          <w:sz w:val="28"/>
          <w:szCs w:val="28"/>
          <w:lang w:val="en-GB"/>
        </w:rPr>
        <w:t>намалява</w:t>
      </w:r>
      <w:proofErr w:type="spellEnd"/>
      <w:r w:rsidRPr="00A55902">
        <w:rPr>
          <w:sz w:val="28"/>
          <w:szCs w:val="28"/>
          <w:lang w:val="en-GB"/>
        </w:rPr>
        <w:t xml:space="preserve"> </w:t>
      </w:r>
      <w:proofErr w:type="spellStart"/>
      <w:r w:rsidRPr="00A55902">
        <w:rPr>
          <w:sz w:val="28"/>
          <w:szCs w:val="28"/>
          <w:lang w:val="en-GB"/>
        </w:rPr>
        <w:t>тези</w:t>
      </w:r>
      <w:proofErr w:type="spellEnd"/>
      <w:r w:rsidRPr="00A55902">
        <w:rPr>
          <w:sz w:val="28"/>
          <w:szCs w:val="28"/>
          <w:lang w:val="en-GB"/>
        </w:rPr>
        <w:t xml:space="preserve"> </w:t>
      </w:r>
      <w:proofErr w:type="spellStart"/>
      <w:r w:rsidRPr="00A55902">
        <w:rPr>
          <w:sz w:val="28"/>
          <w:szCs w:val="28"/>
          <w:lang w:val="en-GB"/>
        </w:rPr>
        <w:t>рискове</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системно</w:t>
      </w:r>
      <w:proofErr w:type="spellEnd"/>
      <w:r w:rsidRPr="00A55902">
        <w:rPr>
          <w:sz w:val="28"/>
          <w:szCs w:val="28"/>
          <w:lang w:val="en-GB"/>
        </w:rPr>
        <w:t xml:space="preserve"> </w:t>
      </w:r>
      <w:proofErr w:type="spellStart"/>
      <w:r w:rsidRPr="00A55902">
        <w:rPr>
          <w:sz w:val="28"/>
          <w:szCs w:val="28"/>
          <w:lang w:val="en-GB"/>
        </w:rPr>
        <w:t>валидиране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всяка</w:t>
      </w:r>
      <w:proofErr w:type="spellEnd"/>
      <w:r w:rsidRPr="00A55902">
        <w:rPr>
          <w:sz w:val="28"/>
          <w:szCs w:val="28"/>
          <w:lang w:val="en-GB"/>
        </w:rPr>
        <w:t xml:space="preserve"> </w:t>
      </w:r>
      <w:proofErr w:type="spellStart"/>
      <w:r w:rsidRPr="00A55902">
        <w:rPr>
          <w:sz w:val="28"/>
          <w:szCs w:val="28"/>
          <w:lang w:val="en-GB"/>
        </w:rPr>
        <w:t>операция</w:t>
      </w:r>
      <w:proofErr w:type="spellEnd"/>
      <w:r w:rsidRPr="00A55902">
        <w:rPr>
          <w:sz w:val="28"/>
          <w:szCs w:val="28"/>
          <w:lang w:val="en-GB"/>
        </w:rPr>
        <w:t xml:space="preserve">. </w:t>
      </w:r>
      <w:proofErr w:type="spellStart"/>
      <w:r w:rsidRPr="00A55902">
        <w:rPr>
          <w:sz w:val="28"/>
          <w:szCs w:val="28"/>
          <w:lang w:val="en-GB"/>
        </w:rPr>
        <w:t>Например</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пикинг</w:t>
      </w:r>
      <w:proofErr w:type="spellEnd"/>
      <w:r w:rsidRPr="00A55902">
        <w:rPr>
          <w:sz w:val="28"/>
          <w:szCs w:val="28"/>
          <w:lang w:val="en-GB"/>
        </w:rPr>
        <w:t xml:space="preserve"> </w:t>
      </w:r>
      <w:proofErr w:type="spellStart"/>
      <w:r w:rsidRPr="00A55902">
        <w:rPr>
          <w:sz w:val="28"/>
          <w:szCs w:val="28"/>
          <w:lang w:val="en-GB"/>
        </w:rPr>
        <w:t>системата</w:t>
      </w:r>
      <w:proofErr w:type="spellEnd"/>
      <w:r w:rsidRPr="00A55902">
        <w:rPr>
          <w:sz w:val="28"/>
          <w:szCs w:val="28"/>
          <w:lang w:val="en-GB"/>
        </w:rPr>
        <w:t xml:space="preserve"> </w:t>
      </w:r>
      <w:proofErr w:type="spellStart"/>
      <w:r w:rsidRPr="00A55902">
        <w:rPr>
          <w:sz w:val="28"/>
          <w:szCs w:val="28"/>
          <w:lang w:val="en-GB"/>
        </w:rPr>
        <w:t>може</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потвърждава</w:t>
      </w:r>
      <w:proofErr w:type="spellEnd"/>
      <w:r w:rsidRPr="00A55902">
        <w:rPr>
          <w:sz w:val="28"/>
          <w:szCs w:val="28"/>
          <w:lang w:val="en-GB"/>
        </w:rPr>
        <w:t xml:space="preserve"> </w:t>
      </w:r>
      <w:proofErr w:type="spellStart"/>
      <w:r w:rsidRPr="00A55902">
        <w:rPr>
          <w:sz w:val="28"/>
          <w:szCs w:val="28"/>
          <w:lang w:val="en-GB"/>
        </w:rPr>
        <w:t>дали</w:t>
      </w:r>
      <w:proofErr w:type="spellEnd"/>
      <w:r w:rsidRPr="00A55902">
        <w:rPr>
          <w:sz w:val="28"/>
          <w:szCs w:val="28"/>
          <w:lang w:val="en-GB"/>
        </w:rPr>
        <w:t xml:space="preserve"> е </w:t>
      </w:r>
      <w:proofErr w:type="spellStart"/>
      <w:r w:rsidRPr="00A55902">
        <w:rPr>
          <w:sz w:val="28"/>
          <w:szCs w:val="28"/>
          <w:lang w:val="en-GB"/>
        </w:rPr>
        <w:t>взет</w:t>
      </w:r>
      <w:proofErr w:type="spellEnd"/>
      <w:r w:rsidRPr="00A55902">
        <w:rPr>
          <w:sz w:val="28"/>
          <w:szCs w:val="28"/>
          <w:lang w:val="en-GB"/>
        </w:rPr>
        <w:t xml:space="preserve"> </w:t>
      </w:r>
      <w:proofErr w:type="spellStart"/>
      <w:r w:rsidRPr="00A55902">
        <w:rPr>
          <w:sz w:val="28"/>
          <w:szCs w:val="28"/>
          <w:lang w:val="en-GB"/>
        </w:rPr>
        <w:t>правилният</w:t>
      </w:r>
      <w:proofErr w:type="spellEnd"/>
      <w:r w:rsidRPr="00A55902">
        <w:rPr>
          <w:sz w:val="28"/>
          <w:szCs w:val="28"/>
          <w:lang w:val="en-GB"/>
        </w:rPr>
        <w:t xml:space="preserve"> </w:t>
      </w:r>
      <w:proofErr w:type="spellStart"/>
      <w:r w:rsidRPr="00A55902">
        <w:rPr>
          <w:sz w:val="28"/>
          <w:szCs w:val="28"/>
          <w:lang w:val="en-GB"/>
        </w:rPr>
        <w:t>артикул</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правилната</w:t>
      </w:r>
      <w:proofErr w:type="spellEnd"/>
      <w:r w:rsidRPr="00A55902">
        <w:rPr>
          <w:sz w:val="28"/>
          <w:szCs w:val="28"/>
          <w:lang w:val="en-GB"/>
        </w:rPr>
        <w:t xml:space="preserve"> </w:t>
      </w:r>
      <w:proofErr w:type="spellStart"/>
      <w:r w:rsidRPr="00A55902">
        <w:rPr>
          <w:sz w:val="28"/>
          <w:szCs w:val="28"/>
          <w:lang w:val="en-GB"/>
        </w:rPr>
        <w:t>локация</w:t>
      </w:r>
      <w:proofErr w:type="spellEnd"/>
      <w:r w:rsidRPr="00A55902">
        <w:rPr>
          <w:sz w:val="28"/>
          <w:szCs w:val="28"/>
          <w:lang w:val="en-GB"/>
        </w:rPr>
        <w:t xml:space="preserve"> и в </w:t>
      </w:r>
      <w:proofErr w:type="spellStart"/>
      <w:r w:rsidRPr="00A55902">
        <w:rPr>
          <w:sz w:val="28"/>
          <w:szCs w:val="28"/>
          <w:lang w:val="en-GB"/>
        </w:rPr>
        <w:t>правилното</w:t>
      </w:r>
      <w:proofErr w:type="spellEnd"/>
      <w:r w:rsidRPr="00A55902">
        <w:rPr>
          <w:sz w:val="28"/>
          <w:szCs w:val="28"/>
          <w:lang w:val="en-GB"/>
        </w:rPr>
        <w:t xml:space="preserve"> </w:t>
      </w:r>
      <w:proofErr w:type="spellStart"/>
      <w:r w:rsidRPr="00A55902">
        <w:rPr>
          <w:sz w:val="28"/>
          <w:szCs w:val="28"/>
          <w:lang w:val="en-GB"/>
        </w:rPr>
        <w:t>количество</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експедиция</w:t>
      </w:r>
      <w:proofErr w:type="spellEnd"/>
      <w:r w:rsidRPr="00A55902">
        <w:rPr>
          <w:sz w:val="28"/>
          <w:szCs w:val="28"/>
          <w:lang w:val="en-GB"/>
        </w:rPr>
        <w:t xml:space="preserve"> </w:t>
      </w:r>
      <w:proofErr w:type="spellStart"/>
      <w:r w:rsidRPr="00A55902">
        <w:rPr>
          <w:sz w:val="28"/>
          <w:szCs w:val="28"/>
          <w:lang w:val="en-GB"/>
        </w:rPr>
        <w:t>може</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проверява</w:t>
      </w:r>
      <w:proofErr w:type="spellEnd"/>
      <w:r w:rsidRPr="00A55902">
        <w:rPr>
          <w:sz w:val="28"/>
          <w:szCs w:val="28"/>
          <w:lang w:val="en-GB"/>
        </w:rPr>
        <w:t xml:space="preserve"> </w:t>
      </w:r>
      <w:proofErr w:type="spellStart"/>
      <w:r w:rsidRPr="00A55902">
        <w:rPr>
          <w:sz w:val="28"/>
          <w:szCs w:val="28"/>
          <w:lang w:val="en-GB"/>
        </w:rPr>
        <w:t>дали</w:t>
      </w:r>
      <w:proofErr w:type="spellEnd"/>
      <w:r w:rsidRPr="00A55902">
        <w:rPr>
          <w:sz w:val="28"/>
          <w:szCs w:val="28"/>
          <w:lang w:val="en-GB"/>
        </w:rPr>
        <w:t xml:space="preserve"> </w:t>
      </w:r>
      <w:proofErr w:type="spellStart"/>
      <w:r w:rsidRPr="00A55902">
        <w:rPr>
          <w:sz w:val="28"/>
          <w:szCs w:val="28"/>
          <w:lang w:val="en-GB"/>
        </w:rPr>
        <w:t>поръчката</w:t>
      </w:r>
      <w:proofErr w:type="spellEnd"/>
      <w:r w:rsidRPr="00A55902">
        <w:rPr>
          <w:sz w:val="28"/>
          <w:szCs w:val="28"/>
          <w:lang w:val="en-GB"/>
        </w:rPr>
        <w:t xml:space="preserve"> е </w:t>
      </w:r>
      <w:proofErr w:type="spellStart"/>
      <w:r w:rsidRPr="00A55902">
        <w:rPr>
          <w:sz w:val="28"/>
          <w:szCs w:val="28"/>
          <w:lang w:val="en-GB"/>
        </w:rPr>
        <w:t>пълна</w:t>
      </w:r>
      <w:proofErr w:type="spellEnd"/>
      <w:r w:rsidRPr="00A55902">
        <w:rPr>
          <w:sz w:val="28"/>
          <w:szCs w:val="28"/>
          <w:lang w:val="en-GB"/>
        </w:rPr>
        <w:t xml:space="preserve"> и </w:t>
      </w:r>
      <w:proofErr w:type="spellStart"/>
      <w:r w:rsidRPr="00A55902">
        <w:rPr>
          <w:sz w:val="28"/>
          <w:szCs w:val="28"/>
          <w:lang w:val="en-GB"/>
        </w:rPr>
        <w:t>съответства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документите</w:t>
      </w:r>
      <w:proofErr w:type="spellEnd"/>
      <w:r w:rsidRPr="00A55902">
        <w:rPr>
          <w:sz w:val="28"/>
          <w:szCs w:val="28"/>
          <w:lang w:val="en-GB"/>
        </w:rPr>
        <w:t xml:space="preserve">. </w:t>
      </w:r>
      <w:proofErr w:type="spellStart"/>
      <w:r w:rsidRPr="00A55902">
        <w:rPr>
          <w:sz w:val="28"/>
          <w:szCs w:val="28"/>
          <w:lang w:val="en-GB"/>
        </w:rPr>
        <w:t>Така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повишава</w:t>
      </w:r>
      <w:proofErr w:type="spellEnd"/>
      <w:r w:rsidRPr="00A55902">
        <w:rPr>
          <w:sz w:val="28"/>
          <w:szCs w:val="28"/>
          <w:lang w:val="en-GB"/>
        </w:rPr>
        <w:t xml:space="preserve"> </w:t>
      </w:r>
      <w:proofErr w:type="spellStart"/>
      <w:r w:rsidRPr="00A55902">
        <w:rPr>
          <w:sz w:val="28"/>
          <w:szCs w:val="28"/>
          <w:lang w:val="en-GB"/>
        </w:rPr>
        <w:t>качеството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обслужване</w:t>
      </w:r>
      <w:proofErr w:type="spellEnd"/>
      <w:r w:rsidRPr="00A55902">
        <w:rPr>
          <w:sz w:val="28"/>
          <w:szCs w:val="28"/>
          <w:lang w:val="en-GB"/>
        </w:rPr>
        <w:t xml:space="preserve">, </w:t>
      </w:r>
      <w:proofErr w:type="spellStart"/>
      <w:r w:rsidRPr="00A55902">
        <w:rPr>
          <w:sz w:val="28"/>
          <w:szCs w:val="28"/>
          <w:lang w:val="en-GB"/>
        </w:rPr>
        <w:t>намалява</w:t>
      </w:r>
      <w:proofErr w:type="spellEnd"/>
      <w:r w:rsidRPr="00A55902">
        <w:rPr>
          <w:sz w:val="28"/>
          <w:szCs w:val="28"/>
          <w:lang w:val="en-GB"/>
        </w:rPr>
        <w:t xml:space="preserve"> </w:t>
      </w:r>
      <w:proofErr w:type="spellStart"/>
      <w:r w:rsidRPr="00A55902">
        <w:rPr>
          <w:sz w:val="28"/>
          <w:szCs w:val="28"/>
          <w:lang w:val="en-GB"/>
        </w:rPr>
        <w:t>броят</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рекламациите</w:t>
      </w:r>
      <w:proofErr w:type="spellEnd"/>
      <w:r w:rsidRPr="00A55902">
        <w:rPr>
          <w:sz w:val="28"/>
          <w:szCs w:val="28"/>
          <w:lang w:val="en-GB"/>
        </w:rPr>
        <w:t xml:space="preserve"> и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подобрява</w:t>
      </w:r>
      <w:proofErr w:type="spellEnd"/>
      <w:r w:rsidRPr="00A55902">
        <w:rPr>
          <w:sz w:val="28"/>
          <w:szCs w:val="28"/>
          <w:lang w:val="en-GB"/>
        </w:rPr>
        <w:t xml:space="preserve"> </w:t>
      </w:r>
      <w:proofErr w:type="spellStart"/>
      <w:r w:rsidRPr="00A55902">
        <w:rPr>
          <w:sz w:val="28"/>
          <w:szCs w:val="28"/>
          <w:lang w:val="en-GB"/>
        </w:rPr>
        <w:t>удовлетвореността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клиентите</w:t>
      </w:r>
      <w:proofErr w:type="spellEnd"/>
      <w:r w:rsidR="00021DA7">
        <w:rPr>
          <w:rStyle w:val="FootnoteReference"/>
          <w:sz w:val="28"/>
          <w:szCs w:val="28"/>
          <w:lang w:val="en-GB"/>
        </w:rPr>
        <w:footnoteReference w:id="7"/>
      </w:r>
      <w:r w:rsidRPr="00A55902">
        <w:rPr>
          <w:sz w:val="28"/>
          <w:szCs w:val="28"/>
          <w:lang w:val="en-GB"/>
        </w:rPr>
        <w:t>.</w:t>
      </w:r>
    </w:p>
    <w:p w14:paraId="41FDBD62" w14:textId="77777777"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Безопасността</w:t>
      </w:r>
      <w:proofErr w:type="spellEnd"/>
      <w:r w:rsidRPr="00A55902">
        <w:rPr>
          <w:sz w:val="28"/>
          <w:szCs w:val="28"/>
          <w:lang w:val="en-GB"/>
        </w:rPr>
        <w:t xml:space="preserve"> </w:t>
      </w:r>
      <w:proofErr w:type="spellStart"/>
      <w:r w:rsidRPr="00A55902">
        <w:rPr>
          <w:sz w:val="28"/>
          <w:szCs w:val="28"/>
          <w:lang w:val="en-GB"/>
        </w:rPr>
        <w:t>също</w:t>
      </w:r>
      <w:proofErr w:type="spellEnd"/>
      <w:r w:rsidRPr="00A55902">
        <w:rPr>
          <w:sz w:val="28"/>
          <w:szCs w:val="28"/>
          <w:lang w:val="en-GB"/>
        </w:rPr>
        <w:t xml:space="preserve"> е </w:t>
      </w:r>
      <w:proofErr w:type="spellStart"/>
      <w:r w:rsidRPr="00A55902">
        <w:rPr>
          <w:sz w:val="28"/>
          <w:szCs w:val="28"/>
          <w:lang w:val="en-GB"/>
        </w:rPr>
        <w:t>сред</w:t>
      </w:r>
      <w:proofErr w:type="spellEnd"/>
      <w:r w:rsidRPr="00A55902">
        <w:rPr>
          <w:sz w:val="28"/>
          <w:szCs w:val="28"/>
          <w:lang w:val="en-GB"/>
        </w:rPr>
        <w:t xml:space="preserve"> </w:t>
      </w:r>
      <w:proofErr w:type="spellStart"/>
      <w:r w:rsidRPr="00A55902">
        <w:rPr>
          <w:sz w:val="28"/>
          <w:szCs w:val="28"/>
          <w:lang w:val="en-GB"/>
        </w:rPr>
        <w:t>основните</w:t>
      </w:r>
      <w:proofErr w:type="spellEnd"/>
      <w:r w:rsidRPr="00A55902">
        <w:rPr>
          <w:sz w:val="28"/>
          <w:szCs w:val="28"/>
          <w:lang w:val="en-GB"/>
        </w:rPr>
        <w:t xml:space="preserve"> </w:t>
      </w:r>
      <w:proofErr w:type="spellStart"/>
      <w:r w:rsidRPr="00A55902">
        <w:rPr>
          <w:sz w:val="28"/>
          <w:szCs w:val="28"/>
          <w:lang w:val="en-GB"/>
        </w:rPr>
        <w:t>характеристики</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автоматизирания</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Автоматизацията</w:t>
      </w:r>
      <w:proofErr w:type="spellEnd"/>
      <w:r w:rsidRPr="00A55902">
        <w:rPr>
          <w:sz w:val="28"/>
          <w:szCs w:val="28"/>
          <w:lang w:val="en-GB"/>
        </w:rPr>
        <w:t xml:space="preserve"> </w:t>
      </w:r>
      <w:proofErr w:type="spellStart"/>
      <w:r w:rsidRPr="00A55902">
        <w:rPr>
          <w:sz w:val="28"/>
          <w:szCs w:val="28"/>
          <w:lang w:val="en-GB"/>
        </w:rPr>
        <w:t>поема</w:t>
      </w:r>
      <w:proofErr w:type="spellEnd"/>
      <w:r w:rsidRPr="00A55902">
        <w:rPr>
          <w:sz w:val="28"/>
          <w:szCs w:val="28"/>
          <w:lang w:val="en-GB"/>
        </w:rPr>
        <w:t xml:space="preserve"> </w:t>
      </w:r>
      <w:proofErr w:type="spellStart"/>
      <w:r w:rsidRPr="00A55902">
        <w:rPr>
          <w:sz w:val="28"/>
          <w:szCs w:val="28"/>
          <w:lang w:val="en-GB"/>
        </w:rPr>
        <w:t>голяма</w:t>
      </w:r>
      <w:proofErr w:type="spellEnd"/>
      <w:r w:rsidRPr="00A55902">
        <w:rPr>
          <w:sz w:val="28"/>
          <w:szCs w:val="28"/>
          <w:lang w:val="en-GB"/>
        </w:rPr>
        <w:t xml:space="preserve"> </w:t>
      </w:r>
      <w:proofErr w:type="spellStart"/>
      <w:r w:rsidRPr="00A55902">
        <w:rPr>
          <w:sz w:val="28"/>
          <w:szCs w:val="28"/>
          <w:lang w:val="en-GB"/>
        </w:rPr>
        <w:t>част</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тежките</w:t>
      </w:r>
      <w:proofErr w:type="spellEnd"/>
      <w:r w:rsidRPr="00A55902">
        <w:rPr>
          <w:sz w:val="28"/>
          <w:szCs w:val="28"/>
          <w:lang w:val="en-GB"/>
        </w:rPr>
        <w:t xml:space="preserve">, </w:t>
      </w:r>
      <w:proofErr w:type="spellStart"/>
      <w:r w:rsidRPr="00A55902">
        <w:rPr>
          <w:sz w:val="28"/>
          <w:szCs w:val="28"/>
          <w:lang w:val="en-GB"/>
        </w:rPr>
        <w:t>повтаряеми</w:t>
      </w:r>
      <w:proofErr w:type="spellEnd"/>
      <w:r w:rsidRPr="00A55902">
        <w:rPr>
          <w:sz w:val="28"/>
          <w:szCs w:val="28"/>
          <w:lang w:val="en-GB"/>
        </w:rPr>
        <w:t xml:space="preserve"> и </w:t>
      </w:r>
      <w:proofErr w:type="spellStart"/>
      <w:r w:rsidRPr="00A55902">
        <w:rPr>
          <w:sz w:val="28"/>
          <w:szCs w:val="28"/>
          <w:lang w:val="en-GB"/>
        </w:rPr>
        <w:t>рискови</w:t>
      </w:r>
      <w:proofErr w:type="spellEnd"/>
      <w:r w:rsidRPr="00A55902">
        <w:rPr>
          <w:sz w:val="28"/>
          <w:szCs w:val="28"/>
          <w:lang w:val="en-GB"/>
        </w:rPr>
        <w:t xml:space="preserve"> </w:t>
      </w:r>
      <w:proofErr w:type="spellStart"/>
      <w:r w:rsidRPr="00A55902">
        <w:rPr>
          <w:sz w:val="28"/>
          <w:szCs w:val="28"/>
          <w:lang w:val="en-GB"/>
        </w:rPr>
        <w:t>дейности</w:t>
      </w:r>
      <w:proofErr w:type="spellEnd"/>
      <w:r w:rsidRPr="00A55902">
        <w:rPr>
          <w:sz w:val="28"/>
          <w:szCs w:val="28"/>
          <w:lang w:val="en-GB"/>
        </w:rPr>
        <w:t xml:space="preserve">, </w:t>
      </w:r>
      <w:proofErr w:type="spellStart"/>
      <w:r w:rsidRPr="00A55902">
        <w:rPr>
          <w:sz w:val="28"/>
          <w:szCs w:val="28"/>
          <w:lang w:val="en-GB"/>
        </w:rPr>
        <w:t>като</w:t>
      </w:r>
      <w:proofErr w:type="spellEnd"/>
      <w:r w:rsidRPr="00A55902">
        <w:rPr>
          <w:sz w:val="28"/>
          <w:szCs w:val="28"/>
          <w:lang w:val="en-GB"/>
        </w:rPr>
        <w:t xml:space="preserve"> </w:t>
      </w:r>
      <w:proofErr w:type="spellStart"/>
      <w:r w:rsidRPr="00A55902">
        <w:rPr>
          <w:sz w:val="28"/>
          <w:szCs w:val="28"/>
          <w:lang w:val="en-GB"/>
        </w:rPr>
        <w:t>преместване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палети</w:t>
      </w:r>
      <w:proofErr w:type="spellEnd"/>
      <w:r w:rsidRPr="00A55902">
        <w:rPr>
          <w:sz w:val="28"/>
          <w:szCs w:val="28"/>
          <w:lang w:val="en-GB"/>
        </w:rPr>
        <w:t xml:space="preserve">, </w:t>
      </w:r>
      <w:proofErr w:type="spellStart"/>
      <w:r w:rsidRPr="00A55902">
        <w:rPr>
          <w:sz w:val="28"/>
          <w:szCs w:val="28"/>
          <w:lang w:val="en-GB"/>
        </w:rPr>
        <w:t>работа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височина</w:t>
      </w:r>
      <w:proofErr w:type="spellEnd"/>
      <w:r w:rsidRPr="00A55902">
        <w:rPr>
          <w:sz w:val="28"/>
          <w:szCs w:val="28"/>
          <w:lang w:val="en-GB"/>
        </w:rPr>
        <w:t xml:space="preserve">, </w:t>
      </w:r>
      <w:proofErr w:type="spellStart"/>
      <w:r w:rsidRPr="00A55902">
        <w:rPr>
          <w:sz w:val="28"/>
          <w:szCs w:val="28"/>
          <w:lang w:val="en-GB"/>
        </w:rPr>
        <w:t>движение</w:t>
      </w:r>
      <w:proofErr w:type="spellEnd"/>
      <w:r w:rsidRPr="00A55902">
        <w:rPr>
          <w:sz w:val="28"/>
          <w:szCs w:val="28"/>
          <w:lang w:val="en-GB"/>
        </w:rPr>
        <w:t xml:space="preserve"> в </w:t>
      </w:r>
      <w:proofErr w:type="spellStart"/>
      <w:r w:rsidRPr="00A55902">
        <w:rPr>
          <w:sz w:val="28"/>
          <w:szCs w:val="28"/>
          <w:lang w:val="en-GB"/>
        </w:rPr>
        <w:t>интензивни</w:t>
      </w:r>
      <w:proofErr w:type="spellEnd"/>
      <w:r w:rsidRPr="00A55902">
        <w:rPr>
          <w:sz w:val="28"/>
          <w:szCs w:val="28"/>
          <w:lang w:val="en-GB"/>
        </w:rPr>
        <w:t xml:space="preserve"> </w:t>
      </w:r>
      <w:proofErr w:type="spellStart"/>
      <w:r w:rsidRPr="00A55902">
        <w:rPr>
          <w:sz w:val="28"/>
          <w:szCs w:val="28"/>
          <w:lang w:val="en-GB"/>
        </w:rPr>
        <w:t>транспортни</w:t>
      </w:r>
      <w:proofErr w:type="spellEnd"/>
      <w:r w:rsidRPr="00A55902">
        <w:rPr>
          <w:sz w:val="28"/>
          <w:szCs w:val="28"/>
          <w:lang w:val="en-GB"/>
        </w:rPr>
        <w:t xml:space="preserve"> </w:t>
      </w:r>
      <w:proofErr w:type="spellStart"/>
      <w:r w:rsidRPr="00A55902">
        <w:rPr>
          <w:sz w:val="28"/>
          <w:szCs w:val="28"/>
          <w:lang w:val="en-GB"/>
        </w:rPr>
        <w:t>зони</w:t>
      </w:r>
      <w:proofErr w:type="spellEnd"/>
      <w:r w:rsidRPr="00A55902">
        <w:rPr>
          <w:sz w:val="28"/>
          <w:szCs w:val="28"/>
          <w:lang w:val="en-GB"/>
        </w:rPr>
        <w:t xml:space="preserve"> </w:t>
      </w:r>
      <w:proofErr w:type="spellStart"/>
      <w:r w:rsidRPr="00A55902">
        <w:rPr>
          <w:sz w:val="28"/>
          <w:szCs w:val="28"/>
          <w:lang w:val="en-GB"/>
        </w:rPr>
        <w:t>или</w:t>
      </w:r>
      <w:proofErr w:type="spellEnd"/>
      <w:r w:rsidRPr="00A55902">
        <w:rPr>
          <w:sz w:val="28"/>
          <w:szCs w:val="28"/>
          <w:lang w:val="en-GB"/>
        </w:rPr>
        <w:t xml:space="preserve"> </w:t>
      </w:r>
      <w:proofErr w:type="spellStart"/>
      <w:r w:rsidRPr="00A55902">
        <w:rPr>
          <w:sz w:val="28"/>
          <w:szCs w:val="28"/>
          <w:lang w:val="en-GB"/>
        </w:rPr>
        <w:t>обработка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големи</w:t>
      </w:r>
      <w:proofErr w:type="spellEnd"/>
      <w:r w:rsidRPr="00A55902">
        <w:rPr>
          <w:sz w:val="28"/>
          <w:szCs w:val="28"/>
          <w:lang w:val="en-GB"/>
        </w:rPr>
        <w:t xml:space="preserve"> </w:t>
      </w:r>
      <w:proofErr w:type="spellStart"/>
      <w:r w:rsidRPr="00A55902">
        <w:rPr>
          <w:sz w:val="28"/>
          <w:szCs w:val="28"/>
          <w:lang w:val="en-GB"/>
        </w:rPr>
        <w:t>обеми</w:t>
      </w:r>
      <w:proofErr w:type="spellEnd"/>
      <w:r w:rsidRPr="00A55902">
        <w:rPr>
          <w:sz w:val="28"/>
          <w:szCs w:val="28"/>
          <w:lang w:val="en-GB"/>
        </w:rPr>
        <w:t xml:space="preserve"> </w:t>
      </w:r>
      <w:proofErr w:type="spellStart"/>
      <w:r w:rsidRPr="00A55902">
        <w:rPr>
          <w:sz w:val="28"/>
          <w:szCs w:val="28"/>
          <w:lang w:val="en-GB"/>
        </w:rPr>
        <w:t>товари</w:t>
      </w:r>
      <w:proofErr w:type="spellEnd"/>
      <w:r w:rsidRPr="00A55902">
        <w:rPr>
          <w:sz w:val="28"/>
          <w:szCs w:val="28"/>
          <w:lang w:val="en-GB"/>
        </w:rPr>
        <w:t xml:space="preserve">. </w:t>
      </w:r>
      <w:proofErr w:type="spellStart"/>
      <w:r w:rsidRPr="00A55902">
        <w:rPr>
          <w:sz w:val="28"/>
          <w:szCs w:val="28"/>
          <w:lang w:val="en-GB"/>
        </w:rPr>
        <w:t>Роботизираните</w:t>
      </w:r>
      <w:proofErr w:type="spellEnd"/>
      <w:r w:rsidRPr="00A55902">
        <w:rPr>
          <w:sz w:val="28"/>
          <w:szCs w:val="28"/>
          <w:lang w:val="en-GB"/>
        </w:rPr>
        <w:t xml:space="preserve"> </w:t>
      </w:r>
      <w:proofErr w:type="spellStart"/>
      <w:r w:rsidRPr="00A55902">
        <w:rPr>
          <w:sz w:val="28"/>
          <w:szCs w:val="28"/>
          <w:lang w:val="en-GB"/>
        </w:rPr>
        <w:t>системи</w:t>
      </w:r>
      <w:proofErr w:type="spellEnd"/>
      <w:r w:rsidRPr="00A55902">
        <w:rPr>
          <w:sz w:val="28"/>
          <w:szCs w:val="28"/>
          <w:lang w:val="en-GB"/>
        </w:rPr>
        <w:t xml:space="preserve"> и </w:t>
      </w:r>
      <w:proofErr w:type="spellStart"/>
      <w:r w:rsidRPr="00A55902">
        <w:rPr>
          <w:sz w:val="28"/>
          <w:szCs w:val="28"/>
          <w:lang w:val="en-GB"/>
        </w:rPr>
        <w:t>автоматизираните</w:t>
      </w:r>
      <w:proofErr w:type="spellEnd"/>
      <w:r w:rsidRPr="00A55902">
        <w:rPr>
          <w:sz w:val="28"/>
          <w:szCs w:val="28"/>
          <w:lang w:val="en-GB"/>
        </w:rPr>
        <w:t xml:space="preserve"> </w:t>
      </w:r>
      <w:proofErr w:type="spellStart"/>
      <w:r w:rsidRPr="00A55902">
        <w:rPr>
          <w:sz w:val="28"/>
          <w:szCs w:val="28"/>
          <w:lang w:val="en-GB"/>
        </w:rPr>
        <w:t>транспортни</w:t>
      </w:r>
      <w:proofErr w:type="spellEnd"/>
      <w:r w:rsidRPr="00A55902">
        <w:rPr>
          <w:sz w:val="28"/>
          <w:szCs w:val="28"/>
          <w:lang w:val="en-GB"/>
        </w:rPr>
        <w:t xml:space="preserve"> </w:t>
      </w:r>
      <w:proofErr w:type="spellStart"/>
      <w:r w:rsidRPr="00A55902">
        <w:rPr>
          <w:sz w:val="28"/>
          <w:szCs w:val="28"/>
          <w:lang w:val="en-GB"/>
        </w:rPr>
        <w:t>средства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оборудват</w:t>
      </w:r>
      <w:proofErr w:type="spellEnd"/>
      <w:r w:rsidRPr="00A55902">
        <w:rPr>
          <w:sz w:val="28"/>
          <w:szCs w:val="28"/>
          <w:lang w:val="en-GB"/>
        </w:rPr>
        <w:t xml:space="preserve"> </w:t>
      </w:r>
      <w:proofErr w:type="spellStart"/>
      <w:r w:rsidRPr="00A55902">
        <w:rPr>
          <w:sz w:val="28"/>
          <w:szCs w:val="28"/>
          <w:lang w:val="en-GB"/>
        </w:rPr>
        <w:t>със</w:t>
      </w:r>
      <w:proofErr w:type="spellEnd"/>
      <w:r w:rsidRPr="00A55902">
        <w:rPr>
          <w:sz w:val="28"/>
          <w:szCs w:val="28"/>
          <w:lang w:val="en-GB"/>
        </w:rPr>
        <w:t xml:space="preserve"> </w:t>
      </w:r>
      <w:proofErr w:type="spellStart"/>
      <w:r w:rsidRPr="00A55902">
        <w:rPr>
          <w:sz w:val="28"/>
          <w:szCs w:val="28"/>
          <w:lang w:val="en-GB"/>
        </w:rPr>
        <w:t>сензори</w:t>
      </w:r>
      <w:proofErr w:type="spellEnd"/>
      <w:r w:rsidRPr="00A55902">
        <w:rPr>
          <w:sz w:val="28"/>
          <w:szCs w:val="28"/>
          <w:lang w:val="en-GB"/>
        </w:rPr>
        <w:t xml:space="preserve">,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избягване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препятствия</w:t>
      </w:r>
      <w:proofErr w:type="spellEnd"/>
      <w:r w:rsidRPr="00A55902">
        <w:rPr>
          <w:sz w:val="28"/>
          <w:szCs w:val="28"/>
          <w:lang w:val="en-GB"/>
        </w:rPr>
        <w:t xml:space="preserve"> и </w:t>
      </w:r>
      <w:proofErr w:type="spellStart"/>
      <w:r w:rsidRPr="00A55902">
        <w:rPr>
          <w:sz w:val="28"/>
          <w:szCs w:val="28"/>
          <w:lang w:val="en-GB"/>
        </w:rPr>
        <w:t>контролни</w:t>
      </w:r>
      <w:proofErr w:type="spellEnd"/>
      <w:r w:rsidRPr="00A55902">
        <w:rPr>
          <w:sz w:val="28"/>
          <w:szCs w:val="28"/>
          <w:lang w:val="en-GB"/>
        </w:rPr>
        <w:t xml:space="preserve"> </w:t>
      </w:r>
      <w:proofErr w:type="spellStart"/>
      <w:r w:rsidRPr="00A55902">
        <w:rPr>
          <w:sz w:val="28"/>
          <w:szCs w:val="28"/>
          <w:lang w:val="en-GB"/>
        </w:rPr>
        <w:t>механизми</w:t>
      </w:r>
      <w:proofErr w:type="spellEnd"/>
      <w:r w:rsidRPr="00A55902">
        <w:rPr>
          <w:sz w:val="28"/>
          <w:szCs w:val="28"/>
          <w:lang w:val="en-GB"/>
        </w:rPr>
        <w:t xml:space="preserve">, </w:t>
      </w:r>
      <w:proofErr w:type="spellStart"/>
      <w:r w:rsidRPr="00A55902">
        <w:rPr>
          <w:sz w:val="28"/>
          <w:szCs w:val="28"/>
          <w:lang w:val="en-GB"/>
        </w:rPr>
        <w:t>които</w:t>
      </w:r>
      <w:proofErr w:type="spellEnd"/>
      <w:r w:rsidRPr="00A55902">
        <w:rPr>
          <w:sz w:val="28"/>
          <w:szCs w:val="28"/>
          <w:lang w:val="en-GB"/>
        </w:rPr>
        <w:t xml:space="preserve"> </w:t>
      </w:r>
      <w:proofErr w:type="spellStart"/>
      <w:r w:rsidRPr="00A55902">
        <w:rPr>
          <w:sz w:val="28"/>
          <w:szCs w:val="28"/>
          <w:lang w:val="en-GB"/>
        </w:rPr>
        <w:t>намаляват</w:t>
      </w:r>
      <w:proofErr w:type="spellEnd"/>
      <w:r w:rsidRPr="00A55902">
        <w:rPr>
          <w:sz w:val="28"/>
          <w:szCs w:val="28"/>
          <w:lang w:val="en-GB"/>
        </w:rPr>
        <w:t xml:space="preserve"> </w:t>
      </w:r>
      <w:proofErr w:type="spellStart"/>
      <w:r w:rsidRPr="00A55902">
        <w:rPr>
          <w:sz w:val="28"/>
          <w:szCs w:val="28"/>
          <w:lang w:val="en-GB"/>
        </w:rPr>
        <w:t>риска</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инциденти</w:t>
      </w:r>
      <w:proofErr w:type="spellEnd"/>
      <w:r w:rsidRPr="00A55902">
        <w:rPr>
          <w:sz w:val="28"/>
          <w:szCs w:val="28"/>
          <w:lang w:val="en-GB"/>
        </w:rPr>
        <w:t xml:space="preserve">. </w:t>
      </w:r>
      <w:proofErr w:type="spellStart"/>
      <w:r w:rsidRPr="00A55902">
        <w:rPr>
          <w:sz w:val="28"/>
          <w:szCs w:val="28"/>
          <w:lang w:val="en-GB"/>
        </w:rPr>
        <w:t>Освен</w:t>
      </w:r>
      <w:proofErr w:type="spellEnd"/>
      <w:r w:rsidRPr="00A55902">
        <w:rPr>
          <w:sz w:val="28"/>
          <w:szCs w:val="28"/>
          <w:lang w:val="en-GB"/>
        </w:rPr>
        <w:t xml:space="preserve"> </w:t>
      </w:r>
      <w:proofErr w:type="spellStart"/>
      <w:r w:rsidRPr="00A55902">
        <w:rPr>
          <w:sz w:val="28"/>
          <w:szCs w:val="28"/>
          <w:lang w:val="en-GB"/>
        </w:rPr>
        <w:t>това</w:t>
      </w:r>
      <w:proofErr w:type="spellEnd"/>
      <w:r w:rsidRPr="00A55902">
        <w:rPr>
          <w:sz w:val="28"/>
          <w:szCs w:val="28"/>
          <w:lang w:val="en-GB"/>
        </w:rPr>
        <w:t xml:space="preserve"> </w:t>
      </w:r>
      <w:proofErr w:type="spellStart"/>
      <w:r w:rsidRPr="00A55902">
        <w:rPr>
          <w:sz w:val="28"/>
          <w:szCs w:val="28"/>
          <w:lang w:val="en-GB"/>
        </w:rPr>
        <w:t>добрата</w:t>
      </w:r>
      <w:proofErr w:type="spellEnd"/>
      <w:r w:rsidRPr="00A55902">
        <w:rPr>
          <w:sz w:val="28"/>
          <w:szCs w:val="28"/>
          <w:lang w:val="en-GB"/>
        </w:rPr>
        <w:t xml:space="preserve"> </w:t>
      </w:r>
      <w:proofErr w:type="spellStart"/>
      <w:r w:rsidRPr="00A55902">
        <w:rPr>
          <w:sz w:val="28"/>
          <w:szCs w:val="28"/>
          <w:lang w:val="en-GB"/>
        </w:rPr>
        <w:t>организация</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потоците</w:t>
      </w:r>
      <w:proofErr w:type="spellEnd"/>
      <w:r w:rsidRPr="00A55902">
        <w:rPr>
          <w:sz w:val="28"/>
          <w:szCs w:val="28"/>
          <w:lang w:val="en-GB"/>
        </w:rPr>
        <w:t xml:space="preserve"> </w:t>
      </w:r>
      <w:proofErr w:type="spellStart"/>
      <w:r w:rsidRPr="00A55902">
        <w:rPr>
          <w:sz w:val="28"/>
          <w:szCs w:val="28"/>
          <w:lang w:val="en-GB"/>
        </w:rPr>
        <w:t>позволява</w:t>
      </w:r>
      <w:proofErr w:type="spellEnd"/>
      <w:r w:rsidRPr="00A55902">
        <w:rPr>
          <w:sz w:val="28"/>
          <w:szCs w:val="28"/>
          <w:lang w:val="en-GB"/>
        </w:rPr>
        <w:t xml:space="preserve"> </w:t>
      </w:r>
      <w:proofErr w:type="spellStart"/>
      <w:r w:rsidRPr="00A55902">
        <w:rPr>
          <w:sz w:val="28"/>
          <w:szCs w:val="28"/>
          <w:lang w:val="en-GB"/>
        </w:rPr>
        <w:t>разделяне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движението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хора</w:t>
      </w:r>
      <w:proofErr w:type="spellEnd"/>
      <w:r w:rsidRPr="00A55902">
        <w:rPr>
          <w:sz w:val="28"/>
          <w:szCs w:val="28"/>
          <w:lang w:val="en-GB"/>
        </w:rPr>
        <w:t xml:space="preserve">, </w:t>
      </w:r>
      <w:proofErr w:type="spellStart"/>
      <w:r w:rsidRPr="00A55902">
        <w:rPr>
          <w:sz w:val="28"/>
          <w:szCs w:val="28"/>
          <w:lang w:val="en-GB"/>
        </w:rPr>
        <w:t>камиони</w:t>
      </w:r>
      <w:proofErr w:type="spellEnd"/>
      <w:r w:rsidRPr="00A55902">
        <w:rPr>
          <w:sz w:val="28"/>
          <w:szCs w:val="28"/>
          <w:lang w:val="en-GB"/>
        </w:rPr>
        <w:t xml:space="preserve">, </w:t>
      </w:r>
      <w:proofErr w:type="spellStart"/>
      <w:r w:rsidRPr="00A55902">
        <w:rPr>
          <w:sz w:val="28"/>
          <w:szCs w:val="28"/>
          <w:lang w:val="en-GB"/>
        </w:rPr>
        <w:t>електрокари</w:t>
      </w:r>
      <w:proofErr w:type="spellEnd"/>
      <w:r w:rsidRPr="00A55902">
        <w:rPr>
          <w:sz w:val="28"/>
          <w:szCs w:val="28"/>
          <w:lang w:val="en-GB"/>
        </w:rPr>
        <w:t xml:space="preserve"> и </w:t>
      </w:r>
      <w:proofErr w:type="spellStart"/>
      <w:r w:rsidRPr="00A55902">
        <w:rPr>
          <w:sz w:val="28"/>
          <w:szCs w:val="28"/>
          <w:lang w:val="en-GB"/>
        </w:rPr>
        <w:t>автономни</w:t>
      </w:r>
      <w:proofErr w:type="spellEnd"/>
      <w:r w:rsidRPr="00A55902">
        <w:rPr>
          <w:sz w:val="28"/>
          <w:szCs w:val="28"/>
          <w:lang w:val="en-GB"/>
        </w:rPr>
        <w:t xml:space="preserve"> </w:t>
      </w:r>
      <w:proofErr w:type="spellStart"/>
      <w:r w:rsidRPr="00A55902">
        <w:rPr>
          <w:sz w:val="28"/>
          <w:szCs w:val="28"/>
          <w:lang w:val="en-GB"/>
        </w:rPr>
        <w:t>устройства</w:t>
      </w:r>
      <w:proofErr w:type="spellEnd"/>
      <w:r w:rsidRPr="00A55902">
        <w:rPr>
          <w:sz w:val="28"/>
          <w:szCs w:val="28"/>
          <w:lang w:val="en-GB"/>
        </w:rPr>
        <w:t xml:space="preserve">, </w:t>
      </w:r>
      <w:proofErr w:type="spellStart"/>
      <w:r w:rsidRPr="00A55902">
        <w:rPr>
          <w:sz w:val="28"/>
          <w:szCs w:val="28"/>
          <w:lang w:val="en-GB"/>
        </w:rPr>
        <w:t>което</w:t>
      </w:r>
      <w:proofErr w:type="spellEnd"/>
      <w:r w:rsidRPr="00A55902">
        <w:rPr>
          <w:sz w:val="28"/>
          <w:szCs w:val="28"/>
          <w:lang w:val="en-GB"/>
        </w:rPr>
        <w:t xml:space="preserve"> </w:t>
      </w:r>
      <w:proofErr w:type="spellStart"/>
      <w:r w:rsidRPr="00A55902">
        <w:rPr>
          <w:sz w:val="28"/>
          <w:szCs w:val="28"/>
          <w:lang w:val="en-GB"/>
        </w:rPr>
        <w:t>допълнително</w:t>
      </w:r>
      <w:proofErr w:type="spellEnd"/>
      <w:r w:rsidRPr="00A55902">
        <w:rPr>
          <w:sz w:val="28"/>
          <w:szCs w:val="28"/>
          <w:lang w:val="en-GB"/>
        </w:rPr>
        <w:t xml:space="preserve"> </w:t>
      </w:r>
      <w:proofErr w:type="spellStart"/>
      <w:r w:rsidRPr="00A55902">
        <w:rPr>
          <w:sz w:val="28"/>
          <w:szCs w:val="28"/>
          <w:lang w:val="en-GB"/>
        </w:rPr>
        <w:t>повишава</w:t>
      </w:r>
      <w:proofErr w:type="spellEnd"/>
      <w:r w:rsidRPr="00A55902">
        <w:rPr>
          <w:sz w:val="28"/>
          <w:szCs w:val="28"/>
          <w:lang w:val="en-GB"/>
        </w:rPr>
        <w:t xml:space="preserve"> </w:t>
      </w:r>
      <w:proofErr w:type="spellStart"/>
      <w:r w:rsidRPr="00A55902">
        <w:rPr>
          <w:sz w:val="28"/>
          <w:szCs w:val="28"/>
          <w:lang w:val="en-GB"/>
        </w:rPr>
        <w:t>безопасността</w:t>
      </w:r>
      <w:proofErr w:type="spellEnd"/>
      <w:r w:rsidRPr="00A55902">
        <w:rPr>
          <w:sz w:val="28"/>
          <w:szCs w:val="28"/>
          <w:lang w:val="en-GB"/>
        </w:rPr>
        <w:t>.</w:t>
      </w:r>
    </w:p>
    <w:p w14:paraId="3E573D15" w14:textId="07C54343"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Автоматизираният</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има</w:t>
      </w:r>
      <w:proofErr w:type="spellEnd"/>
      <w:r w:rsidRPr="00A55902">
        <w:rPr>
          <w:sz w:val="28"/>
          <w:szCs w:val="28"/>
          <w:lang w:val="en-GB"/>
        </w:rPr>
        <w:t xml:space="preserve"> и </w:t>
      </w:r>
      <w:proofErr w:type="spellStart"/>
      <w:r w:rsidRPr="00A55902">
        <w:rPr>
          <w:sz w:val="28"/>
          <w:szCs w:val="28"/>
          <w:lang w:val="en-GB"/>
        </w:rPr>
        <w:t>силно</w:t>
      </w:r>
      <w:proofErr w:type="spellEnd"/>
      <w:r w:rsidRPr="00A55902">
        <w:rPr>
          <w:sz w:val="28"/>
          <w:szCs w:val="28"/>
          <w:lang w:val="en-GB"/>
        </w:rPr>
        <w:t xml:space="preserve"> </w:t>
      </w:r>
      <w:proofErr w:type="spellStart"/>
      <w:r w:rsidRPr="00A55902">
        <w:rPr>
          <w:sz w:val="28"/>
          <w:szCs w:val="28"/>
          <w:lang w:val="en-GB"/>
        </w:rPr>
        <w:t>изразена</w:t>
      </w:r>
      <w:proofErr w:type="spellEnd"/>
      <w:r w:rsidRPr="00A55902">
        <w:rPr>
          <w:sz w:val="28"/>
          <w:szCs w:val="28"/>
          <w:lang w:val="en-GB"/>
        </w:rPr>
        <w:t xml:space="preserve"> </w:t>
      </w:r>
      <w:proofErr w:type="spellStart"/>
      <w:r w:rsidRPr="00A55902">
        <w:rPr>
          <w:sz w:val="28"/>
          <w:szCs w:val="28"/>
          <w:lang w:val="en-GB"/>
        </w:rPr>
        <w:t>информационна</w:t>
      </w:r>
      <w:proofErr w:type="spellEnd"/>
      <w:r w:rsidRPr="00A55902">
        <w:rPr>
          <w:sz w:val="28"/>
          <w:szCs w:val="28"/>
          <w:lang w:val="en-GB"/>
        </w:rPr>
        <w:t xml:space="preserve"> </w:t>
      </w:r>
      <w:proofErr w:type="spellStart"/>
      <w:r w:rsidRPr="00A55902">
        <w:rPr>
          <w:sz w:val="28"/>
          <w:szCs w:val="28"/>
          <w:lang w:val="en-GB"/>
        </w:rPr>
        <w:t>функция</w:t>
      </w:r>
      <w:proofErr w:type="spellEnd"/>
      <w:r w:rsidRPr="00A55902">
        <w:rPr>
          <w:sz w:val="28"/>
          <w:szCs w:val="28"/>
          <w:lang w:val="en-GB"/>
        </w:rPr>
        <w:t xml:space="preserve">. </w:t>
      </w:r>
      <w:proofErr w:type="spellStart"/>
      <w:r w:rsidRPr="00A55902">
        <w:rPr>
          <w:sz w:val="28"/>
          <w:szCs w:val="28"/>
          <w:lang w:val="en-GB"/>
        </w:rPr>
        <w:t>Той</w:t>
      </w:r>
      <w:proofErr w:type="spellEnd"/>
      <w:r w:rsidRPr="00A55902">
        <w:rPr>
          <w:sz w:val="28"/>
          <w:szCs w:val="28"/>
          <w:lang w:val="en-GB"/>
        </w:rPr>
        <w:t xml:space="preserve"> </w:t>
      </w:r>
      <w:proofErr w:type="spellStart"/>
      <w:r w:rsidRPr="00A55902">
        <w:rPr>
          <w:sz w:val="28"/>
          <w:szCs w:val="28"/>
          <w:lang w:val="en-GB"/>
        </w:rPr>
        <w:t>събира</w:t>
      </w:r>
      <w:proofErr w:type="spellEnd"/>
      <w:r w:rsidRPr="00A55902">
        <w:rPr>
          <w:sz w:val="28"/>
          <w:szCs w:val="28"/>
          <w:lang w:val="en-GB"/>
        </w:rPr>
        <w:t xml:space="preserve"> </w:t>
      </w:r>
      <w:proofErr w:type="spellStart"/>
      <w:r w:rsidRPr="00A55902">
        <w:rPr>
          <w:sz w:val="28"/>
          <w:szCs w:val="28"/>
          <w:lang w:val="en-GB"/>
        </w:rPr>
        <w:t>големи</w:t>
      </w:r>
      <w:proofErr w:type="spellEnd"/>
      <w:r w:rsidRPr="00A55902">
        <w:rPr>
          <w:sz w:val="28"/>
          <w:szCs w:val="28"/>
          <w:lang w:val="en-GB"/>
        </w:rPr>
        <w:t xml:space="preserve"> </w:t>
      </w:r>
      <w:proofErr w:type="spellStart"/>
      <w:r w:rsidRPr="00A55902">
        <w:rPr>
          <w:sz w:val="28"/>
          <w:szCs w:val="28"/>
          <w:lang w:val="en-GB"/>
        </w:rPr>
        <w:t>обеми</w:t>
      </w:r>
      <w:proofErr w:type="spellEnd"/>
      <w:r w:rsidRPr="00A55902">
        <w:rPr>
          <w:sz w:val="28"/>
          <w:szCs w:val="28"/>
          <w:lang w:val="en-GB"/>
        </w:rPr>
        <w:t xml:space="preserve"> </w:t>
      </w:r>
      <w:proofErr w:type="spellStart"/>
      <w:r w:rsidRPr="00A55902">
        <w:rPr>
          <w:sz w:val="28"/>
          <w:szCs w:val="28"/>
          <w:lang w:val="en-GB"/>
        </w:rPr>
        <w:t>данни</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наличности</w:t>
      </w:r>
      <w:proofErr w:type="spellEnd"/>
      <w:r w:rsidRPr="00A55902">
        <w:rPr>
          <w:sz w:val="28"/>
          <w:szCs w:val="28"/>
          <w:lang w:val="en-GB"/>
        </w:rPr>
        <w:t xml:space="preserve">, </w:t>
      </w:r>
      <w:proofErr w:type="spellStart"/>
      <w:r w:rsidRPr="00A55902">
        <w:rPr>
          <w:sz w:val="28"/>
          <w:szCs w:val="28"/>
          <w:lang w:val="en-GB"/>
        </w:rPr>
        <w:t>оборот</w:t>
      </w:r>
      <w:proofErr w:type="spellEnd"/>
      <w:r w:rsidRPr="00A55902">
        <w:rPr>
          <w:sz w:val="28"/>
          <w:szCs w:val="28"/>
          <w:lang w:val="en-GB"/>
        </w:rPr>
        <w:t xml:space="preserve">, </w:t>
      </w:r>
      <w:proofErr w:type="spellStart"/>
      <w:r w:rsidRPr="00A55902">
        <w:rPr>
          <w:sz w:val="28"/>
          <w:szCs w:val="28"/>
          <w:lang w:val="en-GB"/>
        </w:rPr>
        <w:t>натоварване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зоните</w:t>
      </w:r>
      <w:proofErr w:type="spellEnd"/>
      <w:r w:rsidRPr="00A55902">
        <w:rPr>
          <w:sz w:val="28"/>
          <w:szCs w:val="28"/>
          <w:lang w:val="en-GB"/>
        </w:rPr>
        <w:t xml:space="preserve">, </w:t>
      </w:r>
      <w:proofErr w:type="spellStart"/>
      <w:r w:rsidRPr="00A55902">
        <w:rPr>
          <w:sz w:val="28"/>
          <w:szCs w:val="28"/>
          <w:lang w:val="en-GB"/>
        </w:rPr>
        <w:t>производителност</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служителите</w:t>
      </w:r>
      <w:proofErr w:type="spellEnd"/>
      <w:r w:rsidRPr="00A55902">
        <w:rPr>
          <w:sz w:val="28"/>
          <w:szCs w:val="28"/>
          <w:lang w:val="en-GB"/>
        </w:rPr>
        <w:t xml:space="preserve"> и </w:t>
      </w:r>
      <w:proofErr w:type="spellStart"/>
      <w:r w:rsidRPr="00A55902">
        <w:rPr>
          <w:sz w:val="28"/>
          <w:szCs w:val="28"/>
          <w:lang w:val="en-GB"/>
        </w:rPr>
        <w:t>оборудването</w:t>
      </w:r>
      <w:proofErr w:type="spellEnd"/>
      <w:r w:rsidRPr="00A55902">
        <w:rPr>
          <w:sz w:val="28"/>
          <w:szCs w:val="28"/>
          <w:lang w:val="en-GB"/>
        </w:rPr>
        <w:t xml:space="preserve">, </w:t>
      </w:r>
      <w:proofErr w:type="spellStart"/>
      <w:r w:rsidRPr="00A55902">
        <w:rPr>
          <w:sz w:val="28"/>
          <w:szCs w:val="28"/>
          <w:lang w:val="en-GB"/>
        </w:rPr>
        <w:t>време</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изпълнение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поръчки</w:t>
      </w:r>
      <w:proofErr w:type="spellEnd"/>
      <w:r w:rsidRPr="00A55902">
        <w:rPr>
          <w:sz w:val="28"/>
          <w:szCs w:val="28"/>
          <w:lang w:val="en-GB"/>
        </w:rPr>
        <w:t xml:space="preserve">, </w:t>
      </w:r>
      <w:proofErr w:type="spellStart"/>
      <w:r w:rsidRPr="00A55902">
        <w:rPr>
          <w:sz w:val="28"/>
          <w:szCs w:val="28"/>
          <w:lang w:val="en-GB"/>
        </w:rPr>
        <w:t>грешки</w:t>
      </w:r>
      <w:proofErr w:type="spellEnd"/>
      <w:r w:rsidRPr="00A55902">
        <w:rPr>
          <w:sz w:val="28"/>
          <w:szCs w:val="28"/>
          <w:lang w:val="en-GB"/>
        </w:rPr>
        <w:t xml:space="preserve">, </w:t>
      </w:r>
      <w:proofErr w:type="spellStart"/>
      <w:r w:rsidRPr="00A55902">
        <w:rPr>
          <w:sz w:val="28"/>
          <w:szCs w:val="28"/>
          <w:lang w:val="en-GB"/>
        </w:rPr>
        <w:t>престои</w:t>
      </w:r>
      <w:proofErr w:type="spellEnd"/>
      <w:r w:rsidRPr="00A55902">
        <w:rPr>
          <w:sz w:val="28"/>
          <w:szCs w:val="28"/>
          <w:lang w:val="en-GB"/>
        </w:rPr>
        <w:t xml:space="preserve"> и </w:t>
      </w:r>
      <w:proofErr w:type="spellStart"/>
      <w:r w:rsidRPr="00A55902">
        <w:rPr>
          <w:sz w:val="28"/>
          <w:szCs w:val="28"/>
          <w:lang w:val="en-GB"/>
        </w:rPr>
        <w:t>сезонни</w:t>
      </w:r>
      <w:proofErr w:type="spellEnd"/>
      <w:r w:rsidRPr="00A55902">
        <w:rPr>
          <w:sz w:val="28"/>
          <w:szCs w:val="28"/>
          <w:lang w:val="en-GB"/>
        </w:rPr>
        <w:t xml:space="preserve"> </w:t>
      </w:r>
      <w:proofErr w:type="spellStart"/>
      <w:r w:rsidRPr="00A55902">
        <w:rPr>
          <w:sz w:val="28"/>
          <w:szCs w:val="28"/>
          <w:lang w:val="en-GB"/>
        </w:rPr>
        <w:t>колебания</w:t>
      </w:r>
      <w:proofErr w:type="spellEnd"/>
      <w:r w:rsidRPr="00A55902">
        <w:rPr>
          <w:sz w:val="28"/>
          <w:szCs w:val="28"/>
          <w:lang w:val="en-GB"/>
        </w:rPr>
        <w:t xml:space="preserve">. </w:t>
      </w:r>
      <w:proofErr w:type="spellStart"/>
      <w:r w:rsidRPr="00A55902">
        <w:rPr>
          <w:sz w:val="28"/>
          <w:szCs w:val="28"/>
          <w:lang w:val="en-GB"/>
        </w:rPr>
        <w:t>Тези</w:t>
      </w:r>
      <w:proofErr w:type="spellEnd"/>
      <w:r w:rsidRPr="00A55902">
        <w:rPr>
          <w:sz w:val="28"/>
          <w:szCs w:val="28"/>
          <w:lang w:val="en-GB"/>
        </w:rPr>
        <w:t xml:space="preserve"> </w:t>
      </w:r>
      <w:proofErr w:type="spellStart"/>
      <w:r w:rsidRPr="00A55902">
        <w:rPr>
          <w:sz w:val="28"/>
          <w:szCs w:val="28"/>
          <w:lang w:val="en-GB"/>
        </w:rPr>
        <w:t>данни</w:t>
      </w:r>
      <w:proofErr w:type="spellEnd"/>
      <w:r w:rsidRPr="00A55902">
        <w:rPr>
          <w:sz w:val="28"/>
          <w:szCs w:val="28"/>
          <w:lang w:val="en-GB"/>
        </w:rPr>
        <w:t xml:space="preserve"> </w:t>
      </w:r>
      <w:proofErr w:type="spellStart"/>
      <w:r w:rsidRPr="00A55902">
        <w:rPr>
          <w:sz w:val="28"/>
          <w:szCs w:val="28"/>
          <w:lang w:val="en-GB"/>
        </w:rPr>
        <w:t>могат</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използват</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анализ</w:t>
      </w:r>
      <w:proofErr w:type="spellEnd"/>
      <w:r w:rsidRPr="00A55902">
        <w:rPr>
          <w:sz w:val="28"/>
          <w:szCs w:val="28"/>
          <w:lang w:val="en-GB"/>
        </w:rPr>
        <w:t xml:space="preserve">, </w:t>
      </w:r>
      <w:proofErr w:type="spellStart"/>
      <w:r w:rsidRPr="00A55902">
        <w:rPr>
          <w:sz w:val="28"/>
          <w:szCs w:val="28"/>
          <w:lang w:val="en-GB"/>
        </w:rPr>
        <w:t>прогнозиране</w:t>
      </w:r>
      <w:proofErr w:type="spellEnd"/>
      <w:r w:rsidRPr="00A55902">
        <w:rPr>
          <w:sz w:val="28"/>
          <w:szCs w:val="28"/>
          <w:lang w:val="en-GB"/>
        </w:rPr>
        <w:t xml:space="preserve"> и </w:t>
      </w:r>
      <w:proofErr w:type="spellStart"/>
      <w:r w:rsidRPr="00A55902">
        <w:rPr>
          <w:sz w:val="28"/>
          <w:szCs w:val="28"/>
          <w:lang w:val="en-GB"/>
        </w:rPr>
        <w:t>вземане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управленски</w:t>
      </w:r>
      <w:proofErr w:type="spellEnd"/>
      <w:r w:rsidRPr="00A55902">
        <w:rPr>
          <w:sz w:val="28"/>
          <w:szCs w:val="28"/>
          <w:lang w:val="en-GB"/>
        </w:rPr>
        <w:t xml:space="preserve"> </w:t>
      </w:r>
      <w:proofErr w:type="spellStart"/>
      <w:r w:rsidRPr="00A55902">
        <w:rPr>
          <w:sz w:val="28"/>
          <w:szCs w:val="28"/>
          <w:lang w:val="en-GB"/>
        </w:rPr>
        <w:t>решения</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интеграция</w:t>
      </w:r>
      <w:proofErr w:type="spellEnd"/>
      <w:r w:rsidRPr="00A55902">
        <w:rPr>
          <w:sz w:val="28"/>
          <w:szCs w:val="28"/>
          <w:lang w:val="en-GB"/>
        </w:rPr>
        <w:t xml:space="preserve"> с ERP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складът</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свързва</w:t>
      </w:r>
      <w:proofErr w:type="spellEnd"/>
      <w:r w:rsidRPr="00A55902">
        <w:rPr>
          <w:sz w:val="28"/>
          <w:szCs w:val="28"/>
          <w:lang w:val="en-GB"/>
        </w:rPr>
        <w:t xml:space="preserve"> с </w:t>
      </w:r>
      <w:proofErr w:type="spellStart"/>
      <w:r w:rsidRPr="00A55902">
        <w:rPr>
          <w:sz w:val="28"/>
          <w:szCs w:val="28"/>
          <w:lang w:val="en-GB"/>
        </w:rPr>
        <w:t>финансовото</w:t>
      </w:r>
      <w:proofErr w:type="spellEnd"/>
      <w:r w:rsidRPr="00A55902">
        <w:rPr>
          <w:sz w:val="28"/>
          <w:szCs w:val="28"/>
          <w:lang w:val="en-GB"/>
        </w:rPr>
        <w:t xml:space="preserve"> </w:t>
      </w:r>
      <w:proofErr w:type="spellStart"/>
      <w:r w:rsidRPr="00A55902">
        <w:rPr>
          <w:sz w:val="28"/>
          <w:szCs w:val="28"/>
          <w:lang w:val="en-GB"/>
        </w:rPr>
        <w:t>управление</w:t>
      </w:r>
      <w:proofErr w:type="spellEnd"/>
      <w:r w:rsidRPr="00A55902">
        <w:rPr>
          <w:sz w:val="28"/>
          <w:szCs w:val="28"/>
          <w:lang w:val="en-GB"/>
        </w:rPr>
        <w:t xml:space="preserve">, </w:t>
      </w:r>
      <w:proofErr w:type="spellStart"/>
      <w:r w:rsidRPr="00A55902">
        <w:rPr>
          <w:sz w:val="28"/>
          <w:szCs w:val="28"/>
          <w:lang w:val="en-GB"/>
        </w:rPr>
        <w:t>снабдяването</w:t>
      </w:r>
      <w:proofErr w:type="spellEnd"/>
      <w:r w:rsidRPr="00A55902">
        <w:rPr>
          <w:sz w:val="28"/>
          <w:szCs w:val="28"/>
          <w:lang w:val="en-GB"/>
        </w:rPr>
        <w:t xml:space="preserve">, </w:t>
      </w:r>
      <w:proofErr w:type="spellStart"/>
      <w:r w:rsidRPr="00A55902">
        <w:rPr>
          <w:sz w:val="28"/>
          <w:szCs w:val="28"/>
          <w:lang w:val="en-GB"/>
        </w:rPr>
        <w:t>производството</w:t>
      </w:r>
      <w:proofErr w:type="spellEnd"/>
      <w:r w:rsidRPr="00A55902">
        <w:rPr>
          <w:sz w:val="28"/>
          <w:szCs w:val="28"/>
          <w:lang w:val="en-GB"/>
        </w:rPr>
        <w:t xml:space="preserve">, </w:t>
      </w:r>
      <w:proofErr w:type="spellStart"/>
      <w:r w:rsidRPr="00A55902">
        <w:rPr>
          <w:sz w:val="28"/>
          <w:szCs w:val="28"/>
          <w:lang w:val="en-GB"/>
        </w:rPr>
        <w:t>продажбите</w:t>
      </w:r>
      <w:proofErr w:type="spellEnd"/>
      <w:r w:rsidRPr="00A55902">
        <w:rPr>
          <w:sz w:val="28"/>
          <w:szCs w:val="28"/>
          <w:lang w:val="en-GB"/>
        </w:rPr>
        <w:t xml:space="preserve"> и </w:t>
      </w:r>
      <w:proofErr w:type="spellStart"/>
      <w:r w:rsidRPr="00A55902">
        <w:rPr>
          <w:sz w:val="28"/>
          <w:szCs w:val="28"/>
          <w:lang w:val="en-GB"/>
        </w:rPr>
        <w:t>транспорта</w:t>
      </w:r>
      <w:proofErr w:type="spellEnd"/>
      <w:r w:rsidRPr="00A55902">
        <w:rPr>
          <w:sz w:val="28"/>
          <w:szCs w:val="28"/>
          <w:lang w:val="en-GB"/>
        </w:rPr>
        <w:t xml:space="preserve">. </w:t>
      </w:r>
      <w:proofErr w:type="spellStart"/>
      <w:r w:rsidRPr="00A55902">
        <w:rPr>
          <w:sz w:val="28"/>
          <w:szCs w:val="28"/>
          <w:lang w:val="en-GB"/>
        </w:rPr>
        <w:t>Така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постига</w:t>
      </w:r>
      <w:proofErr w:type="spellEnd"/>
      <w:r w:rsidRPr="00A55902">
        <w:rPr>
          <w:sz w:val="28"/>
          <w:szCs w:val="28"/>
          <w:lang w:val="en-GB"/>
        </w:rPr>
        <w:t xml:space="preserve"> </w:t>
      </w:r>
      <w:proofErr w:type="spellStart"/>
      <w:r w:rsidRPr="00A55902">
        <w:rPr>
          <w:sz w:val="28"/>
          <w:szCs w:val="28"/>
          <w:lang w:val="en-GB"/>
        </w:rPr>
        <w:t>по-добра</w:t>
      </w:r>
      <w:proofErr w:type="spellEnd"/>
      <w:r w:rsidRPr="00A55902">
        <w:rPr>
          <w:sz w:val="28"/>
          <w:szCs w:val="28"/>
          <w:lang w:val="en-GB"/>
        </w:rPr>
        <w:t xml:space="preserve"> </w:t>
      </w:r>
      <w:proofErr w:type="spellStart"/>
      <w:r w:rsidRPr="00A55902">
        <w:rPr>
          <w:sz w:val="28"/>
          <w:szCs w:val="28"/>
          <w:lang w:val="en-GB"/>
        </w:rPr>
        <w:t>синхронизация</w:t>
      </w:r>
      <w:proofErr w:type="spellEnd"/>
      <w:r w:rsidRPr="00A55902">
        <w:rPr>
          <w:sz w:val="28"/>
          <w:szCs w:val="28"/>
          <w:lang w:val="en-GB"/>
        </w:rPr>
        <w:t xml:space="preserve"> </w:t>
      </w:r>
      <w:proofErr w:type="spellStart"/>
      <w:r w:rsidRPr="00A55902">
        <w:rPr>
          <w:sz w:val="28"/>
          <w:szCs w:val="28"/>
          <w:lang w:val="en-GB"/>
        </w:rPr>
        <w:t>между</w:t>
      </w:r>
      <w:proofErr w:type="spellEnd"/>
      <w:r w:rsidRPr="00A55902">
        <w:rPr>
          <w:sz w:val="28"/>
          <w:szCs w:val="28"/>
          <w:lang w:val="en-GB"/>
        </w:rPr>
        <w:t xml:space="preserve"> </w:t>
      </w:r>
      <w:proofErr w:type="spellStart"/>
      <w:r w:rsidRPr="00A55902">
        <w:rPr>
          <w:sz w:val="28"/>
          <w:szCs w:val="28"/>
          <w:lang w:val="en-GB"/>
        </w:rPr>
        <w:t>оперативното</w:t>
      </w:r>
      <w:proofErr w:type="spellEnd"/>
      <w:r w:rsidRPr="00A55902">
        <w:rPr>
          <w:sz w:val="28"/>
          <w:szCs w:val="28"/>
          <w:lang w:val="en-GB"/>
        </w:rPr>
        <w:t xml:space="preserve"> и </w:t>
      </w:r>
      <w:proofErr w:type="spellStart"/>
      <w:r w:rsidRPr="00A55902">
        <w:rPr>
          <w:sz w:val="28"/>
          <w:szCs w:val="28"/>
          <w:lang w:val="en-GB"/>
        </w:rPr>
        <w:t>стратегическото</w:t>
      </w:r>
      <w:proofErr w:type="spellEnd"/>
      <w:r w:rsidRPr="00A55902">
        <w:rPr>
          <w:sz w:val="28"/>
          <w:szCs w:val="28"/>
          <w:lang w:val="en-GB"/>
        </w:rPr>
        <w:t xml:space="preserve"> </w:t>
      </w:r>
      <w:proofErr w:type="spellStart"/>
      <w:r w:rsidRPr="00A55902">
        <w:rPr>
          <w:sz w:val="28"/>
          <w:szCs w:val="28"/>
          <w:lang w:val="en-GB"/>
        </w:rPr>
        <w:t>управление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предприятието</w:t>
      </w:r>
      <w:proofErr w:type="spellEnd"/>
      <w:r w:rsidR="00021DA7">
        <w:rPr>
          <w:rStyle w:val="FootnoteReference"/>
          <w:sz w:val="28"/>
          <w:szCs w:val="28"/>
          <w:lang w:val="en-GB"/>
        </w:rPr>
        <w:footnoteReference w:id="8"/>
      </w:r>
      <w:r w:rsidRPr="00A55902">
        <w:rPr>
          <w:sz w:val="28"/>
          <w:szCs w:val="28"/>
          <w:lang w:val="en-GB"/>
        </w:rPr>
        <w:t>.</w:t>
      </w:r>
    </w:p>
    <w:p w14:paraId="33CF185C" w14:textId="4A4453D4"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lastRenderedPageBreak/>
        <w:t>Еволюцията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концепцията</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автоматизиран</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преминава</w:t>
      </w:r>
      <w:proofErr w:type="spellEnd"/>
      <w:r w:rsidRPr="00A55902">
        <w:rPr>
          <w:sz w:val="28"/>
          <w:szCs w:val="28"/>
          <w:lang w:val="en-GB"/>
        </w:rPr>
        <w:t xml:space="preserve"> </w:t>
      </w:r>
      <w:proofErr w:type="spellStart"/>
      <w:r w:rsidRPr="00A55902">
        <w:rPr>
          <w:sz w:val="28"/>
          <w:szCs w:val="28"/>
          <w:lang w:val="en-GB"/>
        </w:rPr>
        <w:t>през</w:t>
      </w:r>
      <w:proofErr w:type="spellEnd"/>
      <w:r w:rsidRPr="00A55902">
        <w:rPr>
          <w:sz w:val="28"/>
          <w:szCs w:val="28"/>
          <w:lang w:val="en-GB"/>
        </w:rPr>
        <w:t xml:space="preserve"> </w:t>
      </w:r>
      <w:proofErr w:type="spellStart"/>
      <w:r w:rsidRPr="00A55902">
        <w:rPr>
          <w:sz w:val="28"/>
          <w:szCs w:val="28"/>
          <w:lang w:val="en-GB"/>
        </w:rPr>
        <w:t>няколко</w:t>
      </w:r>
      <w:proofErr w:type="spellEnd"/>
      <w:r w:rsidRPr="00A55902">
        <w:rPr>
          <w:sz w:val="28"/>
          <w:szCs w:val="28"/>
          <w:lang w:val="en-GB"/>
        </w:rPr>
        <w:t xml:space="preserve"> </w:t>
      </w:r>
      <w:proofErr w:type="spellStart"/>
      <w:r w:rsidRPr="00A55902">
        <w:rPr>
          <w:sz w:val="28"/>
          <w:szCs w:val="28"/>
          <w:lang w:val="en-GB"/>
        </w:rPr>
        <w:t>основни</w:t>
      </w:r>
      <w:proofErr w:type="spellEnd"/>
      <w:r w:rsidRPr="00A55902">
        <w:rPr>
          <w:sz w:val="28"/>
          <w:szCs w:val="28"/>
          <w:lang w:val="en-GB"/>
        </w:rPr>
        <w:t xml:space="preserve"> </w:t>
      </w:r>
      <w:proofErr w:type="spellStart"/>
      <w:r w:rsidRPr="00A55902">
        <w:rPr>
          <w:sz w:val="28"/>
          <w:szCs w:val="28"/>
          <w:lang w:val="en-GB"/>
        </w:rPr>
        <w:t>етапа</w:t>
      </w:r>
      <w:proofErr w:type="spellEnd"/>
      <w:r w:rsidRPr="00A55902">
        <w:rPr>
          <w:sz w:val="28"/>
          <w:szCs w:val="28"/>
          <w:lang w:val="en-GB"/>
        </w:rPr>
        <w:t xml:space="preserve">. В </w:t>
      </w:r>
      <w:proofErr w:type="spellStart"/>
      <w:r w:rsidRPr="00A55902">
        <w:rPr>
          <w:sz w:val="28"/>
          <w:szCs w:val="28"/>
          <w:lang w:val="en-GB"/>
        </w:rPr>
        <w:t>началния</w:t>
      </w:r>
      <w:proofErr w:type="spellEnd"/>
      <w:r w:rsidRPr="00A55902">
        <w:rPr>
          <w:sz w:val="28"/>
          <w:szCs w:val="28"/>
          <w:lang w:val="en-GB"/>
        </w:rPr>
        <w:t xml:space="preserve"> </w:t>
      </w:r>
      <w:proofErr w:type="spellStart"/>
      <w:r w:rsidRPr="00A55902">
        <w:rPr>
          <w:sz w:val="28"/>
          <w:szCs w:val="28"/>
          <w:lang w:val="en-GB"/>
        </w:rPr>
        <w:t>си</w:t>
      </w:r>
      <w:proofErr w:type="spellEnd"/>
      <w:r w:rsidRPr="00A55902">
        <w:rPr>
          <w:sz w:val="28"/>
          <w:szCs w:val="28"/>
          <w:lang w:val="en-GB"/>
        </w:rPr>
        <w:t xml:space="preserve"> </w:t>
      </w:r>
      <w:proofErr w:type="spellStart"/>
      <w:r w:rsidRPr="00A55902">
        <w:rPr>
          <w:sz w:val="28"/>
          <w:szCs w:val="28"/>
          <w:lang w:val="en-GB"/>
        </w:rPr>
        <w:t>вид</w:t>
      </w:r>
      <w:proofErr w:type="spellEnd"/>
      <w:r w:rsidRPr="00A55902">
        <w:rPr>
          <w:sz w:val="28"/>
          <w:szCs w:val="28"/>
          <w:lang w:val="en-GB"/>
        </w:rPr>
        <w:t xml:space="preserve"> </w:t>
      </w:r>
      <w:proofErr w:type="spellStart"/>
      <w:r w:rsidRPr="00A55902">
        <w:rPr>
          <w:sz w:val="28"/>
          <w:szCs w:val="28"/>
          <w:lang w:val="en-GB"/>
        </w:rPr>
        <w:t>складът</w:t>
      </w:r>
      <w:proofErr w:type="spellEnd"/>
      <w:r w:rsidRPr="00A55902">
        <w:rPr>
          <w:sz w:val="28"/>
          <w:szCs w:val="28"/>
          <w:lang w:val="en-GB"/>
        </w:rPr>
        <w:t xml:space="preserve"> е </w:t>
      </w:r>
      <w:proofErr w:type="spellStart"/>
      <w:r w:rsidRPr="00A55902">
        <w:rPr>
          <w:sz w:val="28"/>
          <w:szCs w:val="28"/>
          <w:lang w:val="en-GB"/>
        </w:rPr>
        <w:t>бил</w:t>
      </w:r>
      <w:proofErr w:type="spellEnd"/>
      <w:r w:rsidRPr="00A55902">
        <w:rPr>
          <w:sz w:val="28"/>
          <w:szCs w:val="28"/>
          <w:lang w:val="en-GB"/>
        </w:rPr>
        <w:t xml:space="preserve"> </w:t>
      </w:r>
      <w:proofErr w:type="spellStart"/>
      <w:r w:rsidRPr="00A55902">
        <w:rPr>
          <w:sz w:val="28"/>
          <w:szCs w:val="28"/>
          <w:lang w:val="en-GB"/>
        </w:rPr>
        <w:t>предимно</w:t>
      </w:r>
      <w:proofErr w:type="spellEnd"/>
      <w:r w:rsidRPr="00A55902">
        <w:rPr>
          <w:sz w:val="28"/>
          <w:szCs w:val="28"/>
          <w:lang w:val="en-GB"/>
        </w:rPr>
        <w:t xml:space="preserve"> </w:t>
      </w:r>
      <w:proofErr w:type="spellStart"/>
      <w:r w:rsidRPr="00A55902">
        <w:rPr>
          <w:sz w:val="28"/>
          <w:szCs w:val="28"/>
          <w:lang w:val="en-GB"/>
        </w:rPr>
        <w:t>физическо</w:t>
      </w:r>
      <w:proofErr w:type="spellEnd"/>
      <w:r w:rsidRPr="00A55902">
        <w:rPr>
          <w:sz w:val="28"/>
          <w:szCs w:val="28"/>
          <w:lang w:val="en-GB"/>
        </w:rPr>
        <w:t xml:space="preserve"> </w:t>
      </w:r>
      <w:proofErr w:type="spellStart"/>
      <w:r w:rsidRPr="00A55902">
        <w:rPr>
          <w:sz w:val="28"/>
          <w:szCs w:val="28"/>
          <w:lang w:val="en-GB"/>
        </w:rPr>
        <w:t>пространство</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съхранение</w:t>
      </w:r>
      <w:proofErr w:type="spellEnd"/>
      <w:r w:rsidRPr="00A55902">
        <w:rPr>
          <w:sz w:val="28"/>
          <w:szCs w:val="28"/>
          <w:lang w:val="en-GB"/>
        </w:rPr>
        <w:t xml:space="preserve">, в </w:t>
      </w:r>
      <w:proofErr w:type="spellStart"/>
      <w:r w:rsidRPr="00A55902">
        <w:rPr>
          <w:sz w:val="28"/>
          <w:szCs w:val="28"/>
          <w:lang w:val="en-GB"/>
        </w:rPr>
        <w:t>което</w:t>
      </w:r>
      <w:proofErr w:type="spellEnd"/>
      <w:r w:rsidRPr="00A55902">
        <w:rPr>
          <w:sz w:val="28"/>
          <w:szCs w:val="28"/>
          <w:lang w:val="en-GB"/>
        </w:rPr>
        <w:t xml:space="preserve"> </w:t>
      </w:r>
      <w:proofErr w:type="spellStart"/>
      <w:r w:rsidRPr="00A55902">
        <w:rPr>
          <w:sz w:val="28"/>
          <w:szCs w:val="28"/>
          <w:lang w:val="en-GB"/>
        </w:rPr>
        <w:t>процесите</w:t>
      </w:r>
      <w:proofErr w:type="spellEnd"/>
      <w:r w:rsidRPr="00A55902">
        <w:rPr>
          <w:sz w:val="28"/>
          <w:szCs w:val="28"/>
          <w:lang w:val="en-GB"/>
        </w:rPr>
        <w:t xml:space="preserve"> </w:t>
      </w:r>
      <w:proofErr w:type="spellStart"/>
      <w:r w:rsidRPr="00A55902">
        <w:rPr>
          <w:sz w:val="28"/>
          <w:szCs w:val="28"/>
          <w:lang w:val="en-GB"/>
        </w:rPr>
        <w:t>са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изпълнявали</w:t>
      </w:r>
      <w:proofErr w:type="spellEnd"/>
      <w:r w:rsidRPr="00A55902">
        <w:rPr>
          <w:sz w:val="28"/>
          <w:szCs w:val="28"/>
          <w:lang w:val="en-GB"/>
        </w:rPr>
        <w:t xml:space="preserve"> </w:t>
      </w:r>
      <w:proofErr w:type="spellStart"/>
      <w:r w:rsidRPr="00A55902">
        <w:rPr>
          <w:sz w:val="28"/>
          <w:szCs w:val="28"/>
          <w:lang w:val="en-GB"/>
        </w:rPr>
        <w:t>ръчно</w:t>
      </w:r>
      <w:proofErr w:type="spellEnd"/>
      <w:r w:rsidRPr="00A55902">
        <w:rPr>
          <w:sz w:val="28"/>
          <w:szCs w:val="28"/>
          <w:lang w:val="en-GB"/>
        </w:rPr>
        <w:t xml:space="preserve">, а </w:t>
      </w:r>
      <w:proofErr w:type="spellStart"/>
      <w:r w:rsidRPr="00A55902">
        <w:rPr>
          <w:sz w:val="28"/>
          <w:szCs w:val="28"/>
          <w:lang w:val="en-GB"/>
        </w:rPr>
        <w:t>информацията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е </w:t>
      </w:r>
      <w:proofErr w:type="spellStart"/>
      <w:r w:rsidRPr="00A55902">
        <w:rPr>
          <w:sz w:val="28"/>
          <w:szCs w:val="28"/>
          <w:lang w:val="en-GB"/>
        </w:rPr>
        <w:t>водила</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хартиени</w:t>
      </w:r>
      <w:proofErr w:type="spellEnd"/>
      <w:r w:rsidRPr="00A55902">
        <w:rPr>
          <w:sz w:val="28"/>
          <w:szCs w:val="28"/>
          <w:lang w:val="en-GB"/>
        </w:rPr>
        <w:t xml:space="preserve"> </w:t>
      </w:r>
      <w:proofErr w:type="spellStart"/>
      <w:r w:rsidRPr="00A55902">
        <w:rPr>
          <w:sz w:val="28"/>
          <w:szCs w:val="28"/>
          <w:lang w:val="en-GB"/>
        </w:rPr>
        <w:t>документи</w:t>
      </w:r>
      <w:proofErr w:type="spellEnd"/>
      <w:r w:rsidRPr="00A55902">
        <w:rPr>
          <w:sz w:val="28"/>
          <w:szCs w:val="28"/>
          <w:lang w:val="en-GB"/>
        </w:rPr>
        <w:t xml:space="preserve"> </w:t>
      </w:r>
      <w:proofErr w:type="spellStart"/>
      <w:r w:rsidRPr="00A55902">
        <w:rPr>
          <w:sz w:val="28"/>
          <w:szCs w:val="28"/>
          <w:lang w:val="en-GB"/>
        </w:rPr>
        <w:t>или</w:t>
      </w:r>
      <w:proofErr w:type="spellEnd"/>
      <w:r w:rsidRPr="00A55902">
        <w:rPr>
          <w:sz w:val="28"/>
          <w:szCs w:val="28"/>
          <w:lang w:val="en-GB"/>
        </w:rPr>
        <w:t xml:space="preserve"> </w:t>
      </w:r>
      <w:proofErr w:type="spellStart"/>
      <w:r w:rsidRPr="00A55902">
        <w:rPr>
          <w:sz w:val="28"/>
          <w:szCs w:val="28"/>
          <w:lang w:val="en-GB"/>
        </w:rPr>
        <w:t>ограничени</w:t>
      </w:r>
      <w:proofErr w:type="spellEnd"/>
      <w:r w:rsidRPr="00A55902">
        <w:rPr>
          <w:sz w:val="28"/>
          <w:szCs w:val="28"/>
          <w:lang w:val="en-GB"/>
        </w:rPr>
        <w:t xml:space="preserve"> </w:t>
      </w:r>
      <w:proofErr w:type="spellStart"/>
      <w:r w:rsidRPr="00A55902">
        <w:rPr>
          <w:sz w:val="28"/>
          <w:szCs w:val="28"/>
          <w:lang w:val="en-GB"/>
        </w:rPr>
        <w:t>отчетни</w:t>
      </w:r>
      <w:proofErr w:type="spellEnd"/>
      <w:r w:rsidRPr="00A55902">
        <w:rPr>
          <w:sz w:val="28"/>
          <w:szCs w:val="28"/>
          <w:lang w:val="en-GB"/>
        </w:rPr>
        <w:t xml:space="preserve">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Основните</w:t>
      </w:r>
      <w:proofErr w:type="spellEnd"/>
      <w:r w:rsidRPr="00A55902">
        <w:rPr>
          <w:sz w:val="28"/>
          <w:szCs w:val="28"/>
          <w:lang w:val="en-GB"/>
        </w:rPr>
        <w:t xml:space="preserve"> </w:t>
      </w:r>
      <w:proofErr w:type="spellStart"/>
      <w:r w:rsidRPr="00A55902">
        <w:rPr>
          <w:sz w:val="28"/>
          <w:szCs w:val="28"/>
          <w:lang w:val="en-GB"/>
        </w:rPr>
        <w:t>проблеми</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този</w:t>
      </w:r>
      <w:proofErr w:type="spellEnd"/>
      <w:r w:rsidRPr="00A55902">
        <w:rPr>
          <w:sz w:val="28"/>
          <w:szCs w:val="28"/>
          <w:lang w:val="en-GB"/>
        </w:rPr>
        <w:t xml:space="preserve"> </w:t>
      </w:r>
      <w:proofErr w:type="spellStart"/>
      <w:r w:rsidRPr="00A55902">
        <w:rPr>
          <w:sz w:val="28"/>
          <w:szCs w:val="28"/>
          <w:lang w:val="en-GB"/>
        </w:rPr>
        <w:t>модел</w:t>
      </w:r>
      <w:proofErr w:type="spellEnd"/>
      <w:r w:rsidRPr="00A55902">
        <w:rPr>
          <w:sz w:val="28"/>
          <w:szCs w:val="28"/>
          <w:lang w:val="en-GB"/>
        </w:rPr>
        <w:t xml:space="preserve"> </w:t>
      </w:r>
      <w:proofErr w:type="spellStart"/>
      <w:r w:rsidRPr="00A55902">
        <w:rPr>
          <w:sz w:val="28"/>
          <w:szCs w:val="28"/>
          <w:lang w:val="en-GB"/>
        </w:rPr>
        <w:t>са</w:t>
      </w:r>
      <w:proofErr w:type="spellEnd"/>
      <w:r w:rsidRPr="00A55902">
        <w:rPr>
          <w:sz w:val="28"/>
          <w:szCs w:val="28"/>
          <w:lang w:val="en-GB"/>
        </w:rPr>
        <w:t xml:space="preserve"> </w:t>
      </w:r>
      <w:proofErr w:type="spellStart"/>
      <w:r w:rsidRPr="00A55902">
        <w:rPr>
          <w:sz w:val="28"/>
          <w:szCs w:val="28"/>
          <w:lang w:val="en-GB"/>
        </w:rPr>
        <w:t>свързани</w:t>
      </w:r>
      <w:proofErr w:type="spellEnd"/>
      <w:r w:rsidRPr="00A55902">
        <w:rPr>
          <w:sz w:val="28"/>
          <w:szCs w:val="28"/>
          <w:lang w:val="en-GB"/>
        </w:rPr>
        <w:t xml:space="preserve"> с </w:t>
      </w:r>
      <w:proofErr w:type="spellStart"/>
      <w:r w:rsidRPr="00A55902">
        <w:rPr>
          <w:sz w:val="28"/>
          <w:szCs w:val="28"/>
          <w:lang w:val="en-GB"/>
        </w:rPr>
        <w:t>липса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точна</w:t>
      </w:r>
      <w:proofErr w:type="spellEnd"/>
      <w:r w:rsidRPr="00A55902">
        <w:rPr>
          <w:sz w:val="28"/>
          <w:szCs w:val="28"/>
          <w:lang w:val="en-GB"/>
        </w:rPr>
        <w:t xml:space="preserve"> </w:t>
      </w:r>
      <w:proofErr w:type="spellStart"/>
      <w:r w:rsidRPr="00A55902">
        <w:rPr>
          <w:sz w:val="28"/>
          <w:szCs w:val="28"/>
          <w:lang w:val="en-GB"/>
        </w:rPr>
        <w:t>информация</w:t>
      </w:r>
      <w:proofErr w:type="spellEnd"/>
      <w:r w:rsidRPr="00A55902">
        <w:rPr>
          <w:sz w:val="28"/>
          <w:szCs w:val="28"/>
          <w:lang w:val="en-GB"/>
        </w:rPr>
        <w:t xml:space="preserve"> в </w:t>
      </w:r>
      <w:proofErr w:type="spellStart"/>
      <w:r w:rsidRPr="00A55902">
        <w:rPr>
          <w:sz w:val="28"/>
          <w:szCs w:val="28"/>
          <w:lang w:val="en-GB"/>
        </w:rPr>
        <w:t>реално</w:t>
      </w:r>
      <w:proofErr w:type="spellEnd"/>
      <w:r w:rsidRPr="00A55902">
        <w:rPr>
          <w:sz w:val="28"/>
          <w:szCs w:val="28"/>
          <w:lang w:val="en-GB"/>
        </w:rPr>
        <w:t xml:space="preserve"> </w:t>
      </w:r>
      <w:proofErr w:type="spellStart"/>
      <w:r w:rsidRPr="00A55902">
        <w:rPr>
          <w:sz w:val="28"/>
          <w:szCs w:val="28"/>
          <w:lang w:val="en-GB"/>
        </w:rPr>
        <w:t>време</w:t>
      </w:r>
      <w:proofErr w:type="spellEnd"/>
      <w:r w:rsidRPr="00A55902">
        <w:rPr>
          <w:sz w:val="28"/>
          <w:szCs w:val="28"/>
          <w:lang w:val="en-GB"/>
        </w:rPr>
        <w:t xml:space="preserve">, </w:t>
      </w:r>
      <w:proofErr w:type="spellStart"/>
      <w:r w:rsidRPr="00A55902">
        <w:rPr>
          <w:sz w:val="28"/>
          <w:szCs w:val="28"/>
          <w:lang w:val="en-GB"/>
        </w:rPr>
        <w:t>трудност</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откриване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стоките</w:t>
      </w:r>
      <w:proofErr w:type="spellEnd"/>
      <w:r w:rsidRPr="00A55902">
        <w:rPr>
          <w:sz w:val="28"/>
          <w:szCs w:val="28"/>
          <w:lang w:val="en-GB"/>
        </w:rPr>
        <w:t xml:space="preserve">, </w:t>
      </w:r>
      <w:proofErr w:type="spellStart"/>
      <w:r w:rsidRPr="00A55902">
        <w:rPr>
          <w:sz w:val="28"/>
          <w:szCs w:val="28"/>
          <w:lang w:val="en-GB"/>
        </w:rPr>
        <w:t>висока</w:t>
      </w:r>
      <w:proofErr w:type="spellEnd"/>
      <w:r w:rsidRPr="00A55902">
        <w:rPr>
          <w:sz w:val="28"/>
          <w:szCs w:val="28"/>
          <w:lang w:val="en-GB"/>
        </w:rPr>
        <w:t xml:space="preserve"> </w:t>
      </w:r>
      <w:proofErr w:type="spellStart"/>
      <w:r w:rsidRPr="00A55902">
        <w:rPr>
          <w:sz w:val="28"/>
          <w:szCs w:val="28"/>
          <w:lang w:val="en-GB"/>
        </w:rPr>
        <w:t>зависимост</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човешкия</w:t>
      </w:r>
      <w:proofErr w:type="spellEnd"/>
      <w:r w:rsidRPr="00A55902">
        <w:rPr>
          <w:sz w:val="28"/>
          <w:szCs w:val="28"/>
          <w:lang w:val="en-GB"/>
        </w:rPr>
        <w:t xml:space="preserve"> </w:t>
      </w:r>
      <w:proofErr w:type="spellStart"/>
      <w:r w:rsidRPr="00A55902">
        <w:rPr>
          <w:sz w:val="28"/>
          <w:szCs w:val="28"/>
          <w:lang w:val="en-GB"/>
        </w:rPr>
        <w:t>труд</w:t>
      </w:r>
      <w:proofErr w:type="spellEnd"/>
      <w:r w:rsidRPr="00A55902">
        <w:rPr>
          <w:sz w:val="28"/>
          <w:szCs w:val="28"/>
          <w:lang w:val="en-GB"/>
        </w:rPr>
        <w:t xml:space="preserve">, </w:t>
      </w:r>
      <w:proofErr w:type="spellStart"/>
      <w:r w:rsidRPr="00A55902">
        <w:rPr>
          <w:sz w:val="28"/>
          <w:szCs w:val="28"/>
          <w:lang w:val="en-GB"/>
        </w:rPr>
        <w:t>грешки</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комплектоване</w:t>
      </w:r>
      <w:proofErr w:type="spellEnd"/>
      <w:r w:rsidRPr="00A55902">
        <w:rPr>
          <w:sz w:val="28"/>
          <w:szCs w:val="28"/>
          <w:lang w:val="en-GB"/>
        </w:rPr>
        <w:t xml:space="preserve"> и </w:t>
      </w:r>
      <w:proofErr w:type="spellStart"/>
      <w:r w:rsidRPr="00A55902">
        <w:rPr>
          <w:sz w:val="28"/>
          <w:szCs w:val="28"/>
          <w:lang w:val="en-GB"/>
        </w:rPr>
        <w:t>ограничена</w:t>
      </w:r>
      <w:proofErr w:type="spellEnd"/>
      <w:r w:rsidRPr="00A55902">
        <w:rPr>
          <w:sz w:val="28"/>
          <w:szCs w:val="28"/>
          <w:lang w:val="en-GB"/>
        </w:rPr>
        <w:t xml:space="preserve"> </w:t>
      </w:r>
      <w:proofErr w:type="spellStart"/>
      <w:r w:rsidRPr="00A55902">
        <w:rPr>
          <w:sz w:val="28"/>
          <w:szCs w:val="28"/>
          <w:lang w:val="en-GB"/>
        </w:rPr>
        <w:t>възможност</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анализ</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ефективността</w:t>
      </w:r>
      <w:proofErr w:type="spellEnd"/>
      <w:r w:rsidR="00021DA7">
        <w:rPr>
          <w:rStyle w:val="FootnoteReference"/>
          <w:sz w:val="28"/>
          <w:szCs w:val="28"/>
          <w:lang w:val="en-GB"/>
        </w:rPr>
        <w:footnoteReference w:id="9"/>
      </w:r>
      <w:r w:rsidRPr="00A55902">
        <w:rPr>
          <w:sz w:val="28"/>
          <w:szCs w:val="28"/>
          <w:lang w:val="en-GB"/>
        </w:rPr>
        <w:t>.</w:t>
      </w:r>
    </w:p>
    <w:p w14:paraId="2AE65112" w14:textId="77777777"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Следващият</w:t>
      </w:r>
      <w:proofErr w:type="spellEnd"/>
      <w:r w:rsidRPr="00A55902">
        <w:rPr>
          <w:sz w:val="28"/>
          <w:szCs w:val="28"/>
          <w:lang w:val="en-GB"/>
        </w:rPr>
        <w:t xml:space="preserve"> </w:t>
      </w:r>
      <w:proofErr w:type="spellStart"/>
      <w:r w:rsidRPr="00A55902">
        <w:rPr>
          <w:sz w:val="28"/>
          <w:szCs w:val="28"/>
          <w:lang w:val="en-GB"/>
        </w:rPr>
        <w:t>етап</w:t>
      </w:r>
      <w:proofErr w:type="spellEnd"/>
      <w:r w:rsidRPr="00A55902">
        <w:rPr>
          <w:sz w:val="28"/>
          <w:szCs w:val="28"/>
          <w:lang w:val="en-GB"/>
        </w:rPr>
        <w:t xml:space="preserve"> е </w:t>
      </w:r>
      <w:proofErr w:type="spellStart"/>
      <w:r w:rsidRPr="00A55902">
        <w:rPr>
          <w:sz w:val="28"/>
          <w:szCs w:val="28"/>
          <w:lang w:val="en-GB"/>
        </w:rPr>
        <w:t>въвеждането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базови</w:t>
      </w:r>
      <w:proofErr w:type="spellEnd"/>
      <w:r w:rsidRPr="00A55902">
        <w:rPr>
          <w:sz w:val="28"/>
          <w:szCs w:val="28"/>
          <w:lang w:val="en-GB"/>
        </w:rPr>
        <w:t xml:space="preserve"> </w:t>
      </w:r>
      <w:proofErr w:type="spellStart"/>
      <w:r w:rsidRPr="00A55902">
        <w:rPr>
          <w:sz w:val="28"/>
          <w:szCs w:val="28"/>
          <w:lang w:val="en-GB"/>
        </w:rPr>
        <w:t>информационни</w:t>
      </w:r>
      <w:proofErr w:type="spellEnd"/>
      <w:r w:rsidRPr="00A55902">
        <w:rPr>
          <w:sz w:val="28"/>
          <w:szCs w:val="28"/>
          <w:lang w:val="en-GB"/>
        </w:rPr>
        <w:t xml:space="preserve"> </w:t>
      </w:r>
      <w:proofErr w:type="spellStart"/>
      <w:r w:rsidRPr="00A55902">
        <w:rPr>
          <w:sz w:val="28"/>
          <w:szCs w:val="28"/>
          <w:lang w:val="en-GB"/>
        </w:rPr>
        <w:t>системи</w:t>
      </w:r>
      <w:proofErr w:type="spellEnd"/>
      <w:r w:rsidRPr="00A55902">
        <w:rPr>
          <w:sz w:val="28"/>
          <w:szCs w:val="28"/>
          <w:lang w:val="en-GB"/>
        </w:rPr>
        <w:t xml:space="preserve"> и </w:t>
      </w:r>
      <w:proofErr w:type="spellStart"/>
      <w:r w:rsidRPr="00A55902">
        <w:rPr>
          <w:sz w:val="28"/>
          <w:szCs w:val="28"/>
          <w:lang w:val="en-GB"/>
        </w:rPr>
        <w:t>баркод</w:t>
      </w:r>
      <w:proofErr w:type="spellEnd"/>
      <w:r w:rsidRPr="00A55902">
        <w:rPr>
          <w:sz w:val="28"/>
          <w:szCs w:val="28"/>
          <w:lang w:val="en-GB"/>
        </w:rPr>
        <w:t xml:space="preserve"> </w:t>
      </w:r>
      <w:proofErr w:type="spellStart"/>
      <w:r w:rsidRPr="00A55902">
        <w:rPr>
          <w:sz w:val="28"/>
          <w:szCs w:val="28"/>
          <w:lang w:val="en-GB"/>
        </w:rPr>
        <w:t>технологии</w:t>
      </w:r>
      <w:proofErr w:type="spellEnd"/>
      <w:r w:rsidRPr="00A55902">
        <w:rPr>
          <w:sz w:val="28"/>
          <w:szCs w:val="28"/>
          <w:lang w:val="en-GB"/>
        </w:rPr>
        <w:t xml:space="preserve">. С </w:t>
      </w:r>
      <w:proofErr w:type="spellStart"/>
      <w:r w:rsidRPr="00A55902">
        <w:rPr>
          <w:sz w:val="28"/>
          <w:szCs w:val="28"/>
          <w:lang w:val="en-GB"/>
        </w:rPr>
        <w:t>тях</w:t>
      </w:r>
      <w:proofErr w:type="spellEnd"/>
      <w:r w:rsidRPr="00A55902">
        <w:rPr>
          <w:sz w:val="28"/>
          <w:szCs w:val="28"/>
          <w:lang w:val="en-GB"/>
        </w:rPr>
        <w:t xml:space="preserve"> </w:t>
      </w:r>
      <w:proofErr w:type="spellStart"/>
      <w:r w:rsidRPr="00A55902">
        <w:rPr>
          <w:sz w:val="28"/>
          <w:szCs w:val="28"/>
          <w:lang w:val="en-GB"/>
        </w:rPr>
        <w:t>започва</w:t>
      </w:r>
      <w:proofErr w:type="spellEnd"/>
      <w:r w:rsidRPr="00A55902">
        <w:rPr>
          <w:sz w:val="28"/>
          <w:szCs w:val="28"/>
          <w:lang w:val="en-GB"/>
        </w:rPr>
        <w:t xml:space="preserve"> </w:t>
      </w:r>
      <w:proofErr w:type="spellStart"/>
      <w:r w:rsidRPr="00A55902">
        <w:rPr>
          <w:sz w:val="28"/>
          <w:szCs w:val="28"/>
          <w:lang w:val="en-GB"/>
        </w:rPr>
        <w:t>преходът</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ръчна</w:t>
      </w:r>
      <w:proofErr w:type="spellEnd"/>
      <w:r w:rsidRPr="00A55902">
        <w:rPr>
          <w:sz w:val="28"/>
          <w:szCs w:val="28"/>
          <w:lang w:val="en-GB"/>
        </w:rPr>
        <w:t xml:space="preserve"> </w:t>
      </w:r>
      <w:proofErr w:type="spellStart"/>
      <w:r w:rsidRPr="00A55902">
        <w:rPr>
          <w:sz w:val="28"/>
          <w:szCs w:val="28"/>
          <w:lang w:val="en-GB"/>
        </w:rPr>
        <w:t>към</w:t>
      </w:r>
      <w:proofErr w:type="spellEnd"/>
      <w:r w:rsidRPr="00A55902">
        <w:rPr>
          <w:sz w:val="28"/>
          <w:szCs w:val="28"/>
          <w:lang w:val="en-GB"/>
        </w:rPr>
        <w:t xml:space="preserve"> </w:t>
      </w:r>
      <w:proofErr w:type="spellStart"/>
      <w:r w:rsidRPr="00A55902">
        <w:rPr>
          <w:sz w:val="28"/>
          <w:szCs w:val="28"/>
          <w:lang w:val="en-GB"/>
        </w:rPr>
        <w:t>цифрово</w:t>
      </w:r>
      <w:proofErr w:type="spellEnd"/>
      <w:r w:rsidRPr="00A55902">
        <w:rPr>
          <w:sz w:val="28"/>
          <w:szCs w:val="28"/>
          <w:lang w:val="en-GB"/>
        </w:rPr>
        <w:t xml:space="preserve"> </w:t>
      </w:r>
      <w:proofErr w:type="spellStart"/>
      <w:r w:rsidRPr="00A55902">
        <w:rPr>
          <w:sz w:val="28"/>
          <w:szCs w:val="28"/>
          <w:lang w:val="en-GB"/>
        </w:rPr>
        <w:t>подпомагана</w:t>
      </w:r>
      <w:proofErr w:type="spellEnd"/>
      <w:r w:rsidRPr="00A55902">
        <w:rPr>
          <w:sz w:val="28"/>
          <w:szCs w:val="28"/>
          <w:lang w:val="en-GB"/>
        </w:rPr>
        <w:t xml:space="preserve"> </w:t>
      </w:r>
      <w:proofErr w:type="spellStart"/>
      <w:r w:rsidRPr="00A55902">
        <w:rPr>
          <w:sz w:val="28"/>
          <w:szCs w:val="28"/>
          <w:lang w:val="en-GB"/>
        </w:rPr>
        <w:t>складова</w:t>
      </w:r>
      <w:proofErr w:type="spellEnd"/>
      <w:r w:rsidRPr="00A55902">
        <w:rPr>
          <w:sz w:val="28"/>
          <w:szCs w:val="28"/>
          <w:lang w:val="en-GB"/>
        </w:rPr>
        <w:t xml:space="preserve"> </w:t>
      </w:r>
      <w:proofErr w:type="spellStart"/>
      <w:r w:rsidRPr="00A55902">
        <w:rPr>
          <w:sz w:val="28"/>
          <w:szCs w:val="28"/>
          <w:lang w:val="en-GB"/>
        </w:rPr>
        <w:t>дейност</w:t>
      </w:r>
      <w:proofErr w:type="spellEnd"/>
      <w:r w:rsidRPr="00A55902">
        <w:rPr>
          <w:sz w:val="28"/>
          <w:szCs w:val="28"/>
          <w:lang w:val="en-GB"/>
        </w:rPr>
        <w:t xml:space="preserve">. </w:t>
      </w:r>
      <w:proofErr w:type="spellStart"/>
      <w:r w:rsidRPr="00A55902">
        <w:rPr>
          <w:sz w:val="28"/>
          <w:szCs w:val="28"/>
          <w:lang w:val="en-GB"/>
        </w:rPr>
        <w:t>Баркод</w:t>
      </w:r>
      <w:proofErr w:type="spellEnd"/>
      <w:r w:rsidRPr="00A55902">
        <w:rPr>
          <w:sz w:val="28"/>
          <w:szCs w:val="28"/>
          <w:lang w:val="en-GB"/>
        </w:rPr>
        <w:t xml:space="preserve"> </w:t>
      </w:r>
      <w:proofErr w:type="spellStart"/>
      <w:r w:rsidRPr="00A55902">
        <w:rPr>
          <w:sz w:val="28"/>
          <w:szCs w:val="28"/>
          <w:lang w:val="en-GB"/>
        </w:rPr>
        <w:t>сканирането</w:t>
      </w:r>
      <w:proofErr w:type="spellEnd"/>
      <w:r w:rsidRPr="00A55902">
        <w:rPr>
          <w:sz w:val="28"/>
          <w:szCs w:val="28"/>
          <w:lang w:val="en-GB"/>
        </w:rPr>
        <w:t xml:space="preserve"> </w:t>
      </w:r>
      <w:proofErr w:type="spellStart"/>
      <w:r w:rsidRPr="00A55902">
        <w:rPr>
          <w:sz w:val="28"/>
          <w:szCs w:val="28"/>
          <w:lang w:val="en-GB"/>
        </w:rPr>
        <w:t>позволява</w:t>
      </w:r>
      <w:proofErr w:type="spellEnd"/>
      <w:r w:rsidRPr="00A55902">
        <w:rPr>
          <w:sz w:val="28"/>
          <w:szCs w:val="28"/>
          <w:lang w:val="en-GB"/>
        </w:rPr>
        <w:t xml:space="preserve"> </w:t>
      </w:r>
      <w:proofErr w:type="spellStart"/>
      <w:r w:rsidRPr="00A55902">
        <w:rPr>
          <w:sz w:val="28"/>
          <w:szCs w:val="28"/>
          <w:lang w:val="en-GB"/>
        </w:rPr>
        <w:t>по-точно</w:t>
      </w:r>
      <w:proofErr w:type="spellEnd"/>
      <w:r w:rsidRPr="00A55902">
        <w:rPr>
          <w:sz w:val="28"/>
          <w:szCs w:val="28"/>
          <w:lang w:val="en-GB"/>
        </w:rPr>
        <w:t xml:space="preserve"> </w:t>
      </w:r>
      <w:proofErr w:type="spellStart"/>
      <w:r w:rsidRPr="00A55902">
        <w:rPr>
          <w:sz w:val="28"/>
          <w:szCs w:val="28"/>
          <w:lang w:val="en-GB"/>
        </w:rPr>
        <w:t>приемане</w:t>
      </w:r>
      <w:proofErr w:type="spellEnd"/>
      <w:r w:rsidRPr="00A55902">
        <w:rPr>
          <w:sz w:val="28"/>
          <w:szCs w:val="28"/>
          <w:lang w:val="en-GB"/>
        </w:rPr>
        <w:t xml:space="preserve">, </w:t>
      </w:r>
      <w:proofErr w:type="spellStart"/>
      <w:r w:rsidRPr="00A55902">
        <w:rPr>
          <w:sz w:val="28"/>
          <w:szCs w:val="28"/>
          <w:lang w:val="en-GB"/>
        </w:rPr>
        <w:t>преместване</w:t>
      </w:r>
      <w:proofErr w:type="spellEnd"/>
      <w:r w:rsidRPr="00A55902">
        <w:rPr>
          <w:sz w:val="28"/>
          <w:szCs w:val="28"/>
          <w:lang w:val="en-GB"/>
        </w:rPr>
        <w:t xml:space="preserve"> и </w:t>
      </w:r>
      <w:proofErr w:type="spellStart"/>
      <w:r w:rsidRPr="00A55902">
        <w:rPr>
          <w:sz w:val="28"/>
          <w:szCs w:val="28"/>
          <w:lang w:val="en-GB"/>
        </w:rPr>
        <w:t>експедиция</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стоките</w:t>
      </w:r>
      <w:proofErr w:type="spellEnd"/>
      <w:r w:rsidRPr="00A55902">
        <w:rPr>
          <w:sz w:val="28"/>
          <w:szCs w:val="28"/>
          <w:lang w:val="en-GB"/>
        </w:rPr>
        <w:t xml:space="preserve">, а WMS </w:t>
      </w:r>
      <w:proofErr w:type="spellStart"/>
      <w:r w:rsidRPr="00A55902">
        <w:rPr>
          <w:sz w:val="28"/>
          <w:szCs w:val="28"/>
          <w:lang w:val="en-GB"/>
        </w:rPr>
        <w:t>започва</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управлява</w:t>
      </w:r>
      <w:proofErr w:type="spellEnd"/>
      <w:r w:rsidRPr="00A55902">
        <w:rPr>
          <w:sz w:val="28"/>
          <w:szCs w:val="28"/>
          <w:lang w:val="en-GB"/>
        </w:rPr>
        <w:t xml:space="preserve"> </w:t>
      </w:r>
      <w:proofErr w:type="spellStart"/>
      <w:r w:rsidRPr="00A55902">
        <w:rPr>
          <w:sz w:val="28"/>
          <w:szCs w:val="28"/>
          <w:lang w:val="en-GB"/>
        </w:rPr>
        <w:t>местоположението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артикулите</w:t>
      </w:r>
      <w:proofErr w:type="spellEnd"/>
      <w:r w:rsidRPr="00A55902">
        <w:rPr>
          <w:sz w:val="28"/>
          <w:szCs w:val="28"/>
          <w:lang w:val="en-GB"/>
        </w:rPr>
        <w:t xml:space="preserve">, </w:t>
      </w:r>
      <w:proofErr w:type="spellStart"/>
      <w:r w:rsidRPr="00A55902">
        <w:rPr>
          <w:sz w:val="28"/>
          <w:szCs w:val="28"/>
          <w:lang w:val="en-GB"/>
        </w:rPr>
        <w:t>складовите</w:t>
      </w:r>
      <w:proofErr w:type="spellEnd"/>
      <w:r w:rsidRPr="00A55902">
        <w:rPr>
          <w:sz w:val="28"/>
          <w:szCs w:val="28"/>
          <w:lang w:val="en-GB"/>
        </w:rPr>
        <w:t xml:space="preserve"> </w:t>
      </w:r>
      <w:proofErr w:type="spellStart"/>
      <w:r w:rsidRPr="00A55902">
        <w:rPr>
          <w:sz w:val="28"/>
          <w:szCs w:val="28"/>
          <w:lang w:val="en-GB"/>
        </w:rPr>
        <w:t>наличности</w:t>
      </w:r>
      <w:proofErr w:type="spellEnd"/>
      <w:r w:rsidRPr="00A55902">
        <w:rPr>
          <w:sz w:val="28"/>
          <w:szCs w:val="28"/>
          <w:lang w:val="en-GB"/>
        </w:rPr>
        <w:t xml:space="preserve"> и </w:t>
      </w:r>
      <w:proofErr w:type="spellStart"/>
      <w:r w:rsidRPr="00A55902">
        <w:rPr>
          <w:sz w:val="28"/>
          <w:szCs w:val="28"/>
          <w:lang w:val="en-GB"/>
        </w:rPr>
        <w:t>задачите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операторите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този</w:t>
      </w:r>
      <w:proofErr w:type="spellEnd"/>
      <w:r w:rsidRPr="00A55902">
        <w:rPr>
          <w:sz w:val="28"/>
          <w:szCs w:val="28"/>
          <w:lang w:val="en-GB"/>
        </w:rPr>
        <w:t xml:space="preserve"> </w:t>
      </w:r>
      <w:proofErr w:type="spellStart"/>
      <w:r w:rsidRPr="00A55902">
        <w:rPr>
          <w:sz w:val="28"/>
          <w:szCs w:val="28"/>
          <w:lang w:val="en-GB"/>
        </w:rPr>
        <w:t>етап</w:t>
      </w:r>
      <w:proofErr w:type="spellEnd"/>
      <w:r w:rsidRPr="00A55902">
        <w:rPr>
          <w:sz w:val="28"/>
          <w:szCs w:val="28"/>
          <w:lang w:val="en-GB"/>
        </w:rPr>
        <w:t xml:space="preserve"> </w:t>
      </w:r>
      <w:proofErr w:type="spellStart"/>
      <w:r w:rsidRPr="00A55902">
        <w:rPr>
          <w:sz w:val="28"/>
          <w:szCs w:val="28"/>
          <w:lang w:val="en-GB"/>
        </w:rPr>
        <w:t>автоматизацията</w:t>
      </w:r>
      <w:proofErr w:type="spellEnd"/>
      <w:r w:rsidRPr="00A55902">
        <w:rPr>
          <w:sz w:val="28"/>
          <w:szCs w:val="28"/>
          <w:lang w:val="en-GB"/>
        </w:rPr>
        <w:t xml:space="preserve"> </w:t>
      </w:r>
      <w:proofErr w:type="spellStart"/>
      <w:r w:rsidRPr="00A55902">
        <w:rPr>
          <w:sz w:val="28"/>
          <w:szCs w:val="28"/>
          <w:lang w:val="en-GB"/>
        </w:rPr>
        <w:t>все</w:t>
      </w:r>
      <w:proofErr w:type="spellEnd"/>
      <w:r w:rsidRPr="00A55902">
        <w:rPr>
          <w:sz w:val="28"/>
          <w:szCs w:val="28"/>
          <w:lang w:val="en-GB"/>
        </w:rPr>
        <w:t xml:space="preserve"> </w:t>
      </w:r>
      <w:proofErr w:type="spellStart"/>
      <w:r w:rsidRPr="00A55902">
        <w:rPr>
          <w:sz w:val="28"/>
          <w:szCs w:val="28"/>
          <w:lang w:val="en-GB"/>
        </w:rPr>
        <w:t>още</w:t>
      </w:r>
      <w:proofErr w:type="spellEnd"/>
      <w:r w:rsidRPr="00A55902">
        <w:rPr>
          <w:sz w:val="28"/>
          <w:szCs w:val="28"/>
          <w:lang w:val="en-GB"/>
        </w:rPr>
        <w:t xml:space="preserve"> е </w:t>
      </w:r>
      <w:proofErr w:type="spellStart"/>
      <w:r w:rsidRPr="00A55902">
        <w:rPr>
          <w:sz w:val="28"/>
          <w:szCs w:val="28"/>
          <w:lang w:val="en-GB"/>
        </w:rPr>
        <w:t>предимно</w:t>
      </w:r>
      <w:proofErr w:type="spellEnd"/>
      <w:r w:rsidRPr="00A55902">
        <w:rPr>
          <w:sz w:val="28"/>
          <w:szCs w:val="28"/>
          <w:lang w:val="en-GB"/>
        </w:rPr>
        <w:t xml:space="preserve"> </w:t>
      </w:r>
      <w:proofErr w:type="spellStart"/>
      <w:r w:rsidRPr="00A55902">
        <w:rPr>
          <w:sz w:val="28"/>
          <w:szCs w:val="28"/>
          <w:lang w:val="en-GB"/>
        </w:rPr>
        <w:t>информационна</w:t>
      </w:r>
      <w:proofErr w:type="spellEnd"/>
      <w:r w:rsidRPr="00A55902">
        <w:rPr>
          <w:sz w:val="28"/>
          <w:szCs w:val="28"/>
          <w:lang w:val="en-GB"/>
        </w:rPr>
        <w:t xml:space="preserve">, </w:t>
      </w:r>
      <w:proofErr w:type="spellStart"/>
      <w:r w:rsidRPr="00A55902">
        <w:rPr>
          <w:sz w:val="28"/>
          <w:szCs w:val="28"/>
          <w:lang w:val="en-GB"/>
        </w:rPr>
        <w:t>защото</w:t>
      </w:r>
      <w:proofErr w:type="spellEnd"/>
      <w:r w:rsidRPr="00A55902">
        <w:rPr>
          <w:sz w:val="28"/>
          <w:szCs w:val="28"/>
          <w:lang w:val="en-GB"/>
        </w:rPr>
        <w:t xml:space="preserve"> </w:t>
      </w:r>
      <w:proofErr w:type="spellStart"/>
      <w:r w:rsidRPr="00A55902">
        <w:rPr>
          <w:sz w:val="28"/>
          <w:szCs w:val="28"/>
          <w:lang w:val="en-GB"/>
        </w:rPr>
        <w:t>физическото</w:t>
      </w:r>
      <w:proofErr w:type="spellEnd"/>
      <w:r w:rsidRPr="00A55902">
        <w:rPr>
          <w:sz w:val="28"/>
          <w:szCs w:val="28"/>
          <w:lang w:val="en-GB"/>
        </w:rPr>
        <w:t xml:space="preserve"> </w:t>
      </w:r>
      <w:proofErr w:type="spellStart"/>
      <w:r w:rsidRPr="00A55902">
        <w:rPr>
          <w:sz w:val="28"/>
          <w:szCs w:val="28"/>
          <w:lang w:val="en-GB"/>
        </w:rPr>
        <w:t>движение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стоките</w:t>
      </w:r>
      <w:proofErr w:type="spellEnd"/>
      <w:r w:rsidRPr="00A55902">
        <w:rPr>
          <w:sz w:val="28"/>
          <w:szCs w:val="28"/>
          <w:lang w:val="en-GB"/>
        </w:rPr>
        <w:t xml:space="preserve"> </w:t>
      </w:r>
      <w:proofErr w:type="spellStart"/>
      <w:r w:rsidRPr="00A55902">
        <w:rPr>
          <w:sz w:val="28"/>
          <w:szCs w:val="28"/>
          <w:lang w:val="en-GB"/>
        </w:rPr>
        <w:t>често</w:t>
      </w:r>
      <w:proofErr w:type="spellEnd"/>
      <w:r w:rsidRPr="00A55902">
        <w:rPr>
          <w:sz w:val="28"/>
          <w:szCs w:val="28"/>
          <w:lang w:val="en-GB"/>
        </w:rPr>
        <w:t xml:space="preserve"> </w:t>
      </w:r>
      <w:proofErr w:type="spellStart"/>
      <w:r w:rsidRPr="00A55902">
        <w:rPr>
          <w:sz w:val="28"/>
          <w:szCs w:val="28"/>
          <w:lang w:val="en-GB"/>
        </w:rPr>
        <w:t>остава</w:t>
      </w:r>
      <w:proofErr w:type="spellEnd"/>
      <w:r w:rsidRPr="00A55902">
        <w:rPr>
          <w:sz w:val="28"/>
          <w:szCs w:val="28"/>
          <w:lang w:val="en-GB"/>
        </w:rPr>
        <w:t xml:space="preserve"> в </w:t>
      </w:r>
      <w:proofErr w:type="spellStart"/>
      <w:r w:rsidRPr="00A55902">
        <w:rPr>
          <w:sz w:val="28"/>
          <w:szCs w:val="28"/>
          <w:lang w:val="en-GB"/>
        </w:rPr>
        <w:t>ръцете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персонала</w:t>
      </w:r>
      <w:proofErr w:type="spellEnd"/>
      <w:r w:rsidRPr="00A55902">
        <w:rPr>
          <w:sz w:val="28"/>
          <w:szCs w:val="28"/>
          <w:lang w:val="en-GB"/>
        </w:rPr>
        <w:t xml:space="preserve">, </w:t>
      </w:r>
      <w:proofErr w:type="spellStart"/>
      <w:r w:rsidRPr="00A55902">
        <w:rPr>
          <w:sz w:val="28"/>
          <w:szCs w:val="28"/>
          <w:lang w:val="en-GB"/>
        </w:rPr>
        <w:t>но</w:t>
      </w:r>
      <w:proofErr w:type="spellEnd"/>
      <w:r w:rsidRPr="00A55902">
        <w:rPr>
          <w:sz w:val="28"/>
          <w:szCs w:val="28"/>
          <w:lang w:val="en-GB"/>
        </w:rPr>
        <w:t xml:space="preserve"> </w:t>
      </w:r>
      <w:proofErr w:type="spellStart"/>
      <w:r w:rsidRPr="00A55902">
        <w:rPr>
          <w:sz w:val="28"/>
          <w:szCs w:val="28"/>
          <w:lang w:val="en-GB"/>
        </w:rPr>
        <w:t>управлението</w:t>
      </w:r>
      <w:proofErr w:type="spellEnd"/>
      <w:r w:rsidRPr="00A55902">
        <w:rPr>
          <w:sz w:val="28"/>
          <w:szCs w:val="28"/>
          <w:lang w:val="en-GB"/>
        </w:rPr>
        <w:t xml:space="preserve"> </w:t>
      </w:r>
      <w:proofErr w:type="spellStart"/>
      <w:r w:rsidRPr="00A55902">
        <w:rPr>
          <w:sz w:val="28"/>
          <w:szCs w:val="28"/>
          <w:lang w:val="en-GB"/>
        </w:rPr>
        <w:t>вече</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извършва</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цифрови</w:t>
      </w:r>
      <w:proofErr w:type="spellEnd"/>
      <w:r w:rsidRPr="00A55902">
        <w:rPr>
          <w:sz w:val="28"/>
          <w:szCs w:val="28"/>
          <w:lang w:val="en-GB"/>
        </w:rPr>
        <w:t xml:space="preserve"> </w:t>
      </w:r>
      <w:proofErr w:type="spellStart"/>
      <w:r w:rsidRPr="00A55902">
        <w:rPr>
          <w:sz w:val="28"/>
          <w:szCs w:val="28"/>
          <w:lang w:val="en-GB"/>
        </w:rPr>
        <w:t>данни</w:t>
      </w:r>
      <w:proofErr w:type="spellEnd"/>
      <w:r w:rsidRPr="00A55902">
        <w:rPr>
          <w:sz w:val="28"/>
          <w:szCs w:val="28"/>
          <w:lang w:val="en-GB"/>
        </w:rPr>
        <w:t>.</w:t>
      </w:r>
    </w:p>
    <w:p w14:paraId="60C0FC99" w14:textId="77777777"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По-късно</w:t>
      </w:r>
      <w:proofErr w:type="spellEnd"/>
      <w:r w:rsidRPr="00A55902">
        <w:rPr>
          <w:sz w:val="28"/>
          <w:szCs w:val="28"/>
          <w:lang w:val="en-GB"/>
        </w:rPr>
        <w:t xml:space="preserve"> </w:t>
      </w:r>
      <w:proofErr w:type="spellStart"/>
      <w:r w:rsidRPr="00A55902">
        <w:rPr>
          <w:sz w:val="28"/>
          <w:szCs w:val="28"/>
          <w:lang w:val="en-GB"/>
        </w:rPr>
        <w:t>концепцията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разширява</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интеграция</w:t>
      </w:r>
      <w:proofErr w:type="spellEnd"/>
      <w:r w:rsidRPr="00A55902">
        <w:rPr>
          <w:sz w:val="28"/>
          <w:szCs w:val="28"/>
          <w:lang w:val="en-GB"/>
        </w:rPr>
        <w:t xml:space="preserve"> </w:t>
      </w:r>
      <w:proofErr w:type="spellStart"/>
      <w:r w:rsidRPr="00A55902">
        <w:rPr>
          <w:sz w:val="28"/>
          <w:szCs w:val="28"/>
          <w:lang w:val="en-GB"/>
        </w:rPr>
        <w:t>между</w:t>
      </w:r>
      <w:proofErr w:type="spellEnd"/>
      <w:r w:rsidRPr="00A55902">
        <w:rPr>
          <w:sz w:val="28"/>
          <w:szCs w:val="28"/>
          <w:lang w:val="en-GB"/>
        </w:rPr>
        <w:t xml:space="preserve"> WMS и ERP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Това</w:t>
      </w:r>
      <w:proofErr w:type="spellEnd"/>
      <w:r w:rsidRPr="00A55902">
        <w:rPr>
          <w:sz w:val="28"/>
          <w:szCs w:val="28"/>
          <w:lang w:val="en-GB"/>
        </w:rPr>
        <w:t xml:space="preserve"> </w:t>
      </w:r>
      <w:proofErr w:type="spellStart"/>
      <w:r w:rsidRPr="00A55902">
        <w:rPr>
          <w:sz w:val="28"/>
          <w:szCs w:val="28"/>
          <w:lang w:val="en-GB"/>
        </w:rPr>
        <w:t>позволява</w:t>
      </w:r>
      <w:proofErr w:type="spellEnd"/>
      <w:r w:rsidRPr="00A55902">
        <w:rPr>
          <w:sz w:val="28"/>
          <w:szCs w:val="28"/>
          <w:lang w:val="en-GB"/>
        </w:rPr>
        <w:t xml:space="preserve"> </w:t>
      </w:r>
      <w:proofErr w:type="spellStart"/>
      <w:r w:rsidRPr="00A55902">
        <w:rPr>
          <w:sz w:val="28"/>
          <w:szCs w:val="28"/>
          <w:lang w:val="en-GB"/>
        </w:rPr>
        <w:t>складът</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бъде</w:t>
      </w:r>
      <w:proofErr w:type="spellEnd"/>
      <w:r w:rsidRPr="00A55902">
        <w:rPr>
          <w:sz w:val="28"/>
          <w:szCs w:val="28"/>
          <w:lang w:val="en-GB"/>
        </w:rPr>
        <w:t xml:space="preserve"> </w:t>
      </w:r>
      <w:proofErr w:type="spellStart"/>
      <w:r w:rsidRPr="00A55902">
        <w:rPr>
          <w:sz w:val="28"/>
          <w:szCs w:val="28"/>
          <w:lang w:val="en-GB"/>
        </w:rPr>
        <w:t>разглеждан</w:t>
      </w:r>
      <w:proofErr w:type="spellEnd"/>
      <w:r w:rsidRPr="00A55902">
        <w:rPr>
          <w:sz w:val="28"/>
          <w:szCs w:val="28"/>
          <w:lang w:val="en-GB"/>
        </w:rPr>
        <w:t xml:space="preserve"> </w:t>
      </w:r>
      <w:proofErr w:type="spellStart"/>
      <w:r w:rsidRPr="00A55902">
        <w:rPr>
          <w:sz w:val="28"/>
          <w:szCs w:val="28"/>
          <w:lang w:val="en-GB"/>
        </w:rPr>
        <w:t>не</w:t>
      </w:r>
      <w:proofErr w:type="spellEnd"/>
      <w:r w:rsidRPr="00A55902">
        <w:rPr>
          <w:sz w:val="28"/>
          <w:szCs w:val="28"/>
          <w:lang w:val="en-GB"/>
        </w:rPr>
        <w:t xml:space="preserve"> </w:t>
      </w:r>
      <w:proofErr w:type="spellStart"/>
      <w:r w:rsidRPr="00A55902">
        <w:rPr>
          <w:sz w:val="28"/>
          <w:szCs w:val="28"/>
          <w:lang w:val="en-GB"/>
        </w:rPr>
        <w:t>като</w:t>
      </w:r>
      <w:proofErr w:type="spellEnd"/>
      <w:r w:rsidRPr="00A55902">
        <w:rPr>
          <w:sz w:val="28"/>
          <w:szCs w:val="28"/>
          <w:lang w:val="en-GB"/>
        </w:rPr>
        <w:t xml:space="preserve"> </w:t>
      </w:r>
      <w:proofErr w:type="spellStart"/>
      <w:r w:rsidRPr="00A55902">
        <w:rPr>
          <w:sz w:val="28"/>
          <w:szCs w:val="28"/>
          <w:lang w:val="en-GB"/>
        </w:rPr>
        <w:t>изолирана</w:t>
      </w:r>
      <w:proofErr w:type="spellEnd"/>
      <w:r w:rsidRPr="00A55902">
        <w:rPr>
          <w:sz w:val="28"/>
          <w:szCs w:val="28"/>
          <w:lang w:val="en-GB"/>
        </w:rPr>
        <w:t xml:space="preserve"> </w:t>
      </w:r>
      <w:proofErr w:type="spellStart"/>
      <w:r w:rsidRPr="00A55902">
        <w:rPr>
          <w:sz w:val="28"/>
          <w:szCs w:val="28"/>
          <w:lang w:val="en-GB"/>
        </w:rPr>
        <w:t>единица</w:t>
      </w:r>
      <w:proofErr w:type="spellEnd"/>
      <w:r w:rsidRPr="00A55902">
        <w:rPr>
          <w:sz w:val="28"/>
          <w:szCs w:val="28"/>
          <w:lang w:val="en-GB"/>
        </w:rPr>
        <w:t xml:space="preserve">, а </w:t>
      </w:r>
      <w:proofErr w:type="spellStart"/>
      <w:r w:rsidRPr="00A55902">
        <w:rPr>
          <w:sz w:val="28"/>
          <w:szCs w:val="28"/>
          <w:lang w:val="en-GB"/>
        </w:rPr>
        <w:t>като</w:t>
      </w:r>
      <w:proofErr w:type="spellEnd"/>
      <w:r w:rsidRPr="00A55902">
        <w:rPr>
          <w:sz w:val="28"/>
          <w:szCs w:val="28"/>
          <w:lang w:val="en-GB"/>
        </w:rPr>
        <w:t xml:space="preserve"> </w:t>
      </w:r>
      <w:proofErr w:type="spellStart"/>
      <w:r w:rsidRPr="00A55902">
        <w:rPr>
          <w:sz w:val="28"/>
          <w:szCs w:val="28"/>
          <w:lang w:val="en-GB"/>
        </w:rPr>
        <w:t>част</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цялата</w:t>
      </w:r>
      <w:proofErr w:type="spellEnd"/>
      <w:r w:rsidRPr="00A55902">
        <w:rPr>
          <w:sz w:val="28"/>
          <w:szCs w:val="28"/>
          <w:lang w:val="en-GB"/>
        </w:rPr>
        <w:t xml:space="preserve"> </w:t>
      </w:r>
      <w:proofErr w:type="spellStart"/>
      <w:r w:rsidRPr="00A55902">
        <w:rPr>
          <w:sz w:val="28"/>
          <w:szCs w:val="28"/>
          <w:lang w:val="en-GB"/>
        </w:rPr>
        <w:t>верига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доставки</w:t>
      </w:r>
      <w:proofErr w:type="spellEnd"/>
      <w:r w:rsidRPr="00A55902">
        <w:rPr>
          <w:sz w:val="28"/>
          <w:szCs w:val="28"/>
          <w:lang w:val="en-GB"/>
        </w:rPr>
        <w:t xml:space="preserve">. </w:t>
      </w:r>
      <w:proofErr w:type="spellStart"/>
      <w:r w:rsidRPr="00A55902">
        <w:rPr>
          <w:sz w:val="28"/>
          <w:szCs w:val="28"/>
          <w:lang w:val="en-GB"/>
        </w:rPr>
        <w:t>Данните</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поръчки</w:t>
      </w:r>
      <w:proofErr w:type="spellEnd"/>
      <w:r w:rsidRPr="00A55902">
        <w:rPr>
          <w:sz w:val="28"/>
          <w:szCs w:val="28"/>
          <w:lang w:val="en-GB"/>
        </w:rPr>
        <w:t xml:space="preserve">, </w:t>
      </w:r>
      <w:proofErr w:type="spellStart"/>
      <w:r w:rsidRPr="00A55902">
        <w:rPr>
          <w:sz w:val="28"/>
          <w:szCs w:val="28"/>
          <w:lang w:val="en-GB"/>
        </w:rPr>
        <w:t>доставки</w:t>
      </w:r>
      <w:proofErr w:type="spellEnd"/>
      <w:r w:rsidRPr="00A55902">
        <w:rPr>
          <w:sz w:val="28"/>
          <w:szCs w:val="28"/>
          <w:lang w:val="en-GB"/>
        </w:rPr>
        <w:t xml:space="preserve">, </w:t>
      </w:r>
      <w:proofErr w:type="spellStart"/>
      <w:r w:rsidRPr="00A55902">
        <w:rPr>
          <w:sz w:val="28"/>
          <w:szCs w:val="28"/>
          <w:lang w:val="en-GB"/>
        </w:rPr>
        <w:t>наличности</w:t>
      </w:r>
      <w:proofErr w:type="spellEnd"/>
      <w:r w:rsidRPr="00A55902">
        <w:rPr>
          <w:sz w:val="28"/>
          <w:szCs w:val="28"/>
          <w:lang w:val="en-GB"/>
        </w:rPr>
        <w:t xml:space="preserve">, </w:t>
      </w:r>
      <w:proofErr w:type="spellStart"/>
      <w:r w:rsidRPr="00A55902">
        <w:rPr>
          <w:sz w:val="28"/>
          <w:szCs w:val="28"/>
          <w:lang w:val="en-GB"/>
        </w:rPr>
        <w:t>фактуриране</w:t>
      </w:r>
      <w:proofErr w:type="spellEnd"/>
      <w:r w:rsidRPr="00A55902">
        <w:rPr>
          <w:sz w:val="28"/>
          <w:szCs w:val="28"/>
          <w:lang w:val="en-GB"/>
        </w:rPr>
        <w:t xml:space="preserve">, </w:t>
      </w:r>
      <w:proofErr w:type="spellStart"/>
      <w:r w:rsidRPr="00A55902">
        <w:rPr>
          <w:sz w:val="28"/>
          <w:szCs w:val="28"/>
          <w:lang w:val="en-GB"/>
        </w:rPr>
        <w:t>производствени</w:t>
      </w:r>
      <w:proofErr w:type="spellEnd"/>
      <w:r w:rsidRPr="00A55902">
        <w:rPr>
          <w:sz w:val="28"/>
          <w:szCs w:val="28"/>
          <w:lang w:val="en-GB"/>
        </w:rPr>
        <w:t xml:space="preserve"> </w:t>
      </w:r>
      <w:proofErr w:type="spellStart"/>
      <w:r w:rsidRPr="00A55902">
        <w:rPr>
          <w:sz w:val="28"/>
          <w:szCs w:val="28"/>
          <w:lang w:val="en-GB"/>
        </w:rPr>
        <w:t>потребности</w:t>
      </w:r>
      <w:proofErr w:type="spellEnd"/>
      <w:r w:rsidRPr="00A55902">
        <w:rPr>
          <w:sz w:val="28"/>
          <w:szCs w:val="28"/>
          <w:lang w:val="en-GB"/>
        </w:rPr>
        <w:t xml:space="preserve"> и </w:t>
      </w:r>
      <w:proofErr w:type="spellStart"/>
      <w:r w:rsidRPr="00A55902">
        <w:rPr>
          <w:sz w:val="28"/>
          <w:szCs w:val="28"/>
          <w:lang w:val="en-GB"/>
        </w:rPr>
        <w:t>транспорт</w:t>
      </w:r>
      <w:proofErr w:type="spellEnd"/>
      <w:r w:rsidRPr="00A55902">
        <w:rPr>
          <w:sz w:val="28"/>
          <w:szCs w:val="28"/>
          <w:lang w:val="en-GB"/>
        </w:rPr>
        <w:t xml:space="preserve"> </w:t>
      </w:r>
      <w:proofErr w:type="spellStart"/>
      <w:r w:rsidRPr="00A55902">
        <w:rPr>
          <w:sz w:val="28"/>
          <w:szCs w:val="28"/>
          <w:lang w:val="en-GB"/>
        </w:rPr>
        <w:t>започват</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обменят</w:t>
      </w:r>
      <w:proofErr w:type="spellEnd"/>
      <w:r w:rsidRPr="00A55902">
        <w:rPr>
          <w:sz w:val="28"/>
          <w:szCs w:val="28"/>
          <w:lang w:val="en-GB"/>
        </w:rPr>
        <w:t xml:space="preserve"> </w:t>
      </w:r>
      <w:proofErr w:type="spellStart"/>
      <w:r w:rsidRPr="00A55902">
        <w:rPr>
          <w:sz w:val="28"/>
          <w:szCs w:val="28"/>
          <w:lang w:val="en-GB"/>
        </w:rPr>
        <w:t>между</w:t>
      </w:r>
      <w:proofErr w:type="spellEnd"/>
      <w:r w:rsidRPr="00A55902">
        <w:rPr>
          <w:sz w:val="28"/>
          <w:szCs w:val="28"/>
          <w:lang w:val="en-GB"/>
        </w:rPr>
        <w:t xml:space="preserve"> </w:t>
      </w:r>
      <w:proofErr w:type="spellStart"/>
      <w:r w:rsidRPr="00A55902">
        <w:rPr>
          <w:sz w:val="28"/>
          <w:szCs w:val="28"/>
          <w:lang w:val="en-GB"/>
        </w:rPr>
        <w:t>различни</w:t>
      </w:r>
      <w:proofErr w:type="spellEnd"/>
      <w:r w:rsidRPr="00A55902">
        <w:rPr>
          <w:sz w:val="28"/>
          <w:szCs w:val="28"/>
          <w:lang w:val="en-GB"/>
        </w:rPr>
        <w:t xml:space="preserve">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Тази</w:t>
      </w:r>
      <w:proofErr w:type="spellEnd"/>
      <w:r w:rsidRPr="00A55902">
        <w:rPr>
          <w:sz w:val="28"/>
          <w:szCs w:val="28"/>
          <w:lang w:val="en-GB"/>
        </w:rPr>
        <w:t xml:space="preserve"> </w:t>
      </w:r>
      <w:proofErr w:type="spellStart"/>
      <w:r w:rsidRPr="00A55902">
        <w:rPr>
          <w:sz w:val="28"/>
          <w:szCs w:val="28"/>
          <w:lang w:val="en-GB"/>
        </w:rPr>
        <w:t>интеграция</w:t>
      </w:r>
      <w:proofErr w:type="spellEnd"/>
      <w:r w:rsidRPr="00A55902">
        <w:rPr>
          <w:sz w:val="28"/>
          <w:szCs w:val="28"/>
          <w:lang w:val="en-GB"/>
        </w:rPr>
        <w:t xml:space="preserve"> </w:t>
      </w:r>
      <w:proofErr w:type="spellStart"/>
      <w:r w:rsidRPr="00A55902">
        <w:rPr>
          <w:sz w:val="28"/>
          <w:szCs w:val="28"/>
          <w:lang w:val="en-GB"/>
        </w:rPr>
        <w:t>променя</w:t>
      </w:r>
      <w:proofErr w:type="spellEnd"/>
      <w:r w:rsidRPr="00A55902">
        <w:rPr>
          <w:sz w:val="28"/>
          <w:szCs w:val="28"/>
          <w:lang w:val="en-GB"/>
        </w:rPr>
        <w:t xml:space="preserve"> </w:t>
      </w:r>
      <w:proofErr w:type="spellStart"/>
      <w:r w:rsidRPr="00A55902">
        <w:rPr>
          <w:sz w:val="28"/>
          <w:szCs w:val="28"/>
          <w:lang w:val="en-GB"/>
        </w:rPr>
        <w:t>ролята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склада</w:t>
      </w:r>
      <w:proofErr w:type="spellEnd"/>
      <w:r w:rsidRPr="00A55902">
        <w:rPr>
          <w:sz w:val="28"/>
          <w:szCs w:val="28"/>
          <w:lang w:val="en-GB"/>
        </w:rPr>
        <w:t xml:space="preserve">: </w:t>
      </w:r>
      <w:proofErr w:type="spellStart"/>
      <w:r w:rsidRPr="00A55902">
        <w:rPr>
          <w:sz w:val="28"/>
          <w:szCs w:val="28"/>
          <w:lang w:val="en-GB"/>
        </w:rPr>
        <w:t>той</w:t>
      </w:r>
      <w:proofErr w:type="spellEnd"/>
      <w:r w:rsidRPr="00A55902">
        <w:rPr>
          <w:sz w:val="28"/>
          <w:szCs w:val="28"/>
          <w:lang w:val="en-GB"/>
        </w:rPr>
        <w:t xml:space="preserve"> </w:t>
      </w:r>
      <w:proofErr w:type="spellStart"/>
      <w:r w:rsidRPr="00A55902">
        <w:rPr>
          <w:sz w:val="28"/>
          <w:szCs w:val="28"/>
          <w:lang w:val="en-GB"/>
        </w:rPr>
        <w:t>вече</w:t>
      </w:r>
      <w:proofErr w:type="spellEnd"/>
      <w:r w:rsidRPr="00A55902">
        <w:rPr>
          <w:sz w:val="28"/>
          <w:szCs w:val="28"/>
          <w:lang w:val="en-GB"/>
        </w:rPr>
        <w:t xml:space="preserve"> </w:t>
      </w:r>
      <w:proofErr w:type="spellStart"/>
      <w:r w:rsidRPr="00A55902">
        <w:rPr>
          <w:sz w:val="28"/>
          <w:szCs w:val="28"/>
          <w:lang w:val="en-GB"/>
        </w:rPr>
        <w:t>не</w:t>
      </w:r>
      <w:proofErr w:type="spellEnd"/>
      <w:r w:rsidRPr="00A55902">
        <w:rPr>
          <w:sz w:val="28"/>
          <w:szCs w:val="28"/>
          <w:lang w:val="en-GB"/>
        </w:rPr>
        <w:t xml:space="preserve"> е </w:t>
      </w:r>
      <w:proofErr w:type="spellStart"/>
      <w:r w:rsidRPr="00A55902">
        <w:rPr>
          <w:sz w:val="28"/>
          <w:szCs w:val="28"/>
          <w:lang w:val="en-GB"/>
        </w:rPr>
        <w:t>само</w:t>
      </w:r>
      <w:proofErr w:type="spellEnd"/>
      <w:r w:rsidRPr="00A55902">
        <w:rPr>
          <w:sz w:val="28"/>
          <w:szCs w:val="28"/>
          <w:lang w:val="en-GB"/>
        </w:rPr>
        <w:t xml:space="preserve"> </w:t>
      </w:r>
      <w:proofErr w:type="spellStart"/>
      <w:r w:rsidRPr="00A55902">
        <w:rPr>
          <w:sz w:val="28"/>
          <w:szCs w:val="28"/>
          <w:lang w:val="en-GB"/>
        </w:rPr>
        <w:t>оперативно</w:t>
      </w:r>
      <w:proofErr w:type="spellEnd"/>
      <w:r w:rsidRPr="00A55902">
        <w:rPr>
          <w:sz w:val="28"/>
          <w:szCs w:val="28"/>
          <w:lang w:val="en-GB"/>
        </w:rPr>
        <w:t xml:space="preserve"> </w:t>
      </w:r>
      <w:proofErr w:type="spellStart"/>
      <w:r w:rsidRPr="00A55902">
        <w:rPr>
          <w:sz w:val="28"/>
          <w:szCs w:val="28"/>
          <w:lang w:val="en-GB"/>
        </w:rPr>
        <w:t>звено</w:t>
      </w:r>
      <w:proofErr w:type="spellEnd"/>
      <w:r w:rsidRPr="00A55902">
        <w:rPr>
          <w:sz w:val="28"/>
          <w:szCs w:val="28"/>
          <w:lang w:val="en-GB"/>
        </w:rPr>
        <w:t xml:space="preserve">, а </w:t>
      </w:r>
      <w:proofErr w:type="spellStart"/>
      <w:r w:rsidRPr="00A55902">
        <w:rPr>
          <w:sz w:val="28"/>
          <w:szCs w:val="28"/>
          <w:lang w:val="en-GB"/>
        </w:rPr>
        <w:t>информационен</w:t>
      </w:r>
      <w:proofErr w:type="spellEnd"/>
      <w:r w:rsidRPr="00A55902">
        <w:rPr>
          <w:sz w:val="28"/>
          <w:szCs w:val="28"/>
          <w:lang w:val="en-GB"/>
        </w:rPr>
        <w:t xml:space="preserve"> </w:t>
      </w:r>
      <w:proofErr w:type="spellStart"/>
      <w:r w:rsidRPr="00A55902">
        <w:rPr>
          <w:sz w:val="28"/>
          <w:szCs w:val="28"/>
          <w:lang w:val="en-GB"/>
        </w:rPr>
        <w:t>посредник</w:t>
      </w:r>
      <w:proofErr w:type="spellEnd"/>
      <w:r w:rsidRPr="00A55902">
        <w:rPr>
          <w:sz w:val="28"/>
          <w:szCs w:val="28"/>
          <w:lang w:val="en-GB"/>
        </w:rPr>
        <w:t xml:space="preserve"> </w:t>
      </w:r>
      <w:proofErr w:type="spellStart"/>
      <w:r w:rsidRPr="00A55902">
        <w:rPr>
          <w:sz w:val="28"/>
          <w:szCs w:val="28"/>
          <w:lang w:val="en-GB"/>
        </w:rPr>
        <w:t>между</w:t>
      </w:r>
      <w:proofErr w:type="spellEnd"/>
      <w:r w:rsidRPr="00A55902">
        <w:rPr>
          <w:sz w:val="28"/>
          <w:szCs w:val="28"/>
          <w:lang w:val="en-GB"/>
        </w:rPr>
        <w:t xml:space="preserve"> </w:t>
      </w:r>
      <w:proofErr w:type="spellStart"/>
      <w:r w:rsidRPr="00A55902">
        <w:rPr>
          <w:sz w:val="28"/>
          <w:szCs w:val="28"/>
          <w:lang w:val="en-GB"/>
        </w:rPr>
        <w:t>производството</w:t>
      </w:r>
      <w:proofErr w:type="spellEnd"/>
      <w:r w:rsidRPr="00A55902">
        <w:rPr>
          <w:sz w:val="28"/>
          <w:szCs w:val="28"/>
          <w:lang w:val="en-GB"/>
        </w:rPr>
        <w:t xml:space="preserve">, </w:t>
      </w:r>
      <w:proofErr w:type="spellStart"/>
      <w:r w:rsidRPr="00A55902">
        <w:rPr>
          <w:sz w:val="28"/>
          <w:szCs w:val="28"/>
          <w:lang w:val="en-GB"/>
        </w:rPr>
        <w:t>снабдяването</w:t>
      </w:r>
      <w:proofErr w:type="spellEnd"/>
      <w:r w:rsidRPr="00A55902">
        <w:rPr>
          <w:sz w:val="28"/>
          <w:szCs w:val="28"/>
          <w:lang w:val="en-GB"/>
        </w:rPr>
        <w:t xml:space="preserve">, </w:t>
      </w:r>
      <w:proofErr w:type="spellStart"/>
      <w:r w:rsidRPr="00A55902">
        <w:rPr>
          <w:sz w:val="28"/>
          <w:szCs w:val="28"/>
          <w:lang w:val="en-GB"/>
        </w:rPr>
        <w:t>продажбите</w:t>
      </w:r>
      <w:proofErr w:type="spellEnd"/>
      <w:r w:rsidRPr="00A55902">
        <w:rPr>
          <w:sz w:val="28"/>
          <w:szCs w:val="28"/>
          <w:lang w:val="en-GB"/>
        </w:rPr>
        <w:t xml:space="preserve"> и </w:t>
      </w:r>
      <w:proofErr w:type="spellStart"/>
      <w:r w:rsidRPr="00A55902">
        <w:rPr>
          <w:sz w:val="28"/>
          <w:szCs w:val="28"/>
          <w:lang w:val="en-GB"/>
        </w:rPr>
        <w:t>клиентите</w:t>
      </w:r>
      <w:proofErr w:type="spellEnd"/>
      <w:r w:rsidRPr="00A55902">
        <w:rPr>
          <w:sz w:val="28"/>
          <w:szCs w:val="28"/>
          <w:lang w:val="en-GB"/>
        </w:rPr>
        <w:t>.</w:t>
      </w:r>
    </w:p>
    <w:p w14:paraId="66A76A59" w14:textId="77777777"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lastRenderedPageBreak/>
        <w:t>Следващата</w:t>
      </w:r>
      <w:proofErr w:type="spellEnd"/>
      <w:r w:rsidRPr="00A55902">
        <w:rPr>
          <w:sz w:val="28"/>
          <w:szCs w:val="28"/>
          <w:lang w:val="en-GB"/>
        </w:rPr>
        <w:t xml:space="preserve"> </w:t>
      </w:r>
      <w:proofErr w:type="spellStart"/>
      <w:r w:rsidRPr="00A55902">
        <w:rPr>
          <w:sz w:val="28"/>
          <w:szCs w:val="28"/>
          <w:lang w:val="en-GB"/>
        </w:rPr>
        <w:t>фаза</w:t>
      </w:r>
      <w:proofErr w:type="spellEnd"/>
      <w:r w:rsidRPr="00A55902">
        <w:rPr>
          <w:sz w:val="28"/>
          <w:szCs w:val="28"/>
          <w:lang w:val="en-GB"/>
        </w:rPr>
        <w:t xml:space="preserve"> е </w:t>
      </w:r>
      <w:proofErr w:type="spellStart"/>
      <w:r w:rsidRPr="00A55902">
        <w:rPr>
          <w:sz w:val="28"/>
          <w:szCs w:val="28"/>
          <w:lang w:val="en-GB"/>
        </w:rPr>
        <w:t>развитието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физическата</w:t>
      </w:r>
      <w:proofErr w:type="spellEnd"/>
      <w:r w:rsidRPr="00A55902">
        <w:rPr>
          <w:sz w:val="28"/>
          <w:szCs w:val="28"/>
          <w:lang w:val="en-GB"/>
        </w:rPr>
        <w:t xml:space="preserve"> </w:t>
      </w:r>
      <w:proofErr w:type="spellStart"/>
      <w:r w:rsidRPr="00A55902">
        <w:rPr>
          <w:sz w:val="28"/>
          <w:szCs w:val="28"/>
          <w:lang w:val="en-GB"/>
        </w:rPr>
        <w:t>автоматизация</w:t>
      </w:r>
      <w:proofErr w:type="spellEnd"/>
      <w:r w:rsidRPr="00A55902">
        <w:rPr>
          <w:sz w:val="28"/>
          <w:szCs w:val="28"/>
          <w:lang w:val="en-GB"/>
        </w:rPr>
        <w:t xml:space="preserve">. В </w:t>
      </w:r>
      <w:proofErr w:type="spellStart"/>
      <w:r w:rsidRPr="00A55902">
        <w:rPr>
          <w:sz w:val="28"/>
          <w:szCs w:val="28"/>
          <w:lang w:val="en-GB"/>
        </w:rPr>
        <w:t>складовете</w:t>
      </w:r>
      <w:proofErr w:type="spellEnd"/>
      <w:r w:rsidRPr="00A55902">
        <w:rPr>
          <w:sz w:val="28"/>
          <w:szCs w:val="28"/>
          <w:lang w:val="en-GB"/>
        </w:rPr>
        <w:t xml:space="preserve"> </w:t>
      </w:r>
      <w:proofErr w:type="spellStart"/>
      <w:r w:rsidRPr="00A55902">
        <w:rPr>
          <w:sz w:val="28"/>
          <w:szCs w:val="28"/>
          <w:lang w:val="en-GB"/>
        </w:rPr>
        <w:t>започват</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внедряват</w:t>
      </w:r>
      <w:proofErr w:type="spellEnd"/>
      <w:r w:rsidRPr="00A55902">
        <w:rPr>
          <w:sz w:val="28"/>
          <w:szCs w:val="28"/>
          <w:lang w:val="en-GB"/>
        </w:rPr>
        <w:t xml:space="preserve"> </w:t>
      </w:r>
      <w:proofErr w:type="spellStart"/>
      <w:r w:rsidRPr="00A55902">
        <w:rPr>
          <w:sz w:val="28"/>
          <w:szCs w:val="28"/>
          <w:lang w:val="en-GB"/>
        </w:rPr>
        <w:t>конвейери</w:t>
      </w:r>
      <w:proofErr w:type="spellEnd"/>
      <w:r w:rsidRPr="00A55902">
        <w:rPr>
          <w:sz w:val="28"/>
          <w:szCs w:val="28"/>
          <w:lang w:val="en-GB"/>
        </w:rPr>
        <w:t xml:space="preserve">, </w:t>
      </w:r>
      <w:proofErr w:type="spellStart"/>
      <w:r w:rsidRPr="00A55902">
        <w:rPr>
          <w:sz w:val="28"/>
          <w:szCs w:val="28"/>
          <w:lang w:val="en-GB"/>
        </w:rPr>
        <w:t>автоматизирани</w:t>
      </w:r>
      <w:proofErr w:type="spellEnd"/>
      <w:r w:rsidRPr="00A55902">
        <w:rPr>
          <w:sz w:val="28"/>
          <w:szCs w:val="28"/>
          <w:lang w:val="en-GB"/>
        </w:rPr>
        <w:t xml:space="preserve"> </w:t>
      </w:r>
      <w:proofErr w:type="spellStart"/>
      <w:r w:rsidRPr="00A55902">
        <w:rPr>
          <w:sz w:val="28"/>
          <w:szCs w:val="28"/>
          <w:lang w:val="en-GB"/>
        </w:rPr>
        <w:t>стелажни</w:t>
      </w:r>
      <w:proofErr w:type="spellEnd"/>
      <w:r w:rsidRPr="00A55902">
        <w:rPr>
          <w:sz w:val="28"/>
          <w:szCs w:val="28"/>
          <w:lang w:val="en-GB"/>
        </w:rPr>
        <w:t xml:space="preserve">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сортиращи</w:t>
      </w:r>
      <w:proofErr w:type="spellEnd"/>
      <w:r w:rsidRPr="00A55902">
        <w:rPr>
          <w:sz w:val="28"/>
          <w:szCs w:val="28"/>
          <w:lang w:val="en-GB"/>
        </w:rPr>
        <w:t xml:space="preserve"> </w:t>
      </w:r>
      <w:proofErr w:type="spellStart"/>
      <w:r w:rsidRPr="00A55902">
        <w:rPr>
          <w:sz w:val="28"/>
          <w:szCs w:val="28"/>
          <w:lang w:val="en-GB"/>
        </w:rPr>
        <w:t>линии</w:t>
      </w:r>
      <w:proofErr w:type="spellEnd"/>
      <w:r w:rsidRPr="00A55902">
        <w:rPr>
          <w:sz w:val="28"/>
          <w:szCs w:val="28"/>
          <w:lang w:val="en-GB"/>
        </w:rPr>
        <w:t xml:space="preserve">, </w:t>
      </w:r>
      <w:proofErr w:type="spellStart"/>
      <w:r w:rsidRPr="00A55902">
        <w:rPr>
          <w:sz w:val="28"/>
          <w:szCs w:val="28"/>
          <w:lang w:val="en-GB"/>
        </w:rPr>
        <w:t>вертикални</w:t>
      </w:r>
      <w:proofErr w:type="spellEnd"/>
      <w:r w:rsidRPr="00A55902">
        <w:rPr>
          <w:sz w:val="28"/>
          <w:szCs w:val="28"/>
          <w:lang w:val="en-GB"/>
        </w:rPr>
        <w:t xml:space="preserve"> </w:t>
      </w:r>
      <w:proofErr w:type="spellStart"/>
      <w:r w:rsidRPr="00A55902">
        <w:rPr>
          <w:sz w:val="28"/>
          <w:szCs w:val="28"/>
          <w:lang w:val="en-GB"/>
        </w:rPr>
        <w:t>лифтове</w:t>
      </w:r>
      <w:proofErr w:type="spellEnd"/>
      <w:r w:rsidRPr="00A55902">
        <w:rPr>
          <w:sz w:val="28"/>
          <w:szCs w:val="28"/>
          <w:lang w:val="en-GB"/>
        </w:rPr>
        <w:t xml:space="preserve">, </w:t>
      </w:r>
      <w:proofErr w:type="spellStart"/>
      <w:r w:rsidRPr="00A55902">
        <w:rPr>
          <w:sz w:val="28"/>
          <w:szCs w:val="28"/>
          <w:lang w:val="en-GB"/>
        </w:rPr>
        <w:t>стелажни</w:t>
      </w:r>
      <w:proofErr w:type="spellEnd"/>
      <w:r w:rsidRPr="00A55902">
        <w:rPr>
          <w:sz w:val="28"/>
          <w:szCs w:val="28"/>
          <w:lang w:val="en-GB"/>
        </w:rPr>
        <w:t xml:space="preserve"> </w:t>
      </w:r>
      <w:proofErr w:type="spellStart"/>
      <w:r w:rsidRPr="00A55902">
        <w:rPr>
          <w:sz w:val="28"/>
          <w:szCs w:val="28"/>
          <w:lang w:val="en-GB"/>
        </w:rPr>
        <w:t>кранове</w:t>
      </w:r>
      <w:proofErr w:type="spellEnd"/>
      <w:r w:rsidRPr="00A55902">
        <w:rPr>
          <w:sz w:val="28"/>
          <w:szCs w:val="28"/>
          <w:lang w:val="en-GB"/>
        </w:rPr>
        <w:t xml:space="preserve"> и </w:t>
      </w:r>
      <w:proofErr w:type="spellStart"/>
      <w:r w:rsidRPr="00A55902">
        <w:rPr>
          <w:sz w:val="28"/>
          <w:szCs w:val="28"/>
          <w:lang w:val="en-GB"/>
        </w:rPr>
        <w:t>системи</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автоматизирано</w:t>
      </w:r>
      <w:proofErr w:type="spellEnd"/>
      <w:r w:rsidRPr="00A55902">
        <w:rPr>
          <w:sz w:val="28"/>
          <w:szCs w:val="28"/>
          <w:lang w:val="en-GB"/>
        </w:rPr>
        <w:t xml:space="preserve"> </w:t>
      </w:r>
      <w:proofErr w:type="spellStart"/>
      <w:r w:rsidRPr="00A55902">
        <w:rPr>
          <w:sz w:val="28"/>
          <w:szCs w:val="28"/>
          <w:lang w:val="en-GB"/>
        </w:rPr>
        <w:t>съхранение</w:t>
      </w:r>
      <w:proofErr w:type="spellEnd"/>
      <w:r w:rsidRPr="00A55902">
        <w:rPr>
          <w:sz w:val="28"/>
          <w:szCs w:val="28"/>
          <w:lang w:val="en-GB"/>
        </w:rPr>
        <w:t xml:space="preserve"> и </w:t>
      </w:r>
      <w:proofErr w:type="spellStart"/>
      <w:r w:rsidRPr="00A55902">
        <w:rPr>
          <w:sz w:val="28"/>
          <w:szCs w:val="28"/>
          <w:lang w:val="en-GB"/>
        </w:rPr>
        <w:t>извличане</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този</w:t>
      </w:r>
      <w:proofErr w:type="spellEnd"/>
      <w:r w:rsidRPr="00A55902">
        <w:rPr>
          <w:sz w:val="28"/>
          <w:szCs w:val="28"/>
          <w:lang w:val="en-GB"/>
        </w:rPr>
        <w:t xml:space="preserve"> </w:t>
      </w:r>
      <w:proofErr w:type="spellStart"/>
      <w:r w:rsidRPr="00A55902">
        <w:rPr>
          <w:sz w:val="28"/>
          <w:szCs w:val="28"/>
          <w:lang w:val="en-GB"/>
        </w:rPr>
        <w:t>модел</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намалява</w:t>
      </w:r>
      <w:proofErr w:type="spellEnd"/>
      <w:r w:rsidRPr="00A55902">
        <w:rPr>
          <w:sz w:val="28"/>
          <w:szCs w:val="28"/>
          <w:lang w:val="en-GB"/>
        </w:rPr>
        <w:t xml:space="preserve"> </w:t>
      </w:r>
      <w:proofErr w:type="spellStart"/>
      <w:r w:rsidRPr="00A55902">
        <w:rPr>
          <w:sz w:val="28"/>
          <w:szCs w:val="28"/>
          <w:lang w:val="en-GB"/>
        </w:rPr>
        <w:t>нуждата</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ръчно</w:t>
      </w:r>
      <w:proofErr w:type="spellEnd"/>
      <w:r w:rsidRPr="00A55902">
        <w:rPr>
          <w:sz w:val="28"/>
          <w:szCs w:val="28"/>
          <w:lang w:val="en-GB"/>
        </w:rPr>
        <w:t xml:space="preserve"> </w:t>
      </w:r>
      <w:proofErr w:type="spellStart"/>
      <w:r w:rsidRPr="00A55902">
        <w:rPr>
          <w:sz w:val="28"/>
          <w:szCs w:val="28"/>
          <w:lang w:val="en-GB"/>
        </w:rPr>
        <w:t>придвижване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стоки</w:t>
      </w:r>
      <w:proofErr w:type="spellEnd"/>
      <w:r w:rsidRPr="00A55902">
        <w:rPr>
          <w:sz w:val="28"/>
          <w:szCs w:val="28"/>
          <w:lang w:val="en-GB"/>
        </w:rPr>
        <w:t xml:space="preserve"> и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повишава</w:t>
      </w:r>
      <w:proofErr w:type="spellEnd"/>
      <w:r w:rsidRPr="00A55902">
        <w:rPr>
          <w:sz w:val="28"/>
          <w:szCs w:val="28"/>
          <w:lang w:val="en-GB"/>
        </w:rPr>
        <w:t xml:space="preserve"> </w:t>
      </w:r>
      <w:proofErr w:type="spellStart"/>
      <w:r w:rsidRPr="00A55902">
        <w:rPr>
          <w:sz w:val="28"/>
          <w:szCs w:val="28"/>
          <w:lang w:val="en-GB"/>
        </w:rPr>
        <w:t>плътността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съхранение</w:t>
      </w:r>
      <w:proofErr w:type="spellEnd"/>
      <w:r w:rsidRPr="00A55902">
        <w:rPr>
          <w:sz w:val="28"/>
          <w:szCs w:val="28"/>
          <w:lang w:val="en-GB"/>
        </w:rPr>
        <w:t xml:space="preserve">. </w:t>
      </w:r>
      <w:proofErr w:type="spellStart"/>
      <w:r w:rsidRPr="00A55902">
        <w:rPr>
          <w:sz w:val="28"/>
          <w:szCs w:val="28"/>
          <w:lang w:val="en-GB"/>
        </w:rPr>
        <w:t>Високостелажните</w:t>
      </w:r>
      <w:proofErr w:type="spellEnd"/>
      <w:r w:rsidRPr="00A55902">
        <w:rPr>
          <w:sz w:val="28"/>
          <w:szCs w:val="28"/>
          <w:lang w:val="en-GB"/>
        </w:rPr>
        <w:t xml:space="preserve"> </w:t>
      </w:r>
      <w:proofErr w:type="spellStart"/>
      <w:r w:rsidRPr="00A55902">
        <w:rPr>
          <w:sz w:val="28"/>
          <w:szCs w:val="28"/>
          <w:lang w:val="en-GB"/>
        </w:rPr>
        <w:t>автоматизирани</w:t>
      </w:r>
      <w:proofErr w:type="spellEnd"/>
      <w:r w:rsidRPr="00A55902">
        <w:rPr>
          <w:sz w:val="28"/>
          <w:szCs w:val="28"/>
          <w:lang w:val="en-GB"/>
        </w:rPr>
        <w:t xml:space="preserve"> </w:t>
      </w:r>
      <w:proofErr w:type="spellStart"/>
      <w:r w:rsidRPr="00A55902">
        <w:rPr>
          <w:sz w:val="28"/>
          <w:szCs w:val="28"/>
          <w:lang w:val="en-GB"/>
        </w:rPr>
        <w:t>складове</w:t>
      </w:r>
      <w:proofErr w:type="spellEnd"/>
      <w:r w:rsidRPr="00A55902">
        <w:rPr>
          <w:sz w:val="28"/>
          <w:szCs w:val="28"/>
          <w:lang w:val="en-GB"/>
        </w:rPr>
        <w:t xml:space="preserve"> </w:t>
      </w:r>
      <w:proofErr w:type="spellStart"/>
      <w:r w:rsidRPr="00A55902">
        <w:rPr>
          <w:sz w:val="28"/>
          <w:szCs w:val="28"/>
          <w:lang w:val="en-GB"/>
        </w:rPr>
        <w:t>са</w:t>
      </w:r>
      <w:proofErr w:type="spellEnd"/>
      <w:r w:rsidRPr="00A55902">
        <w:rPr>
          <w:sz w:val="28"/>
          <w:szCs w:val="28"/>
          <w:lang w:val="en-GB"/>
        </w:rPr>
        <w:t xml:space="preserve"> </w:t>
      </w:r>
      <w:proofErr w:type="spellStart"/>
      <w:r w:rsidRPr="00A55902">
        <w:rPr>
          <w:sz w:val="28"/>
          <w:szCs w:val="28"/>
          <w:lang w:val="en-GB"/>
        </w:rPr>
        <w:t>характерен</w:t>
      </w:r>
      <w:proofErr w:type="spellEnd"/>
      <w:r w:rsidRPr="00A55902">
        <w:rPr>
          <w:sz w:val="28"/>
          <w:szCs w:val="28"/>
          <w:lang w:val="en-GB"/>
        </w:rPr>
        <w:t xml:space="preserve"> </w:t>
      </w:r>
      <w:proofErr w:type="spellStart"/>
      <w:r w:rsidRPr="00A55902">
        <w:rPr>
          <w:sz w:val="28"/>
          <w:szCs w:val="28"/>
          <w:lang w:val="en-GB"/>
        </w:rPr>
        <w:t>пример</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този</w:t>
      </w:r>
      <w:proofErr w:type="spellEnd"/>
      <w:r w:rsidRPr="00A55902">
        <w:rPr>
          <w:sz w:val="28"/>
          <w:szCs w:val="28"/>
          <w:lang w:val="en-GB"/>
        </w:rPr>
        <w:t xml:space="preserve"> </w:t>
      </w:r>
      <w:proofErr w:type="spellStart"/>
      <w:r w:rsidRPr="00A55902">
        <w:rPr>
          <w:sz w:val="28"/>
          <w:szCs w:val="28"/>
          <w:lang w:val="en-GB"/>
        </w:rPr>
        <w:t>етап</w:t>
      </w:r>
      <w:proofErr w:type="spellEnd"/>
      <w:r w:rsidRPr="00A55902">
        <w:rPr>
          <w:sz w:val="28"/>
          <w:szCs w:val="28"/>
          <w:lang w:val="en-GB"/>
        </w:rPr>
        <w:t xml:space="preserve">, </w:t>
      </w:r>
      <w:proofErr w:type="spellStart"/>
      <w:r w:rsidRPr="00A55902">
        <w:rPr>
          <w:sz w:val="28"/>
          <w:szCs w:val="28"/>
          <w:lang w:val="en-GB"/>
        </w:rPr>
        <w:t>тъй</w:t>
      </w:r>
      <w:proofErr w:type="spellEnd"/>
      <w:r w:rsidRPr="00A55902">
        <w:rPr>
          <w:sz w:val="28"/>
          <w:szCs w:val="28"/>
          <w:lang w:val="en-GB"/>
        </w:rPr>
        <w:t xml:space="preserve"> </w:t>
      </w:r>
      <w:proofErr w:type="spellStart"/>
      <w:r w:rsidRPr="00A55902">
        <w:rPr>
          <w:sz w:val="28"/>
          <w:szCs w:val="28"/>
          <w:lang w:val="en-GB"/>
        </w:rPr>
        <w:t>като</w:t>
      </w:r>
      <w:proofErr w:type="spellEnd"/>
      <w:r w:rsidRPr="00A55902">
        <w:rPr>
          <w:sz w:val="28"/>
          <w:szCs w:val="28"/>
          <w:lang w:val="en-GB"/>
        </w:rPr>
        <w:t xml:space="preserve"> </w:t>
      </w:r>
      <w:proofErr w:type="spellStart"/>
      <w:r w:rsidRPr="00A55902">
        <w:rPr>
          <w:sz w:val="28"/>
          <w:szCs w:val="28"/>
          <w:lang w:val="en-GB"/>
        </w:rPr>
        <w:t>съчетават</w:t>
      </w:r>
      <w:proofErr w:type="spellEnd"/>
      <w:r w:rsidRPr="00A55902">
        <w:rPr>
          <w:sz w:val="28"/>
          <w:szCs w:val="28"/>
          <w:lang w:val="en-GB"/>
        </w:rPr>
        <w:t xml:space="preserve"> </w:t>
      </w:r>
      <w:proofErr w:type="spellStart"/>
      <w:r w:rsidRPr="00A55902">
        <w:rPr>
          <w:sz w:val="28"/>
          <w:szCs w:val="28"/>
          <w:lang w:val="en-GB"/>
        </w:rPr>
        <w:t>голям</w:t>
      </w:r>
      <w:proofErr w:type="spellEnd"/>
      <w:r w:rsidRPr="00A55902">
        <w:rPr>
          <w:sz w:val="28"/>
          <w:szCs w:val="28"/>
          <w:lang w:val="en-GB"/>
        </w:rPr>
        <w:t xml:space="preserve"> </w:t>
      </w:r>
      <w:proofErr w:type="spellStart"/>
      <w:r w:rsidRPr="00A55902">
        <w:rPr>
          <w:sz w:val="28"/>
          <w:szCs w:val="28"/>
          <w:lang w:val="en-GB"/>
        </w:rPr>
        <w:t>капацитет</w:t>
      </w:r>
      <w:proofErr w:type="spellEnd"/>
      <w:r w:rsidRPr="00A55902">
        <w:rPr>
          <w:sz w:val="28"/>
          <w:szCs w:val="28"/>
          <w:lang w:val="en-GB"/>
        </w:rPr>
        <w:t xml:space="preserve">, </w:t>
      </w:r>
      <w:proofErr w:type="spellStart"/>
      <w:r w:rsidRPr="00A55902">
        <w:rPr>
          <w:sz w:val="28"/>
          <w:szCs w:val="28"/>
          <w:lang w:val="en-GB"/>
        </w:rPr>
        <w:t>вертикално</w:t>
      </w:r>
      <w:proofErr w:type="spellEnd"/>
      <w:r w:rsidRPr="00A55902">
        <w:rPr>
          <w:sz w:val="28"/>
          <w:szCs w:val="28"/>
          <w:lang w:val="en-GB"/>
        </w:rPr>
        <w:t xml:space="preserve"> </w:t>
      </w:r>
      <w:proofErr w:type="spellStart"/>
      <w:r w:rsidRPr="00A55902">
        <w:rPr>
          <w:sz w:val="28"/>
          <w:szCs w:val="28"/>
          <w:lang w:val="en-GB"/>
        </w:rPr>
        <w:t>разпределение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палетите</w:t>
      </w:r>
      <w:proofErr w:type="spellEnd"/>
      <w:r w:rsidRPr="00A55902">
        <w:rPr>
          <w:sz w:val="28"/>
          <w:szCs w:val="28"/>
          <w:lang w:val="en-GB"/>
        </w:rPr>
        <w:t xml:space="preserve"> и </w:t>
      </w:r>
      <w:proofErr w:type="spellStart"/>
      <w:r w:rsidRPr="00A55902">
        <w:rPr>
          <w:sz w:val="28"/>
          <w:szCs w:val="28"/>
          <w:lang w:val="en-GB"/>
        </w:rPr>
        <w:t>автоматизирано</w:t>
      </w:r>
      <w:proofErr w:type="spellEnd"/>
      <w:r w:rsidRPr="00A55902">
        <w:rPr>
          <w:sz w:val="28"/>
          <w:szCs w:val="28"/>
          <w:lang w:val="en-GB"/>
        </w:rPr>
        <w:t xml:space="preserve"> </w:t>
      </w:r>
      <w:proofErr w:type="spellStart"/>
      <w:r w:rsidRPr="00A55902">
        <w:rPr>
          <w:sz w:val="28"/>
          <w:szCs w:val="28"/>
          <w:lang w:val="en-GB"/>
        </w:rPr>
        <w:t>обслужване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локациите</w:t>
      </w:r>
      <w:proofErr w:type="spellEnd"/>
      <w:r w:rsidRPr="00A55902">
        <w:rPr>
          <w:sz w:val="28"/>
          <w:szCs w:val="28"/>
          <w:lang w:val="en-GB"/>
        </w:rPr>
        <w:t>.</w:t>
      </w:r>
    </w:p>
    <w:p w14:paraId="3FA7C055" w14:textId="77777777" w:rsidR="00A55902" w:rsidRPr="00A55902" w:rsidRDefault="00A55902" w:rsidP="00A55902">
      <w:pPr>
        <w:spacing w:line="360" w:lineRule="auto"/>
        <w:ind w:firstLine="708"/>
        <w:jc w:val="both"/>
        <w:rPr>
          <w:sz w:val="28"/>
          <w:szCs w:val="28"/>
          <w:lang w:val="en-GB"/>
        </w:rPr>
      </w:pPr>
      <w:r w:rsidRPr="00A55902">
        <w:rPr>
          <w:sz w:val="28"/>
          <w:szCs w:val="28"/>
          <w:lang w:val="en-GB"/>
        </w:rPr>
        <w:t xml:space="preserve">С </w:t>
      </w:r>
      <w:proofErr w:type="spellStart"/>
      <w:r w:rsidRPr="00A55902">
        <w:rPr>
          <w:sz w:val="28"/>
          <w:szCs w:val="28"/>
          <w:lang w:val="en-GB"/>
        </w:rPr>
        <w:t>развитието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RFID, IoT, </w:t>
      </w:r>
      <w:proofErr w:type="spellStart"/>
      <w:r w:rsidRPr="00A55902">
        <w:rPr>
          <w:sz w:val="28"/>
          <w:szCs w:val="28"/>
          <w:lang w:val="en-GB"/>
        </w:rPr>
        <w:t>безжичните</w:t>
      </w:r>
      <w:proofErr w:type="spellEnd"/>
      <w:r w:rsidRPr="00A55902">
        <w:rPr>
          <w:sz w:val="28"/>
          <w:szCs w:val="28"/>
          <w:lang w:val="en-GB"/>
        </w:rPr>
        <w:t xml:space="preserve"> </w:t>
      </w:r>
      <w:proofErr w:type="spellStart"/>
      <w:r w:rsidRPr="00A55902">
        <w:rPr>
          <w:sz w:val="28"/>
          <w:szCs w:val="28"/>
          <w:lang w:val="en-GB"/>
        </w:rPr>
        <w:t>мрежи</w:t>
      </w:r>
      <w:proofErr w:type="spellEnd"/>
      <w:r w:rsidRPr="00A55902">
        <w:rPr>
          <w:sz w:val="28"/>
          <w:szCs w:val="28"/>
          <w:lang w:val="en-GB"/>
        </w:rPr>
        <w:t xml:space="preserve"> и </w:t>
      </w:r>
      <w:proofErr w:type="spellStart"/>
      <w:r w:rsidRPr="00A55902">
        <w:rPr>
          <w:sz w:val="28"/>
          <w:szCs w:val="28"/>
          <w:lang w:val="en-GB"/>
        </w:rPr>
        <w:t>сензорните</w:t>
      </w:r>
      <w:proofErr w:type="spellEnd"/>
      <w:r w:rsidRPr="00A55902">
        <w:rPr>
          <w:sz w:val="28"/>
          <w:szCs w:val="28"/>
          <w:lang w:val="en-GB"/>
        </w:rPr>
        <w:t xml:space="preserve"> </w:t>
      </w:r>
      <w:proofErr w:type="spellStart"/>
      <w:r w:rsidRPr="00A55902">
        <w:rPr>
          <w:sz w:val="28"/>
          <w:szCs w:val="28"/>
          <w:lang w:val="en-GB"/>
        </w:rPr>
        <w:t>технологии</w:t>
      </w:r>
      <w:proofErr w:type="spellEnd"/>
      <w:r w:rsidRPr="00A55902">
        <w:rPr>
          <w:sz w:val="28"/>
          <w:szCs w:val="28"/>
          <w:lang w:val="en-GB"/>
        </w:rPr>
        <w:t xml:space="preserve"> </w:t>
      </w:r>
      <w:proofErr w:type="spellStart"/>
      <w:r w:rsidRPr="00A55902">
        <w:rPr>
          <w:sz w:val="28"/>
          <w:szCs w:val="28"/>
          <w:lang w:val="en-GB"/>
        </w:rPr>
        <w:t>концепцията</w:t>
      </w:r>
      <w:proofErr w:type="spellEnd"/>
      <w:r w:rsidRPr="00A55902">
        <w:rPr>
          <w:sz w:val="28"/>
          <w:szCs w:val="28"/>
          <w:lang w:val="en-GB"/>
        </w:rPr>
        <w:t xml:space="preserve"> </w:t>
      </w:r>
      <w:proofErr w:type="spellStart"/>
      <w:r w:rsidRPr="00A55902">
        <w:rPr>
          <w:sz w:val="28"/>
          <w:szCs w:val="28"/>
          <w:lang w:val="en-GB"/>
        </w:rPr>
        <w:t>навлиза</w:t>
      </w:r>
      <w:proofErr w:type="spellEnd"/>
      <w:r w:rsidRPr="00A55902">
        <w:rPr>
          <w:sz w:val="28"/>
          <w:szCs w:val="28"/>
          <w:lang w:val="en-GB"/>
        </w:rPr>
        <w:t xml:space="preserve"> в </w:t>
      </w:r>
      <w:proofErr w:type="spellStart"/>
      <w:r w:rsidRPr="00A55902">
        <w:rPr>
          <w:sz w:val="28"/>
          <w:szCs w:val="28"/>
          <w:lang w:val="en-GB"/>
        </w:rPr>
        <w:t>етап</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свързан</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При</w:t>
      </w:r>
      <w:proofErr w:type="spellEnd"/>
      <w:r w:rsidRPr="00A55902">
        <w:rPr>
          <w:sz w:val="28"/>
          <w:szCs w:val="28"/>
          <w:lang w:val="en-GB"/>
        </w:rPr>
        <w:t xml:space="preserve"> </w:t>
      </w:r>
      <w:proofErr w:type="spellStart"/>
      <w:r w:rsidRPr="00A55902">
        <w:rPr>
          <w:sz w:val="28"/>
          <w:szCs w:val="28"/>
          <w:lang w:val="en-GB"/>
        </w:rPr>
        <w:t>него</w:t>
      </w:r>
      <w:proofErr w:type="spellEnd"/>
      <w:r w:rsidRPr="00A55902">
        <w:rPr>
          <w:sz w:val="28"/>
          <w:szCs w:val="28"/>
          <w:lang w:val="en-GB"/>
        </w:rPr>
        <w:t xml:space="preserve"> </w:t>
      </w:r>
      <w:proofErr w:type="spellStart"/>
      <w:r w:rsidRPr="00A55902">
        <w:rPr>
          <w:sz w:val="28"/>
          <w:szCs w:val="28"/>
          <w:lang w:val="en-GB"/>
        </w:rPr>
        <w:t>товарните</w:t>
      </w:r>
      <w:proofErr w:type="spellEnd"/>
      <w:r w:rsidRPr="00A55902">
        <w:rPr>
          <w:sz w:val="28"/>
          <w:szCs w:val="28"/>
          <w:lang w:val="en-GB"/>
        </w:rPr>
        <w:t xml:space="preserve"> </w:t>
      </w:r>
      <w:proofErr w:type="spellStart"/>
      <w:r w:rsidRPr="00A55902">
        <w:rPr>
          <w:sz w:val="28"/>
          <w:szCs w:val="28"/>
          <w:lang w:val="en-GB"/>
        </w:rPr>
        <w:t>единици</w:t>
      </w:r>
      <w:proofErr w:type="spellEnd"/>
      <w:r w:rsidRPr="00A55902">
        <w:rPr>
          <w:sz w:val="28"/>
          <w:szCs w:val="28"/>
          <w:lang w:val="en-GB"/>
        </w:rPr>
        <w:t xml:space="preserve">, </w:t>
      </w:r>
      <w:proofErr w:type="spellStart"/>
      <w:r w:rsidRPr="00A55902">
        <w:rPr>
          <w:sz w:val="28"/>
          <w:szCs w:val="28"/>
          <w:lang w:val="en-GB"/>
        </w:rPr>
        <w:t>машините</w:t>
      </w:r>
      <w:proofErr w:type="spellEnd"/>
      <w:r w:rsidRPr="00A55902">
        <w:rPr>
          <w:sz w:val="28"/>
          <w:szCs w:val="28"/>
          <w:lang w:val="en-GB"/>
        </w:rPr>
        <w:t xml:space="preserve">, </w:t>
      </w:r>
      <w:proofErr w:type="spellStart"/>
      <w:r w:rsidRPr="00A55902">
        <w:rPr>
          <w:sz w:val="28"/>
          <w:szCs w:val="28"/>
          <w:lang w:val="en-GB"/>
        </w:rPr>
        <w:t>зоните</w:t>
      </w:r>
      <w:proofErr w:type="spellEnd"/>
      <w:r w:rsidRPr="00A55902">
        <w:rPr>
          <w:sz w:val="28"/>
          <w:szCs w:val="28"/>
          <w:lang w:val="en-GB"/>
        </w:rPr>
        <w:t xml:space="preserve"> и </w:t>
      </w:r>
      <w:proofErr w:type="spellStart"/>
      <w:r w:rsidRPr="00A55902">
        <w:rPr>
          <w:sz w:val="28"/>
          <w:szCs w:val="28"/>
          <w:lang w:val="en-GB"/>
        </w:rPr>
        <w:t>транспортните</w:t>
      </w:r>
      <w:proofErr w:type="spellEnd"/>
      <w:r w:rsidRPr="00A55902">
        <w:rPr>
          <w:sz w:val="28"/>
          <w:szCs w:val="28"/>
          <w:lang w:val="en-GB"/>
        </w:rPr>
        <w:t xml:space="preserve"> </w:t>
      </w:r>
      <w:proofErr w:type="spellStart"/>
      <w:r w:rsidRPr="00A55902">
        <w:rPr>
          <w:sz w:val="28"/>
          <w:szCs w:val="28"/>
          <w:lang w:val="en-GB"/>
        </w:rPr>
        <w:t>средства</w:t>
      </w:r>
      <w:proofErr w:type="spellEnd"/>
      <w:r w:rsidRPr="00A55902">
        <w:rPr>
          <w:sz w:val="28"/>
          <w:szCs w:val="28"/>
          <w:lang w:val="en-GB"/>
        </w:rPr>
        <w:t xml:space="preserve"> </w:t>
      </w:r>
      <w:proofErr w:type="spellStart"/>
      <w:r w:rsidRPr="00A55902">
        <w:rPr>
          <w:sz w:val="28"/>
          <w:szCs w:val="28"/>
          <w:lang w:val="en-GB"/>
        </w:rPr>
        <w:t>могат</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обменят</w:t>
      </w:r>
      <w:proofErr w:type="spellEnd"/>
      <w:r w:rsidRPr="00A55902">
        <w:rPr>
          <w:sz w:val="28"/>
          <w:szCs w:val="28"/>
          <w:lang w:val="en-GB"/>
        </w:rPr>
        <w:t xml:space="preserve"> </w:t>
      </w:r>
      <w:proofErr w:type="spellStart"/>
      <w:r w:rsidRPr="00A55902">
        <w:rPr>
          <w:sz w:val="28"/>
          <w:szCs w:val="28"/>
          <w:lang w:val="en-GB"/>
        </w:rPr>
        <w:t>данни</w:t>
      </w:r>
      <w:proofErr w:type="spellEnd"/>
      <w:r w:rsidRPr="00A55902">
        <w:rPr>
          <w:sz w:val="28"/>
          <w:szCs w:val="28"/>
          <w:lang w:val="en-GB"/>
        </w:rPr>
        <w:t xml:space="preserve"> в </w:t>
      </w:r>
      <w:proofErr w:type="spellStart"/>
      <w:r w:rsidRPr="00A55902">
        <w:rPr>
          <w:sz w:val="28"/>
          <w:szCs w:val="28"/>
          <w:lang w:val="en-GB"/>
        </w:rPr>
        <w:t>реално</w:t>
      </w:r>
      <w:proofErr w:type="spellEnd"/>
      <w:r w:rsidRPr="00A55902">
        <w:rPr>
          <w:sz w:val="28"/>
          <w:szCs w:val="28"/>
          <w:lang w:val="en-GB"/>
        </w:rPr>
        <w:t xml:space="preserve"> </w:t>
      </w:r>
      <w:proofErr w:type="spellStart"/>
      <w:r w:rsidRPr="00A55902">
        <w:rPr>
          <w:sz w:val="28"/>
          <w:szCs w:val="28"/>
          <w:lang w:val="en-GB"/>
        </w:rPr>
        <w:t>време</w:t>
      </w:r>
      <w:proofErr w:type="spellEnd"/>
      <w:r w:rsidRPr="00A55902">
        <w:rPr>
          <w:sz w:val="28"/>
          <w:szCs w:val="28"/>
          <w:lang w:val="en-GB"/>
        </w:rPr>
        <w:t xml:space="preserve">. RFID </w:t>
      </w:r>
      <w:proofErr w:type="spellStart"/>
      <w:r w:rsidRPr="00A55902">
        <w:rPr>
          <w:sz w:val="28"/>
          <w:szCs w:val="28"/>
          <w:lang w:val="en-GB"/>
        </w:rPr>
        <w:t>етикетите</w:t>
      </w:r>
      <w:proofErr w:type="spellEnd"/>
      <w:r w:rsidRPr="00A55902">
        <w:rPr>
          <w:sz w:val="28"/>
          <w:szCs w:val="28"/>
          <w:lang w:val="en-GB"/>
        </w:rPr>
        <w:t xml:space="preserve"> и </w:t>
      </w:r>
      <w:proofErr w:type="spellStart"/>
      <w:r w:rsidRPr="00A55902">
        <w:rPr>
          <w:sz w:val="28"/>
          <w:szCs w:val="28"/>
          <w:lang w:val="en-GB"/>
        </w:rPr>
        <w:t>сензорите</w:t>
      </w:r>
      <w:proofErr w:type="spellEnd"/>
      <w:r w:rsidRPr="00A55902">
        <w:rPr>
          <w:sz w:val="28"/>
          <w:szCs w:val="28"/>
          <w:lang w:val="en-GB"/>
        </w:rPr>
        <w:t xml:space="preserve"> </w:t>
      </w:r>
      <w:proofErr w:type="spellStart"/>
      <w:r w:rsidRPr="00A55902">
        <w:rPr>
          <w:sz w:val="28"/>
          <w:szCs w:val="28"/>
          <w:lang w:val="en-GB"/>
        </w:rPr>
        <w:t>позволяват</w:t>
      </w:r>
      <w:proofErr w:type="spellEnd"/>
      <w:r w:rsidRPr="00A55902">
        <w:rPr>
          <w:sz w:val="28"/>
          <w:szCs w:val="28"/>
          <w:lang w:val="en-GB"/>
        </w:rPr>
        <w:t xml:space="preserve"> </w:t>
      </w:r>
      <w:proofErr w:type="spellStart"/>
      <w:r w:rsidRPr="00A55902">
        <w:rPr>
          <w:sz w:val="28"/>
          <w:szCs w:val="28"/>
          <w:lang w:val="en-GB"/>
        </w:rPr>
        <w:t>автоматично</w:t>
      </w:r>
      <w:proofErr w:type="spellEnd"/>
      <w:r w:rsidRPr="00A55902">
        <w:rPr>
          <w:sz w:val="28"/>
          <w:szCs w:val="28"/>
          <w:lang w:val="en-GB"/>
        </w:rPr>
        <w:t xml:space="preserve"> </w:t>
      </w:r>
      <w:proofErr w:type="spellStart"/>
      <w:r w:rsidRPr="00A55902">
        <w:rPr>
          <w:sz w:val="28"/>
          <w:szCs w:val="28"/>
          <w:lang w:val="en-GB"/>
        </w:rPr>
        <w:t>регистриране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движението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стоките</w:t>
      </w:r>
      <w:proofErr w:type="spellEnd"/>
      <w:r w:rsidRPr="00A55902">
        <w:rPr>
          <w:sz w:val="28"/>
          <w:szCs w:val="28"/>
          <w:lang w:val="en-GB"/>
        </w:rPr>
        <w:t xml:space="preserve"> </w:t>
      </w:r>
      <w:proofErr w:type="spellStart"/>
      <w:r w:rsidRPr="00A55902">
        <w:rPr>
          <w:sz w:val="28"/>
          <w:szCs w:val="28"/>
          <w:lang w:val="en-GB"/>
        </w:rPr>
        <w:t>без</w:t>
      </w:r>
      <w:proofErr w:type="spellEnd"/>
      <w:r w:rsidRPr="00A55902">
        <w:rPr>
          <w:sz w:val="28"/>
          <w:szCs w:val="28"/>
          <w:lang w:val="en-GB"/>
        </w:rPr>
        <w:t xml:space="preserve"> </w:t>
      </w:r>
      <w:proofErr w:type="spellStart"/>
      <w:r w:rsidRPr="00A55902">
        <w:rPr>
          <w:sz w:val="28"/>
          <w:szCs w:val="28"/>
          <w:lang w:val="en-GB"/>
        </w:rPr>
        <w:t>необходимост</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пряко</w:t>
      </w:r>
      <w:proofErr w:type="spellEnd"/>
      <w:r w:rsidRPr="00A55902">
        <w:rPr>
          <w:sz w:val="28"/>
          <w:szCs w:val="28"/>
          <w:lang w:val="en-GB"/>
        </w:rPr>
        <w:t xml:space="preserve"> </w:t>
      </w:r>
      <w:proofErr w:type="spellStart"/>
      <w:r w:rsidRPr="00A55902">
        <w:rPr>
          <w:sz w:val="28"/>
          <w:szCs w:val="28"/>
          <w:lang w:val="en-GB"/>
        </w:rPr>
        <w:t>сканиране</w:t>
      </w:r>
      <w:proofErr w:type="spellEnd"/>
      <w:r w:rsidRPr="00A55902">
        <w:rPr>
          <w:sz w:val="28"/>
          <w:szCs w:val="28"/>
          <w:lang w:val="en-GB"/>
        </w:rPr>
        <w:t xml:space="preserve">. IoT </w:t>
      </w:r>
      <w:proofErr w:type="spellStart"/>
      <w:r w:rsidRPr="00A55902">
        <w:rPr>
          <w:sz w:val="28"/>
          <w:szCs w:val="28"/>
          <w:lang w:val="en-GB"/>
        </w:rPr>
        <w:t>устройствата</w:t>
      </w:r>
      <w:proofErr w:type="spellEnd"/>
      <w:r w:rsidRPr="00A55902">
        <w:rPr>
          <w:sz w:val="28"/>
          <w:szCs w:val="28"/>
          <w:lang w:val="en-GB"/>
        </w:rPr>
        <w:t xml:space="preserve"> </w:t>
      </w:r>
      <w:proofErr w:type="spellStart"/>
      <w:r w:rsidRPr="00A55902">
        <w:rPr>
          <w:sz w:val="28"/>
          <w:szCs w:val="28"/>
          <w:lang w:val="en-GB"/>
        </w:rPr>
        <w:t>събират</w:t>
      </w:r>
      <w:proofErr w:type="spellEnd"/>
      <w:r w:rsidRPr="00A55902">
        <w:rPr>
          <w:sz w:val="28"/>
          <w:szCs w:val="28"/>
          <w:lang w:val="en-GB"/>
        </w:rPr>
        <w:t xml:space="preserve"> </w:t>
      </w:r>
      <w:proofErr w:type="spellStart"/>
      <w:r w:rsidRPr="00A55902">
        <w:rPr>
          <w:sz w:val="28"/>
          <w:szCs w:val="28"/>
          <w:lang w:val="en-GB"/>
        </w:rPr>
        <w:t>информация</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местоположение</w:t>
      </w:r>
      <w:proofErr w:type="spellEnd"/>
      <w:r w:rsidRPr="00A55902">
        <w:rPr>
          <w:sz w:val="28"/>
          <w:szCs w:val="28"/>
          <w:lang w:val="en-GB"/>
        </w:rPr>
        <w:t xml:space="preserve">, </w:t>
      </w:r>
      <w:proofErr w:type="spellStart"/>
      <w:r w:rsidRPr="00A55902">
        <w:rPr>
          <w:sz w:val="28"/>
          <w:szCs w:val="28"/>
          <w:lang w:val="en-GB"/>
        </w:rPr>
        <w:t>температура</w:t>
      </w:r>
      <w:proofErr w:type="spellEnd"/>
      <w:r w:rsidRPr="00A55902">
        <w:rPr>
          <w:sz w:val="28"/>
          <w:szCs w:val="28"/>
          <w:lang w:val="en-GB"/>
        </w:rPr>
        <w:t xml:space="preserve">, </w:t>
      </w:r>
      <w:proofErr w:type="spellStart"/>
      <w:r w:rsidRPr="00A55902">
        <w:rPr>
          <w:sz w:val="28"/>
          <w:szCs w:val="28"/>
          <w:lang w:val="en-GB"/>
        </w:rPr>
        <w:t>влажност</w:t>
      </w:r>
      <w:proofErr w:type="spellEnd"/>
      <w:r w:rsidRPr="00A55902">
        <w:rPr>
          <w:sz w:val="28"/>
          <w:szCs w:val="28"/>
          <w:lang w:val="en-GB"/>
        </w:rPr>
        <w:t xml:space="preserve">, </w:t>
      </w:r>
      <w:proofErr w:type="spellStart"/>
      <w:r w:rsidRPr="00A55902">
        <w:rPr>
          <w:sz w:val="28"/>
          <w:szCs w:val="28"/>
          <w:lang w:val="en-GB"/>
        </w:rPr>
        <w:t>натоварване</w:t>
      </w:r>
      <w:proofErr w:type="spellEnd"/>
      <w:r w:rsidRPr="00A55902">
        <w:rPr>
          <w:sz w:val="28"/>
          <w:szCs w:val="28"/>
          <w:lang w:val="en-GB"/>
        </w:rPr>
        <w:t xml:space="preserve">, </w:t>
      </w:r>
      <w:proofErr w:type="spellStart"/>
      <w:r w:rsidRPr="00A55902">
        <w:rPr>
          <w:sz w:val="28"/>
          <w:szCs w:val="28"/>
          <w:lang w:val="en-GB"/>
        </w:rPr>
        <w:t>техническо</w:t>
      </w:r>
      <w:proofErr w:type="spellEnd"/>
      <w:r w:rsidRPr="00A55902">
        <w:rPr>
          <w:sz w:val="28"/>
          <w:szCs w:val="28"/>
          <w:lang w:val="en-GB"/>
        </w:rPr>
        <w:t xml:space="preserve"> </w:t>
      </w:r>
      <w:proofErr w:type="spellStart"/>
      <w:r w:rsidRPr="00A55902">
        <w:rPr>
          <w:sz w:val="28"/>
          <w:szCs w:val="28"/>
          <w:lang w:val="en-GB"/>
        </w:rPr>
        <w:t>състояние</w:t>
      </w:r>
      <w:proofErr w:type="spellEnd"/>
      <w:r w:rsidRPr="00A55902">
        <w:rPr>
          <w:sz w:val="28"/>
          <w:szCs w:val="28"/>
          <w:lang w:val="en-GB"/>
        </w:rPr>
        <w:t xml:space="preserve"> и </w:t>
      </w:r>
      <w:proofErr w:type="spellStart"/>
      <w:r w:rsidRPr="00A55902">
        <w:rPr>
          <w:sz w:val="28"/>
          <w:szCs w:val="28"/>
          <w:lang w:val="en-GB"/>
        </w:rPr>
        <w:t>движение</w:t>
      </w:r>
      <w:proofErr w:type="spellEnd"/>
      <w:r w:rsidRPr="00A55902">
        <w:rPr>
          <w:sz w:val="28"/>
          <w:szCs w:val="28"/>
          <w:lang w:val="en-GB"/>
        </w:rPr>
        <w:t xml:space="preserve">. </w:t>
      </w:r>
      <w:proofErr w:type="spellStart"/>
      <w:r w:rsidRPr="00A55902">
        <w:rPr>
          <w:sz w:val="28"/>
          <w:szCs w:val="28"/>
          <w:lang w:val="en-GB"/>
        </w:rPr>
        <w:t>Така</w:t>
      </w:r>
      <w:proofErr w:type="spellEnd"/>
      <w:r w:rsidRPr="00A55902">
        <w:rPr>
          <w:sz w:val="28"/>
          <w:szCs w:val="28"/>
          <w:lang w:val="en-GB"/>
        </w:rPr>
        <w:t xml:space="preserve"> </w:t>
      </w:r>
      <w:proofErr w:type="spellStart"/>
      <w:r w:rsidRPr="00A55902">
        <w:rPr>
          <w:sz w:val="28"/>
          <w:szCs w:val="28"/>
          <w:lang w:val="en-GB"/>
        </w:rPr>
        <w:t>складът</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превръща</w:t>
      </w:r>
      <w:proofErr w:type="spellEnd"/>
      <w:r w:rsidRPr="00A55902">
        <w:rPr>
          <w:sz w:val="28"/>
          <w:szCs w:val="28"/>
          <w:lang w:val="en-GB"/>
        </w:rPr>
        <w:t xml:space="preserve"> в </w:t>
      </w:r>
      <w:proofErr w:type="spellStart"/>
      <w:r w:rsidRPr="00A55902">
        <w:rPr>
          <w:sz w:val="28"/>
          <w:szCs w:val="28"/>
          <w:lang w:val="en-GB"/>
        </w:rPr>
        <w:t>среда</w:t>
      </w:r>
      <w:proofErr w:type="spellEnd"/>
      <w:r w:rsidRPr="00A55902">
        <w:rPr>
          <w:sz w:val="28"/>
          <w:szCs w:val="28"/>
          <w:lang w:val="en-GB"/>
        </w:rPr>
        <w:t xml:space="preserve">, в </w:t>
      </w:r>
      <w:proofErr w:type="spellStart"/>
      <w:r w:rsidRPr="00A55902">
        <w:rPr>
          <w:sz w:val="28"/>
          <w:szCs w:val="28"/>
          <w:lang w:val="en-GB"/>
        </w:rPr>
        <w:t>която</w:t>
      </w:r>
      <w:proofErr w:type="spellEnd"/>
      <w:r w:rsidRPr="00A55902">
        <w:rPr>
          <w:sz w:val="28"/>
          <w:szCs w:val="28"/>
          <w:lang w:val="en-GB"/>
        </w:rPr>
        <w:t xml:space="preserve"> </w:t>
      </w:r>
      <w:proofErr w:type="spellStart"/>
      <w:r w:rsidRPr="00A55902">
        <w:rPr>
          <w:sz w:val="28"/>
          <w:szCs w:val="28"/>
          <w:lang w:val="en-GB"/>
        </w:rPr>
        <w:t>физическите</w:t>
      </w:r>
      <w:proofErr w:type="spellEnd"/>
      <w:r w:rsidRPr="00A55902">
        <w:rPr>
          <w:sz w:val="28"/>
          <w:szCs w:val="28"/>
          <w:lang w:val="en-GB"/>
        </w:rPr>
        <w:t xml:space="preserve"> </w:t>
      </w:r>
      <w:proofErr w:type="spellStart"/>
      <w:r w:rsidRPr="00A55902">
        <w:rPr>
          <w:sz w:val="28"/>
          <w:szCs w:val="28"/>
          <w:lang w:val="en-GB"/>
        </w:rPr>
        <w:t>обекти</w:t>
      </w:r>
      <w:proofErr w:type="spellEnd"/>
      <w:r w:rsidRPr="00A55902">
        <w:rPr>
          <w:sz w:val="28"/>
          <w:szCs w:val="28"/>
          <w:lang w:val="en-GB"/>
        </w:rPr>
        <w:t xml:space="preserve"> </w:t>
      </w:r>
      <w:proofErr w:type="spellStart"/>
      <w:r w:rsidRPr="00A55902">
        <w:rPr>
          <w:sz w:val="28"/>
          <w:szCs w:val="28"/>
          <w:lang w:val="en-GB"/>
        </w:rPr>
        <w:t>имат</w:t>
      </w:r>
      <w:proofErr w:type="spellEnd"/>
      <w:r w:rsidRPr="00A55902">
        <w:rPr>
          <w:sz w:val="28"/>
          <w:szCs w:val="28"/>
          <w:lang w:val="en-GB"/>
        </w:rPr>
        <w:t xml:space="preserve"> </w:t>
      </w:r>
      <w:proofErr w:type="spellStart"/>
      <w:r w:rsidRPr="00A55902">
        <w:rPr>
          <w:sz w:val="28"/>
          <w:szCs w:val="28"/>
          <w:lang w:val="en-GB"/>
        </w:rPr>
        <w:t>цифрово</w:t>
      </w:r>
      <w:proofErr w:type="spellEnd"/>
      <w:r w:rsidRPr="00A55902">
        <w:rPr>
          <w:sz w:val="28"/>
          <w:szCs w:val="28"/>
          <w:lang w:val="en-GB"/>
        </w:rPr>
        <w:t xml:space="preserve"> </w:t>
      </w:r>
      <w:proofErr w:type="spellStart"/>
      <w:r w:rsidRPr="00A55902">
        <w:rPr>
          <w:sz w:val="28"/>
          <w:szCs w:val="28"/>
          <w:lang w:val="en-GB"/>
        </w:rPr>
        <w:t>представяне</w:t>
      </w:r>
      <w:proofErr w:type="spellEnd"/>
      <w:r w:rsidRPr="00A55902">
        <w:rPr>
          <w:sz w:val="28"/>
          <w:szCs w:val="28"/>
          <w:lang w:val="en-GB"/>
        </w:rPr>
        <w:t xml:space="preserve"> и </w:t>
      </w:r>
      <w:proofErr w:type="spellStart"/>
      <w:r w:rsidRPr="00A55902">
        <w:rPr>
          <w:sz w:val="28"/>
          <w:szCs w:val="28"/>
          <w:lang w:val="en-GB"/>
        </w:rPr>
        <w:t>могат</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бъдат</w:t>
      </w:r>
      <w:proofErr w:type="spellEnd"/>
      <w:r w:rsidRPr="00A55902">
        <w:rPr>
          <w:sz w:val="28"/>
          <w:szCs w:val="28"/>
          <w:lang w:val="en-GB"/>
        </w:rPr>
        <w:t xml:space="preserve"> </w:t>
      </w:r>
      <w:proofErr w:type="spellStart"/>
      <w:r w:rsidRPr="00A55902">
        <w:rPr>
          <w:sz w:val="28"/>
          <w:szCs w:val="28"/>
          <w:lang w:val="en-GB"/>
        </w:rPr>
        <w:t>управлявани</w:t>
      </w:r>
      <w:proofErr w:type="spellEnd"/>
      <w:r w:rsidRPr="00A55902">
        <w:rPr>
          <w:sz w:val="28"/>
          <w:szCs w:val="28"/>
          <w:lang w:val="en-GB"/>
        </w:rPr>
        <w:t xml:space="preserve"> </w:t>
      </w:r>
      <w:proofErr w:type="spellStart"/>
      <w:r w:rsidRPr="00A55902">
        <w:rPr>
          <w:sz w:val="28"/>
          <w:szCs w:val="28"/>
          <w:lang w:val="en-GB"/>
        </w:rPr>
        <w:t>по-прецизно</w:t>
      </w:r>
      <w:proofErr w:type="spellEnd"/>
      <w:r w:rsidRPr="00A55902">
        <w:rPr>
          <w:sz w:val="28"/>
          <w:szCs w:val="28"/>
          <w:lang w:val="en-GB"/>
        </w:rPr>
        <w:t>.</w:t>
      </w:r>
    </w:p>
    <w:p w14:paraId="218A5B37" w14:textId="226910BB" w:rsidR="00A55902" w:rsidRPr="00A55902" w:rsidRDefault="00A55902" w:rsidP="00A55902">
      <w:pPr>
        <w:spacing w:line="360" w:lineRule="auto"/>
        <w:ind w:firstLine="708"/>
        <w:jc w:val="both"/>
        <w:rPr>
          <w:sz w:val="28"/>
          <w:szCs w:val="28"/>
          <w:lang w:val="en-GB"/>
        </w:rPr>
      </w:pPr>
      <w:r w:rsidRPr="00A55902">
        <w:rPr>
          <w:sz w:val="28"/>
          <w:szCs w:val="28"/>
          <w:lang w:val="en-GB"/>
        </w:rPr>
        <w:t xml:space="preserve">В </w:t>
      </w:r>
      <w:proofErr w:type="spellStart"/>
      <w:r w:rsidRPr="00A55902">
        <w:rPr>
          <w:sz w:val="28"/>
          <w:szCs w:val="28"/>
          <w:lang w:val="en-GB"/>
        </w:rPr>
        <w:t>последните</w:t>
      </w:r>
      <w:proofErr w:type="spellEnd"/>
      <w:r w:rsidRPr="00A55902">
        <w:rPr>
          <w:sz w:val="28"/>
          <w:szCs w:val="28"/>
          <w:lang w:val="en-GB"/>
        </w:rPr>
        <w:t xml:space="preserve"> </w:t>
      </w:r>
      <w:proofErr w:type="spellStart"/>
      <w:r w:rsidRPr="00A55902">
        <w:rPr>
          <w:sz w:val="28"/>
          <w:szCs w:val="28"/>
          <w:lang w:val="en-GB"/>
        </w:rPr>
        <w:t>години</w:t>
      </w:r>
      <w:proofErr w:type="spellEnd"/>
      <w:r w:rsidRPr="00A55902">
        <w:rPr>
          <w:sz w:val="28"/>
          <w:szCs w:val="28"/>
          <w:lang w:val="en-GB"/>
        </w:rPr>
        <w:t xml:space="preserve"> </w:t>
      </w:r>
      <w:proofErr w:type="spellStart"/>
      <w:r w:rsidRPr="00A55902">
        <w:rPr>
          <w:sz w:val="28"/>
          <w:szCs w:val="28"/>
          <w:lang w:val="en-GB"/>
        </w:rPr>
        <w:t>концепцията</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автоматизиран</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развива</w:t>
      </w:r>
      <w:proofErr w:type="spellEnd"/>
      <w:r w:rsidRPr="00A55902">
        <w:rPr>
          <w:sz w:val="28"/>
          <w:szCs w:val="28"/>
          <w:lang w:val="en-GB"/>
        </w:rPr>
        <w:t xml:space="preserve"> </w:t>
      </w:r>
      <w:proofErr w:type="spellStart"/>
      <w:r w:rsidRPr="00A55902">
        <w:rPr>
          <w:sz w:val="28"/>
          <w:szCs w:val="28"/>
          <w:lang w:val="en-GB"/>
        </w:rPr>
        <w:t>към</w:t>
      </w:r>
      <w:proofErr w:type="spellEnd"/>
      <w:r w:rsidRPr="00A55902">
        <w:rPr>
          <w:sz w:val="28"/>
          <w:szCs w:val="28"/>
          <w:lang w:val="en-GB"/>
        </w:rPr>
        <w:t xml:space="preserve"> </w:t>
      </w:r>
      <w:proofErr w:type="spellStart"/>
      <w:r w:rsidRPr="00A55902">
        <w:rPr>
          <w:sz w:val="28"/>
          <w:szCs w:val="28"/>
          <w:lang w:val="en-GB"/>
        </w:rPr>
        <w:t>интелигентен</w:t>
      </w:r>
      <w:proofErr w:type="spellEnd"/>
      <w:r w:rsidRPr="00A55902">
        <w:rPr>
          <w:sz w:val="28"/>
          <w:szCs w:val="28"/>
          <w:lang w:val="en-GB"/>
        </w:rPr>
        <w:t xml:space="preserve"> </w:t>
      </w:r>
      <w:proofErr w:type="spellStart"/>
      <w:r w:rsidRPr="00A55902">
        <w:rPr>
          <w:sz w:val="28"/>
          <w:szCs w:val="28"/>
          <w:lang w:val="en-GB"/>
        </w:rPr>
        <w:t>склад</w:t>
      </w:r>
      <w:proofErr w:type="spellEnd"/>
      <w:r w:rsidR="00021DA7">
        <w:rPr>
          <w:rStyle w:val="FootnoteReference"/>
          <w:sz w:val="28"/>
          <w:szCs w:val="28"/>
          <w:lang w:val="en-GB"/>
        </w:rPr>
        <w:footnoteReference w:id="10"/>
      </w:r>
      <w:r w:rsidRPr="00A55902">
        <w:rPr>
          <w:sz w:val="28"/>
          <w:szCs w:val="28"/>
          <w:lang w:val="en-GB"/>
        </w:rPr>
        <w:t xml:space="preserve">. </w:t>
      </w:r>
      <w:proofErr w:type="spellStart"/>
      <w:r w:rsidRPr="00A55902">
        <w:rPr>
          <w:sz w:val="28"/>
          <w:szCs w:val="28"/>
          <w:lang w:val="en-GB"/>
        </w:rPr>
        <w:t>Този</w:t>
      </w:r>
      <w:proofErr w:type="spellEnd"/>
      <w:r w:rsidRPr="00A55902">
        <w:rPr>
          <w:sz w:val="28"/>
          <w:szCs w:val="28"/>
          <w:lang w:val="en-GB"/>
        </w:rPr>
        <w:t xml:space="preserve"> </w:t>
      </w:r>
      <w:proofErr w:type="spellStart"/>
      <w:r w:rsidRPr="00A55902">
        <w:rPr>
          <w:sz w:val="28"/>
          <w:szCs w:val="28"/>
          <w:lang w:val="en-GB"/>
        </w:rPr>
        <w:t>модел</w:t>
      </w:r>
      <w:proofErr w:type="spellEnd"/>
      <w:r w:rsidRPr="00A55902">
        <w:rPr>
          <w:sz w:val="28"/>
          <w:szCs w:val="28"/>
          <w:lang w:val="en-GB"/>
        </w:rPr>
        <w:t xml:space="preserve"> </w:t>
      </w:r>
      <w:proofErr w:type="spellStart"/>
      <w:r w:rsidRPr="00A55902">
        <w:rPr>
          <w:sz w:val="28"/>
          <w:szCs w:val="28"/>
          <w:lang w:val="en-GB"/>
        </w:rPr>
        <w:t>използва</w:t>
      </w:r>
      <w:proofErr w:type="spellEnd"/>
      <w:r w:rsidRPr="00A55902">
        <w:rPr>
          <w:sz w:val="28"/>
          <w:szCs w:val="28"/>
          <w:lang w:val="en-GB"/>
        </w:rPr>
        <w:t xml:space="preserve"> </w:t>
      </w:r>
      <w:proofErr w:type="spellStart"/>
      <w:r w:rsidRPr="00A55902">
        <w:rPr>
          <w:sz w:val="28"/>
          <w:szCs w:val="28"/>
          <w:lang w:val="en-GB"/>
        </w:rPr>
        <w:t>изкуствен</w:t>
      </w:r>
      <w:proofErr w:type="spellEnd"/>
      <w:r w:rsidRPr="00A55902">
        <w:rPr>
          <w:sz w:val="28"/>
          <w:szCs w:val="28"/>
          <w:lang w:val="en-GB"/>
        </w:rPr>
        <w:t xml:space="preserve"> </w:t>
      </w:r>
      <w:proofErr w:type="spellStart"/>
      <w:r w:rsidRPr="00A55902">
        <w:rPr>
          <w:sz w:val="28"/>
          <w:szCs w:val="28"/>
          <w:lang w:val="en-GB"/>
        </w:rPr>
        <w:t>интелект</w:t>
      </w:r>
      <w:proofErr w:type="spellEnd"/>
      <w:r w:rsidRPr="00A55902">
        <w:rPr>
          <w:sz w:val="28"/>
          <w:szCs w:val="28"/>
          <w:lang w:val="en-GB"/>
        </w:rPr>
        <w:t xml:space="preserve">, </w:t>
      </w:r>
      <w:proofErr w:type="spellStart"/>
      <w:r w:rsidRPr="00A55902">
        <w:rPr>
          <w:sz w:val="28"/>
          <w:szCs w:val="28"/>
          <w:lang w:val="en-GB"/>
        </w:rPr>
        <w:t>машинно</w:t>
      </w:r>
      <w:proofErr w:type="spellEnd"/>
      <w:r w:rsidRPr="00A55902">
        <w:rPr>
          <w:sz w:val="28"/>
          <w:szCs w:val="28"/>
          <w:lang w:val="en-GB"/>
        </w:rPr>
        <w:t xml:space="preserve"> </w:t>
      </w:r>
      <w:proofErr w:type="spellStart"/>
      <w:r w:rsidRPr="00A55902">
        <w:rPr>
          <w:sz w:val="28"/>
          <w:szCs w:val="28"/>
          <w:lang w:val="en-GB"/>
        </w:rPr>
        <w:t>обучение</w:t>
      </w:r>
      <w:proofErr w:type="spellEnd"/>
      <w:r w:rsidRPr="00A55902">
        <w:rPr>
          <w:sz w:val="28"/>
          <w:szCs w:val="28"/>
          <w:lang w:val="en-GB"/>
        </w:rPr>
        <w:t xml:space="preserve">, </w:t>
      </w:r>
      <w:proofErr w:type="spellStart"/>
      <w:r w:rsidRPr="00A55902">
        <w:rPr>
          <w:sz w:val="28"/>
          <w:szCs w:val="28"/>
          <w:lang w:val="en-GB"/>
        </w:rPr>
        <w:t>компютърно</w:t>
      </w:r>
      <w:proofErr w:type="spellEnd"/>
      <w:r w:rsidRPr="00A55902">
        <w:rPr>
          <w:sz w:val="28"/>
          <w:szCs w:val="28"/>
          <w:lang w:val="en-GB"/>
        </w:rPr>
        <w:t xml:space="preserve"> </w:t>
      </w:r>
      <w:proofErr w:type="spellStart"/>
      <w:r w:rsidRPr="00A55902">
        <w:rPr>
          <w:sz w:val="28"/>
          <w:szCs w:val="28"/>
          <w:lang w:val="en-GB"/>
        </w:rPr>
        <w:t>зрение</w:t>
      </w:r>
      <w:proofErr w:type="spellEnd"/>
      <w:r w:rsidRPr="00A55902">
        <w:rPr>
          <w:sz w:val="28"/>
          <w:szCs w:val="28"/>
          <w:lang w:val="en-GB"/>
        </w:rPr>
        <w:t xml:space="preserve">, </w:t>
      </w:r>
      <w:proofErr w:type="spellStart"/>
      <w:r w:rsidRPr="00A55902">
        <w:rPr>
          <w:sz w:val="28"/>
          <w:szCs w:val="28"/>
          <w:lang w:val="en-GB"/>
        </w:rPr>
        <w:t>предиктивна</w:t>
      </w:r>
      <w:proofErr w:type="spellEnd"/>
      <w:r w:rsidRPr="00A55902">
        <w:rPr>
          <w:sz w:val="28"/>
          <w:szCs w:val="28"/>
          <w:lang w:val="en-GB"/>
        </w:rPr>
        <w:t xml:space="preserve"> </w:t>
      </w:r>
      <w:proofErr w:type="spellStart"/>
      <w:r w:rsidRPr="00A55902">
        <w:rPr>
          <w:sz w:val="28"/>
          <w:szCs w:val="28"/>
          <w:lang w:val="en-GB"/>
        </w:rPr>
        <w:t>аналитика</w:t>
      </w:r>
      <w:proofErr w:type="spellEnd"/>
      <w:r w:rsidRPr="00A55902">
        <w:rPr>
          <w:sz w:val="28"/>
          <w:szCs w:val="28"/>
          <w:lang w:val="en-GB"/>
        </w:rPr>
        <w:t xml:space="preserve">, </w:t>
      </w:r>
      <w:proofErr w:type="spellStart"/>
      <w:r w:rsidRPr="00A55902">
        <w:rPr>
          <w:sz w:val="28"/>
          <w:szCs w:val="28"/>
          <w:lang w:val="en-GB"/>
        </w:rPr>
        <w:t>автономни</w:t>
      </w:r>
      <w:proofErr w:type="spellEnd"/>
      <w:r w:rsidRPr="00A55902">
        <w:rPr>
          <w:sz w:val="28"/>
          <w:szCs w:val="28"/>
          <w:lang w:val="en-GB"/>
        </w:rPr>
        <w:t xml:space="preserve"> </w:t>
      </w:r>
      <w:proofErr w:type="spellStart"/>
      <w:r w:rsidRPr="00A55902">
        <w:rPr>
          <w:sz w:val="28"/>
          <w:szCs w:val="28"/>
          <w:lang w:val="en-GB"/>
        </w:rPr>
        <w:t>мобилни</w:t>
      </w:r>
      <w:proofErr w:type="spellEnd"/>
      <w:r w:rsidRPr="00A55902">
        <w:rPr>
          <w:sz w:val="28"/>
          <w:szCs w:val="28"/>
          <w:lang w:val="en-GB"/>
        </w:rPr>
        <w:t xml:space="preserve"> </w:t>
      </w:r>
      <w:proofErr w:type="spellStart"/>
      <w:r w:rsidRPr="00A55902">
        <w:rPr>
          <w:sz w:val="28"/>
          <w:szCs w:val="28"/>
          <w:lang w:val="en-GB"/>
        </w:rPr>
        <w:t>роботи</w:t>
      </w:r>
      <w:proofErr w:type="spellEnd"/>
      <w:r w:rsidRPr="00A55902">
        <w:rPr>
          <w:sz w:val="28"/>
          <w:szCs w:val="28"/>
          <w:lang w:val="en-GB"/>
        </w:rPr>
        <w:t xml:space="preserve"> и </w:t>
      </w:r>
      <w:proofErr w:type="spellStart"/>
      <w:r w:rsidRPr="00A55902">
        <w:rPr>
          <w:sz w:val="28"/>
          <w:szCs w:val="28"/>
          <w:lang w:val="en-GB"/>
        </w:rPr>
        <w:t>дигитални</w:t>
      </w:r>
      <w:proofErr w:type="spellEnd"/>
      <w:r w:rsidRPr="00A55902">
        <w:rPr>
          <w:sz w:val="28"/>
          <w:szCs w:val="28"/>
          <w:lang w:val="en-GB"/>
        </w:rPr>
        <w:t xml:space="preserve"> </w:t>
      </w:r>
      <w:proofErr w:type="spellStart"/>
      <w:r w:rsidRPr="00A55902">
        <w:rPr>
          <w:sz w:val="28"/>
          <w:szCs w:val="28"/>
          <w:lang w:val="en-GB"/>
        </w:rPr>
        <w:t>близнаци</w:t>
      </w:r>
      <w:proofErr w:type="spellEnd"/>
      <w:r w:rsidRPr="00A55902">
        <w:rPr>
          <w:sz w:val="28"/>
          <w:szCs w:val="28"/>
          <w:lang w:val="en-GB"/>
        </w:rPr>
        <w:t xml:space="preserve">. </w:t>
      </w:r>
      <w:proofErr w:type="spellStart"/>
      <w:r w:rsidRPr="00A55902">
        <w:rPr>
          <w:sz w:val="28"/>
          <w:szCs w:val="28"/>
          <w:lang w:val="en-GB"/>
        </w:rPr>
        <w:t>Изкуственият</w:t>
      </w:r>
      <w:proofErr w:type="spellEnd"/>
      <w:r w:rsidRPr="00A55902">
        <w:rPr>
          <w:sz w:val="28"/>
          <w:szCs w:val="28"/>
          <w:lang w:val="en-GB"/>
        </w:rPr>
        <w:t xml:space="preserve"> </w:t>
      </w:r>
      <w:proofErr w:type="spellStart"/>
      <w:r w:rsidRPr="00A55902">
        <w:rPr>
          <w:sz w:val="28"/>
          <w:szCs w:val="28"/>
          <w:lang w:val="en-GB"/>
        </w:rPr>
        <w:t>интелект</w:t>
      </w:r>
      <w:proofErr w:type="spellEnd"/>
      <w:r w:rsidRPr="00A55902">
        <w:rPr>
          <w:sz w:val="28"/>
          <w:szCs w:val="28"/>
          <w:lang w:val="en-GB"/>
        </w:rPr>
        <w:t xml:space="preserve"> </w:t>
      </w:r>
      <w:proofErr w:type="spellStart"/>
      <w:r w:rsidRPr="00A55902">
        <w:rPr>
          <w:sz w:val="28"/>
          <w:szCs w:val="28"/>
          <w:lang w:val="en-GB"/>
        </w:rPr>
        <w:t>подпомага</w:t>
      </w:r>
      <w:proofErr w:type="spellEnd"/>
      <w:r w:rsidRPr="00A55902">
        <w:rPr>
          <w:sz w:val="28"/>
          <w:szCs w:val="28"/>
          <w:lang w:val="en-GB"/>
        </w:rPr>
        <w:t xml:space="preserve"> </w:t>
      </w:r>
      <w:proofErr w:type="spellStart"/>
      <w:r w:rsidRPr="00A55902">
        <w:rPr>
          <w:sz w:val="28"/>
          <w:szCs w:val="28"/>
          <w:lang w:val="en-GB"/>
        </w:rPr>
        <w:t>прогнозиране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търсенето</w:t>
      </w:r>
      <w:proofErr w:type="spellEnd"/>
      <w:r w:rsidRPr="00A55902">
        <w:rPr>
          <w:sz w:val="28"/>
          <w:szCs w:val="28"/>
          <w:lang w:val="en-GB"/>
        </w:rPr>
        <w:t xml:space="preserve">, </w:t>
      </w:r>
      <w:proofErr w:type="spellStart"/>
      <w:r w:rsidRPr="00A55902">
        <w:rPr>
          <w:sz w:val="28"/>
          <w:szCs w:val="28"/>
          <w:lang w:val="en-GB"/>
        </w:rPr>
        <w:t>оптимизация</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запасите</w:t>
      </w:r>
      <w:proofErr w:type="spellEnd"/>
      <w:r w:rsidRPr="00A55902">
        <w:rPr>
          <w:sz w:val="28"/>
          <w:szCs w:val="28"/>
          <w:lang w:val="en-GB"/>
        </w:rPr>
        <w:t xml:space="preserve">, </w:t>
      </w:r>
      <w:proofErr w:type="spellStart"/>
      <w:r w:rsidRPr="00A55902">
        <w:rPr>
          <w:sz w:val="28"/>
          <w:szCs w:val="28"/>
          <w:lang w:val="en-GB"/>
        </w:rPr>
        <w:t>избор</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маршрути</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пикинг</w:t>
      </w:r>
      <w:proofErr w:type="spellEnd"/>
      <w:r w:rsidRPr="00A55902">
        <w:rPr>
          <w:sz w:val="28"/>
          <w:szCs w:val="28"/>
          <w:lang w:val="en-GB"/>
        </w:rPr>
        <w:t xml:space="preserve">, </w:t>
      </w:r>
      <w:proofErr w:type="spellStart"/>
      <w:r w:rsidRPr="00A55902">
        <w:rPr>
          <w:sz w:val="28"/>
          <w:szCs w:val="28"/>
          <w:lang w:val="en-GB"/>
        </w:rPr>
        <w:t>откриване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аномалии</w:t>
      </w:r>
      <w:proofErr w:type="spellEnd"/>
      <w:r w:rsidRPr="00A55902">
        <w:rPr>
          <w:sz w:val="28"/>
          <w:szCs w:val="28"/>
          <w:lang w:val="en-GB"/>
        </w:rPr>
        <w:t xml:space="preserve">, </w:t>
      </w:r>
      <w:proofErr w:type="spellStart"/>
      <w:r w:rsidRPr="00A55902">
        <w:rPr>
          <w:sz w:val="28"/>
          <w:szCs w:val="28"/>
          <w:lang w:val="en-GB"/>
        </w:rPr>
        <w:t>планиране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поддръжка</w:t>
      </w:r>
      <w:proofErr w:type="spellEnd"/>
      <w:r w:rsidRPr="00A55902">
        <w:rPr>
          <w:sz w:val="28"/>
          <w:szCs w:val="28"/>
          <w:lang w:val="en-GB"/>
        </w:rPr>
        <w:t xml:space="preserve"> и </w:t>
      </w:r>
      <w:proofErr w:type="spellStart"/>
      <w:r w:rsidRPr="00A55902">
        <w:rPr>
          <w:sz w:val="28"/>
          <w:szCs w:val="28"/>
          <w:lang w:val="en-GB"/>
        </w:rPr>
        <w:t>разпределение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ресурсите</w:t>
      </w:r>
      <w:proofErr w:type="spellEnd"/>
      <w:r w:rsidRPr="00A55902">
        <w:rPr>
          <w:sz w:val="28"/>
          <w:szCs w:val="28"/>
          <w:lang w:val="en-GB"/>
        </w:rPr>
        <w:t xml:space="preserve">. </w:t>
      </w:r>
      <w:proofErr w:type="spellStart"/>
      <w:r w:rsidRPr="00A55902">
        <w:rPr>
          <w:sz w:val="28"/>
          <w:szCs w:val="28"/>
          <w:lang w:val="en-GB"/>
        </w:rPr>
        <w:t>Компютърното</w:t>
      </w:r>
      <w:proofErr w:type="spellEnd"/>
      <w:r w:rsidRPr="00A55902">
        <w:rPr>
          <w:sz w:val="28"/>
          <w:szCs w:val="28"/>
          <w:lang w:val="en-GB"/>
        </w:rPr>
        <w:t xml:space="preserve"> </w:t>
      </w:r>
      <w:proofErr w:type="spellStart"/>
      <w:r w:rsidRPr="00A55902">
        <w:rPr>
          <w:sz w:val="28"/>
          <w:szCs w:val="28"/>
          <w:lang w:val="en-GB"/>
        </w:rPr>
        <w:t>зрение</w:t>
      </w:r>
      <w:proofErr w:type="spellEnd"/>
      <w:r w:rsidRPr="00A55902">
        <w:rPr>
          <w:sz w:val="28"/>
          <w:szCs w:val="28"/>
          <w:lang w:val="en-GB"/>
        </w:rPr>
        <w:t xml:space="preserve"> </w:t>
      </w:r>
      <w:proofErr w:type="spellStart"/>
      <w:r w:rsidRPr="00A55902">
        <w:rPr>
          <w:sz w:val="28"/>
          <w:szCs w:val="28"/>
          <w:lang w:val="en-GB"/>
        </w:rPr>
        <w:t>позволява</w:t>
      </w:r>
      <w:proofErr w:type="spellEnd"/>
      <w:r w:rsidRPr="00A55902">
        <w:rPr>
          <w:sz w:val="28"/>
          <w:szCs w:val="28"/>
          <w:lang w:val="en-GB"/>
        </w:rPr>
        <w:t xml:space="preserve"> </w:t>
      </w:r>
      <w:proofErr w:type="spellStart"/>
      <w:r w:rsidRPr="00A55902">
        <w:rPr>
          <w:sz w:val="28"/>
          <w:szCs w:val="28"/>
          <w:lang w:val="en-GB"/>
        </w:rPr>
        <w:t>автоматична</w:t>
      </w:r>
      <w:proofErr w:type="spellEnd"/>
      <w:r w:rsidRPr="00A55902">
        <w:rPr>
          <w:sz w:val="28"/>
          <w:szCs w:val="28"/>
          <w:lang w:val="en-GB"/>
        </w:rPr>
        <w:t xml:space="preserve"> </w:t>
      </w:r>
      <w:proofErr w:type="spellStart"/>
      <w:r w:rsidRPr="00A55902">
        <w:rPr>
          <w:sz w:val="28"/>
          <w:szCs w:val="28"/>
          <w:lang w:val="en-GB"/>
        </w:rPr>
        <w:t>проверка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артикули</w:t>
      </w:r>
      <w:proofErr w:type="spellEnd"/>
      <w:r w:rsidRPr="00A55902">
        <w:rPr>
          <w:sz w:val="28"/>
          <w:szCs w:val="28"/>
          <w:lang w:val="en-GB"/>
        </w:rPr>
        <w:t xml:space="preserve">, </w:t>
      </w:r>
      <w:proofErr w:type="spellStart"/>
      <w:r w:rsidRPr="00A55902">
        <w:rPr>
          <w:sz w:val="28"/>
          <w:szCs w:val="28"/>
          <w:lang w:val="en-GB"/>
        </w:rPr>
        <w:t>опаковки</w:t>
      </w:r>
      <w:proofErr w:type="spellEnd"/>
      <w:r w:rsidRPr="00A55902">
        <w:rPr>
          <w:sz w:val="28"/>
          <w:szCs w:val="28"/>
          <w:lang w:val="en-GB"/>
        </w:rPr>
        <w:t xml:space="preserve">, </w:t>
      </w:r>
      <w:proofErr w:type="spellStart"/>
      <w:r w:rsidRPr="00A55902">
        <w:rPr>
          <w:sz w:val="28"/>
          <w:szCs w:val="28"/>
          <w:lang w:val="en-GB"/>
        </w:rPr>
        <w:t>етикети</w:t>
      </w:r>
      <w:proofErr w:type="spellEnd"/>
      <w:r w:rsidRPr="00A55902">
        <w:rPr>
          <w:sz w:val="28"/>
          <w:szCs w:val="28"/>
          <w:lang w:val="en-GB"/>
        </w:rPr>
        <w:t xml:space="preserve"> и </w:t>
      </w:r>
      <w:proofErr w:type="spellStart"/>
      <w:r w:rsidRPr="00A55902">
        <w:rPr>
          <w:sz w:val="28"/>
          <w:szCs w:val="28"/>
          <w:lang w:val="en-GB"/>
        </w:rPr>
        <w:t>повреди</w:t>
      </w:r>
      <w:proofErr w:type="spellEnd"/>
      <w:r w:rsidRPr="00A55902">
        <w:rPr>
          <w:sz w:val="28"/>
          <w:szCs w:val="28"/>
          <w:lang w:val="en-GB"/>
        </w:rPr>
        <w:t xml:space="preserve">. </w:t>
      </w:r>
      <w:proofErr w:type="spellStart"/>
      <w:r w:rsidRPr="00A55902">
        <w:rPr>
          <w:sz w:val="28"/>
          <w:szCs w:val="28"/>
          <w:lang w:val="en-GB"/>
        </w:rPr>
        <w:t>Дигиталните</w:t>
      </w:r>
      <w:proofErr w:type="spellEnd"/>
      <w:r w:rsidRPr="00A55902">
        <w:rPr>
          <w:sz w:val="28"/>
          <w:szCs w:val="28"/>
          <w:lang w:val="en-GB"/>
        </w:rPr>
        <w:t xml:space="preserve"> </w:t>
      </w:r>
      <w:proofErr w:type="spellStart"/>
      <w:r w:rsidRPr="00A55902">
        <w:rPr>
          <w:sz w:val="28"/>
          <w:szCs w:val="28"/>
          <w:lang w:val="en-GB"/>
        </w:rPr>
        <w:t>близнаци</w:t>
      </w:r>
      <w:proofErr w:type="spellEnd"/>
      <w:r w:rsidRPr="00A55902">
        <w:rPr>
          <w:sz w:val="28"/>
          <w:szCs w:val="28"/>
          <w:lang w:val="en-GB"/>
        </w:rPr>
        <w:t xml:space="preserve"> </w:t>
      </w:r>
      <w:proofErr w:type="spellStart"/>
      <w:r w:rsidRPr="00A55902">
        <w:rPr>
          <w:sz w:val="28"/>
          <w:szCs w:val="28"/>
          <w:lang w:val="en-GB"/>
        </w:rPr>
        <w:lastRenderedPageBreak/>
        <w:t>дават</w:t>
      </w:r>
      <w:proofErr w:type="spellEnd"/>
      <w:r w:rsidRPr="00A55902">
        <w:rPr>
          <w:sz w:val="28"/>
          <w:szCs w:val="28"/>
          <w:lang w:val="en-GB"/>
        </w:rPr>
        <w:t xml:space="preserve"> </w:t>
      </w:r>
      <w:proofErr w:type="spellStart"/>
      <w:r w:rsidRPr="00A55902">
        <w:rPr>
          <w:sz w:val="28"/>
          <w:szCs w:val="28"/>
          <w:lang w:val="en-GB"/>
        </w:rPr>
        <w:t>възможност</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симулират</w:t>
      </w:r>
      <w:proofErr w:type="spellEnd"/>
      <w:r w:rsidRPr="00A55902">
        <w:rPr>
          <w:sz w:val="28"/>
          <w:szCs w:val="28"/>
          <w:lang w:val="en-GB"/>
        </w:rPr>
        <w:t xml:space="preserve"> </w:t>
      </w:r>
      <w:proofErr w:type="spellStart"/>
      <w:r w:rsidRPr="00A55902">
        <w:rPr>
          <w:sz w:val="28"/>
          <w:szCs w:val="28"/>
          <w:lang w:val="en-GB"/>
        </w:rPr>
        <w:t>различни</w:t>
      </w:r>
      <w:proofErr w:type="spellEnd"/>
      <w:r w:rsidRPr="00A55902">
        <w:rPr>
          <w:sz w:val="28"/>
          <w:szCs w:val="28"/>
          <w:lang w:val="en-GB"/>
        </w:rPr>
        <w:t xml:space="preserve"> </w:t>
      </w:r>
      <w:proofErr w:type="spellStart"/>
      <w:r w:rsidRPr="00A55902">
        <w:rPr>
          <w:sz w:val="28"/>
          <w:szCs w:val="28"/>
          <w:lang w:val="en-GB"/>
        </w:rPr>
        <w:t>сценарии</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натоварване</w:t>
      </w:r>
      <w:proofErr w:type="spellEnd"/>
      <w:r w:rsidRPr="00A55902">
        <w:rPr>
          <w:sz w:val="28"/>
          <w:szCs w:val="28"/>
          <w:lang w:val="en-GB"/>
        </w:rPr>
        <w:t xml:space="preserve">, </w:t>
      </w:r>
      <w:proofErr w:type="spellStart"/>
      <w:r w:rsidRPr="00A55902">
        <w:rPr>
          <w:sz w:val="28"/>
          <w:szCs w:val="28"/>
          <w:lang w:val="en-GB"/>
        </w:rPr>
        <w:t>разположение</w:t>
      </w:r>
      <w:proofErr w:type="spellEnd"/>
      <w:r w:rsidRPr="00A55902">
        <w:rPr>
          <w:sz w:val="28"/>
          <w:szCs w:val="28"/>
          <w:lang w:val="en-GB"/>
        </w:rPr>
        <w:t xml:space="preserve"> и </w:t>
      </w:r>
      <w:proofErr w:type="spellStart"/>
      <w:r w:rsidRPr="00A55902">
        <w:rPr>
          <w:sz w:val="28"/>
          <w:szCs w:val="28"/>
          <w:lang w:val="en-GB"/>
        </w:rPr>
        <w:t>капацитет</w:t>
      </w:r>
      <w:proofErr w:type="spellEnd"/>
      <w:r w:rsidRPr="00A55902">
        <w:rPr>
          <w:sz w:val="28"/>
          <w:szCs w:val="28"/>
          <w:lang w:val="en-GB"/>
        </w:rPr>
        <w:t xml:space="preserve">, </w:t>
      </w:r>
      <w:proofErr w:type="spellStart"/>
      <w:r w:rsidRPr="00A55902">
        <w:rPr>
          <w:sz w:val="28"/>
          <w:szCs w:val="28"/>
          <w:lang w:val="en-GB"/>
        </w:rPr>
        <w:t>преди</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направят</w:t>
      </w:r>
      <w:proofErr w:type="spellEnd"/>
      <w:r w:rsidRPr="00A55902">
        <w:rPr>
          <w:sz w:val="28"/>
          <w:szCs w:val="28"/>
          <w:lang w:val="en-GB"/>
        </w:rPr>
        <w:t xml:space="preserve"> </w:t>
      </w:r>
      <w:proofErr w:type="spellStart"/>
      <w:r w:rsidRPr="00A55902">
        <w:rPr>
          <w:sz w:val="28"/>
          <w:szCs w:val="28"/>
          <w:lang w:val="en-GB"/>
        </w:rPr>
        <w:t>реални</w:t>
      </w:r>
      <w:proofErr w:type="spellEnd"/>
      <w:r w:rsidRPr="00A55902">
        <w:rPr>
          <w:sz w:val="28"/>
          <w:szCs w:val="28"/>
          <w:lang w:val="en-GB"/>
        </w:rPr>
        <w:t xml:space="preserve"> </w:t>
      </w:r>
      <w:proofErr w:type="spellStart"/>
      <w:r w:rsidRPr="00A55902">
        <w:rPr>
          <w:sz w:val="28"/>
          <w:szCs w:val="28"/>
          <w:lang w:val="en-GB"/>
        </w:rPr>
        <w:t>промени</w:t>
      </w:r>
      <w:proofErr w:type="spellEnd"/>
      <w:r w:rsidRPr="00A55902">
        <w:rPr>
          <w:sz w:val="28"/>
          <w:szCs w:val="28"/>
          <w:lang w:val="en-GB"/>
        </w:rPr>
        <w:t xml:space="preserve"> в </w:t>
      </w:r>
      <w:proofErr w:type="spellStart"/>
      <w:r w:rsidRPr="00A55902">
        <w:rPr>
          <w:sz w:val="28"/>
          <w:szCs w:val="28"/>
          <w:lang w:val="en-GB"/>
        </w:rPr>
        <w:t>склада</w:t>
      </w:r>
      <w:proofErr w:type="spellEnd"/>
      <w:r w:rsidRPr="00A55902">
        <w:rPr>
          <w:sz w:val="28"/>
          <w:szCs w:val="28"/>
          <w:lang w:val="en-GB"/>
        </w:rPr>
        <w:t>.</w:t>
      </w:r>
    </w:p>
    <w:p w14:paraId="53DA1AC1" w14:textId="50473F1A"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Съвременната</w:t>
      </w:r>
      <w:proofErr w:type="spellEnd"/>
      <w:r w:rsidRPr="00A55902">
        <w:rPr>
          <w:sz w:val="28"/>
          <w:szCs w:val="28"/>
          <w:lang w:val="en-GB"/>
        </w:rPr>
        <w:t xml:space="preserve"> </w:t>
      </w:r>
      <w:proofErr w:type="spellStart"/>
      <w:r w:rsidRPr="00A55902">
        <w:rPr>
          <w:sz w:val="28"/>
          <w:szCs w:val="28"/>
          <w:lang w:val="en-GB"/>
        </w:rPr>
        <w:t>еволюция</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автоматизирания</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показва</w:t>
      </w:r>
      <w:proofErr w:type="spellEnd"/>
      <w:r w:rsidRPr="00A55902">
        <w:rPr>
          <w:sz w:val="28"/>
          <w:szCs w:val="28"/>
          <w:lang w:val="en-GB"/>
        </w:rPr>
        <w:t xml:space="preserve"> </w:t>
      </w:r>
      <w:proofErr w:type="spellStart"/>
      <w:r w:rsidRPr="00A55902">
        <w:rPr>
          <w:sz w:val="28"/>
          <w:szCs w:val="28"/>
          <w:lang w:val="en-GB"/>
        </w:rPr>
        <w:t>преход</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управляван</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ръчни</w:t>
      </w:r>
      <w:proofErr w:type="spellEnd"/>
      <w:r w:rsidRPr="00A55902">
        <w:rPr>
          <w:sz w:val="28"/>
          <w:szCs w:val="28"/>
          <w:lang w:val="en-GB"/>
        </w:rPr>
        <w:t xml:space="preserve"> </w:t>
      </w:r>
      <w:proofErr w:type="spellStart"/>
      <w:r w:rsidRPr="00A55902">
        <w:rPr>
          <w:sz w:val="28"/>
          <w:szCs w:val="28"/>
          <w:lang w:val="en-GB"/>
        </w:rPr>
        <w:t>операции</w:t>
      </w:r>
      <w:proofErr w:type="spellEnd"/>
      <w:r w:rsidRPr="00A55902">
        <w:rPr>
          <w:sz w:val="28"/>
          <w:szCs w:val="28"/>
          <w:lang w:val="en-GB"/>
        </w:rPr>
        <w:t xml:space="preserve">, </w:t>
      </w:r>
      <w:proofErr w:type="spellStart"/>
      <w:r w:rsidRPr="00A55902">
        <w:rPr>
          <w:sz w:val="28"/>
          <w:szCs w:val="28"/>
          <w:lang w:val="en-GB"/>
        </w:rPr>
        <w:t>към</w:t>
      </w:r>
      <w:proofErr w:type="spellEnd"/>
      <w:r w:rsidRPr="00A55902">
        <w:rPr>
          <w:sz w:val="28"/>
          <w:szCs w:val="28"/>
          <w:lang w:val="en-GB"/>
        </w:rPr>
        <w:t xml:space="preserve"> </w:t>
      </w:r>
      <w:proofErr w:type="spellStart"/>
      <w:r w:rsidRPr="00A55902">
        <w:rPr>
          <w:sz w:val="28"/>
          <w:szCs w:val="28"/>
          <w:lang w:val="en-GB"/>
        </w:rPr>
        <w:t>кибер-физична</w:t>
      </w:r>
      <w:proofErr w:type="spellEnd"/>
      <w:r w:rsidRPr="00A55902">
        <w:rPr>
          <w:sz w:val="28"/>
          <w:szCs w:val="28"/>
          <w:lang w:val="en-GB"/>
        </w:rPr>
        <w:t xml:space="preserve"> </w:t>
      </w:r>
      <w:proofErr w:type="spellStart"/>
      <w:r w:rsidRPr="00A55902">
        <w:rPr>
          <w:sz w:val="28"/>
          <w:szCs w:val="28"/>
          <w:lang w:val="en-GB"/>
        </w:rPr>
        <w:t>система</w:t>
      </w:r>
      <w:proofErr w:type="spellEnd"/>
      <w:r w:rsidRPr="00A55902">
        <w:rPr>
          <w:sz w:val="28"/>
          <w:szCs w:val="28"/>
          <w:lang w:val="en-GB"/>
        </w:rPr>
        <w:t xml:space="preserve">, в </w:t>
      </w:r>
      <w:proofErr w:type="spellStart"/>
      <w:r w:rsidRPr="00A55902">
        <w:rPr>
          <w:sz w:val="28"/>
          <w:szCs w:val="28"/>
          <w:lang w:val="en-GB"/>
        </w:rPr>
        <w:t>която</w:t>
      </w:r>
      <w:proofErr w:type="spellEnd"/>
      <w:r w:rsidRPr="00A55902">
        <w:rPr>
          <w:sz w:val="28"/>
          <w:szCs w:val="28"/>
          <w:lang w:val="en-GB"/>
        </w:rPr>
        <w:t xml:space="preserve"> </w:t>
      </w:r>
      <w:proofErr w:type="spellStart"/>
      <w:r w:rsidRPr="00A55902">
        <w:rPr>
          <w:sz w:val="28"/>
          <w:szCs w:val="28"/>
          <w:lang w:val="en-GB"/>
        </w:rPr>
        <w:t>хора</w:t>
      </w:r>
      <w:proofErr w:type="spellEnd"/>
      <w:r w:rsidRPr="00A55902">
        <w:rPr>
          <w:sz w:val="28"/>
          <w:szCs w:val="28"/>
          <w:lang w:val="en-GB"/>
        </w:rPr>
        <w:t xml:space="preserve">, </w:t>
      </w:r>
      <w:proofErr w:type="spellStart"/>
      <w:r w:rsidRPr="00A55902">
        <w:rPr>
          <w:sz w:val="28"/>
          <w:szCs w:val="28"/>
          <w:lang w:val="en-GB"/>
        </w:rPr>
        <w:t>машини</w:t>
      </w:r>
      <w:proofErr w:type="spellEnd"/>
      <w:r w:rsidRPr="00A55902">
        <w:rPr>
          <w:sz w:val="28"/>
          <w:szCs w:val="28"/>
          <w:lang w:val="en-GB"/>
        </w:rPr>
        <w:t xml:space="preserve">, </w:t>
      </w:r>
      <w:proofErr w:type="spellStart"/>
      <w:r w:rsidRPr="00A55902">
        <w:rPr>
          <w:sz w:val="28"/>
          <w:szCs w:val="28"/>
          <w:lang w:val="en-GB"/>
        </w:rPr>
        <w:t>софтуер</w:t>
      </w:r>
      <w:proofErr w:type="spellEnd"/>
      <w:r w:rsidRPr="00A55902">
        <w:rPr>
          <w:sz w:val="28"/>
          <w:szCs w:val="28"/>
          <w:lang w:val="en-GB"/>
        </w:rPr>
        <w:t xml:space="preserve"> и </w:t>
      </w:r>
      <w:proofErr w:type="spellStart"/>
      <w:r w:rsidRPr="00A55902">
        <w:rPr>
          <w:sz w:val="28"/>
          <w:szCs w:val="28"/>
          <w:lang w:val="en-GB"/>
        </w:rPr>
        <w:t>данни</w:t>
      </w:r>
      <w:proofErr w:type="spellEnd"/>
      <w:r w:rsidRPr="00A55902">
        <w:rPr>
          <w:sz w:val="28"/>
          <w:szCs w:val="28"/>
          <w:lang w:val="en-GB"/>
        </w:rPr>
        <w:t xml:space="preserve"> </w:t>
      </w:r>
      <w:proofErr w:type="spellStart"/>
      <w:r w:rsidRPr="00A55902">
        <w:rPr>
          <w:sz w:val="28"/>
          <w:szCs w:val="28"/>
          <w:lang w:val="en-GB"/>
        </w:rPr>
        <w:t>работят</w:t>
      </w:r>
      <w:proofErr w:type="spellEnd"/>
      <w:r w:rsidRPr="00A55902">
        <w:rPr>
          <w:sz w:val="28"/>
          <w:szCs w:val="28"/>
          <w:lang w:val="en-GB"/>
        </w:rPr>
        <w:t xml:space="preserve"> в </w:t>
      </w:r>
      <w:proofErr w:type="spellStart"/>
      <w:r w:rsidRPr="00A55902">
        <w:rPr>
          <w:sz w:val="28"/>
          <w:szCs w:val="28"/>
          <w:lang w:val="en-GB"/>
        </w:rPr>
        <w:t>синхрон</w:t>
      </w:r>
      <w:proofErr w:type="spellEnd"/>
      <w:r w:rsidRPr="00A55902">
        <w:rPr>
          <w:sz w:val="28"/>
          <w:szCs w:val="28"/>
          <w:lang w:val="en-GB"/>
        </w:rPr>
        <w:t xml:space="preserve">. В </w:t>
      </w:r>
      <w:proofErr w:type="spellStart"/>
      <w:r w:rsidRPr="00A55902">
        <w:rPr>
          <w:sz w:val="28"/>
          <w:szCs w:val="28"/>
          <w:lang w:val="en-GB"/>
        </w:rPr>
        <w:t>този</w:t>
      </w:r>
      <w:proofErr w:type="spellEnd"/>
      <w:r w:rsidRPr="00A55902">
        <w:rPr>
          <w:sz w:val="28"/>
          <w:szCs w:val="28"/>
          <w:lang w:val="en-GB"/>
        </w:rPr>
        <w:t xml:space="preserve"> </w:t>
      </w:r>
      <w:proofErr w:type="spellStart"/>
      <w:r w:rsidRPr="00A55902">
        <w:rPr>
          <w:sz w:val="28"/>
          <w:szCs w:val="28"/>
          <w:lang w:val="en-GB"/>
        </w:rPr>
        <w:t>нов</w:t>
      </w:r>
      <w:proofErr w:type="spellEnd"/>
      <w:r w:rsidRPr="00A55902">
        <w:rPr>
          <w:sz w:val="28"/>
          <w:szCs w:val="28"/>
          <w:lang w:val="en-GB"/>
        </w:rPr>
        <w:t xml:space="preserve"> </w:t>
      </w:r>
      <w:proofErr w:type="spellStart"/>
      <w:r w:rsidRPr="00A55902">
        <w:rPr>
          <w:sz w:val="28"/>
          <w:szCs w:val="28"/>
          <w:lang w:val="en-GB"/>
        </w:rPr>
        <w:t>модел</w:t>
      </w:r>
      <w:proofErr w:type="spellEnd"/>
      <w:r w:rsidRPr="00A55902">
        <w:rPr>
          <w:sz w:val="28"/>
          <w:szCs w:val="28"/>
          <w:lang w:val="en-GB"/>
        </w:rPr>
        <w:t xml:space="preserve"> </w:t>
      </w:r>
      <w:proofErr w:type="spellStart"/>
      <w:r w:rsidRPr="00A55902">
        <w:rPr>
          <w:sz w:val="28"/>
          <w:szCs w:val="28"/>
          <w:lang w:val="en-GB"/>
        </w:rPr>
        <w:t>човекът</w:t>
      </w:r>
      <w:proofErr w:type="spellEnd"/>
      <w:r w:rsidRPr="00A55902">
        <w:rPr>
          <w:sz w:val="28"/>
          <w:szCs w:val="28"/>
          <w:lang w:val="en-GB"/>
        </w:rPr>
        <w:t xml:space="preserve"> </w:t>
      </w:r>
      <w:proofErr w:type="spellStart"/>
      <w:r w:rsidRPr="00A55902">
        <w:rPr>
          <w:sz w:val="28"/>
          <w:szCs w:val="28"/>
          <w:lang w:val="en-GB"/>
        </w:rPr>
        <w:t>не</w:t>
      </w:r>
      <w:proofErr w:type="spellEnd"/>
      <w:r w:rsidRPr="00A55902">
        <w:rPr>
          <w:sz w:val="28"/>
          <w:szCs w:val="28"/>
          <w:lang w:val="en-GB"/>
        </w:rPr>
        <w:t xml:space="preserve"> </w:t>
      </w:r>
      <w:proofErr w:type="spellStart"/>
      <w:r w:rsidRPr="00A55902">
        <w:rPr>
          <w:sz w:val="28"/>
          <w:szCs w:val="28"/>
          <w:lang w:val="en-GB"/>
        </w:rPr>
        <w:t>изчезва</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складовата</w:t>
      </w:r>
      <w:proofErr w:type="spellEnd"/>
      <w:r w:rsidRPr="00A55902">
        <w:rPr>
          <w:sz w:val="28"/>
          <w:szCs w:val="28"/>
          <w:lang w:val="en-GB"/>
        </w:rPr>
        <w:t xml:space="preserve"> </w:t>
      </w:r>
      <w:proofErr w:type="spellStart"/>
      <w:r w:rsidRPr="00A55902">
        <w:rPr>
          <w:sz w:val="28"/>
          <w:szCs w:val="28"/>
          <w:lang w:val="en-GB"/>
        </w:rPr>
        <w:t>дейност</w:t>
      </w:r>
      <w:proofErr w:type="spellEnd"/>
      <w:r w:rsidRPr="00A55902">
        <w:rPr>
          <w:sz w:val="28"/>
          <w:szCs w:val="28"/>
          <w:lang w:val="en-GB"/>
        </w:rPr>
        <w:t xml:space="preserve">, </w:t>
      </w:r>
      <w:proofErr w:type="spellStart"/>
      <w:r w:rsidRPr="00A55902">
        <w:rPr>
          <w:sz w:val="28"/>
          <w:szCs w:val="28"/>
          <w:lang w:val="en-GB"/>
        </w:rPr>
        <w:t>но</w:t>
      </w:r>
      <w:proofErr w:type="spellEnd"/>
      <w:r w:rsidRPr="00A55902">
        <w:rPr>
          <w:sz w:val="28"/>
          <w:szCs w:val="28"/>
          <w:lang w:val="en-GB"/>
        </w:rPr>
        <w:t xml:space="preserve"> </w:t>
      </w:r>
      <w:proofErr w:type="spellStart"/>
      <w:r w:rsidRPr="00A55902">
        <w:rPr>
          <w:sz w:val="28"/>
          <w:szCs w:val="28"/>
          <w:lang w:val="en-GB"/>
        </w:rPr>
        <w:t>неговата</w:t>
      </w:r>
      <w:proofErr w:type="spellEnd"/>
      <w:r w:rsidRPr="00A55902">
        <w:rPr>
          <w:sz w:val="28"/>
          <w:szCs w:val="28"/>
          <w:lang w:val="en-GB"/>
        </w:rPr>
        <w:t xml:space="preserve"> </w:t>
      </w:r>
      <w:proofErr w:type="spellStart"/>
      <w:r w:rsidRPr="00A55902">
        <w:rPr>
          <w:sz w:val="28"/>
          <w:szCs w:val="28"/>
          <w:lang w:val="en-GB"/>
        </w:rPr>
        <w:t>роля</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променя</w:t>
      </w:r>
      <w:proofErr w:type="spellEnd"/>
      <w:r w:rsidRPr="00A55902">
        <w:rPr>
          <w:sz w:val="28"/>
          <w:szCs w:val="28"/>
          <w:lang w:val="en-GB"/>
        </w:rPr>
        <w:t xml:space="preserve">. </w:t>
      </w:r>
      <w:proofErr w:type="spellStart"/>
      <w:r w:rsidRPr="00A55902">
        <w:rPr>
          <w:sz w:val="28"/>
          <w:szCs w:val="28"/>
          <w:lang w:val="en-GB"/>
        </w:rPr>
        <w:t>Вместо</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изпълнява</w:t>
      </w:r>
      <w:proofErr w:type="spellEnd"/>
      <w:r w:rsidRPr="00A55902">
        <w:rPr>
          <w:sz w:val="28"/>
          <w:szCs w:val="28"/>
          <w:lang w:val="en-GB"/>
        </w:rPr>
        <w:t xml:space="preserve"> </w:t>
      </w:r>
      <w:proofErr w:type="spellStart"/>
      <w:r w:rsidRPr="00A55902">
        <w:rPr>
          <w:sz w:val="28"/>
          <w:szCs w:val="28"/>
          <w:lang w:val="en-GB"/>
        </w:rPr>
        <w:t>основно</w:t>
      </w:r>
      <w:proofErr w:type="spellEnd"/>
      <w:r w:rsidRPr="00A55902">
        <w:rPr>
          <w:sz w:val="28"/>
          <w:szCs w:val="28"/>
          <w:lang w:val="en-GB"/>
        </w:rPr>
        <w:t xml:space="preserve"> </w:t>
      </w:r>
      <w:proofErr w:type="spellStart"/>
      <w:r w:rsidRPr="00A55902">
        <w:rPr>
          <w:sz w:val="28"/>
          <w:szCs w:val="28"/>
          <w:lang w:val="en-GB"/>
        </w:rPr>
        <w:t>физически</w:t>
      </w:r>
      <w:proofErr w:type="spellEnd"/>
      <w:r w:rsidRPr="00A55902">
        <w:rPr>
          <w:sz w:val="28"/>
          <w:szCs w:val="28"/>
          <w:lang w:val="en-GB"/>
        </w:rPr>
        <w:t xml:space="preserve"> и </w:t>
      </w:r>
      <w:proofErr w:type="spellStart"/>
      <w:r w:rsidRPr="00A55902">
        <w:rPr>
          <w:sz w:val="28"/>
          <w:szCs w:val="28"/>
          <w:lang w:val="en-GB"/>
        </w:rPr>
        <w:t>повтаряеми</w:t>
      </w:r>
      <w:proofErr w:type="spellEnd"/>
      <w:r w:rsidRPr="00A55902">
        <w:rPr>
          <w:sz w:val="28"/>
          <w:szCs w:val="28"/>
          <w:lang w:val="en-GB"/>
        </w:rPr>
        <w:t xml:space="preserve"> </w:t>
      </w:r>
      <w:proofErr w:type="spellStart"/>
      <w:r w:rsidRPr="00A55902">
        <w:rPr>
          <w:sz w:val="28"/>
          <w:szCs w:val="28"/>
          <w:lang w:val="en-GB"/>
        </w:rPr>
        <w:t>задачи</w:t>
      </w:r>
      <w:proofErr w:type="spellEnd"/>
      <w:r w:rsidRPr="00A55902">
        <w:rPr>
          <w:sz w:val="28"/>
          <w:szCs w:val="28"/>
          <w:lang w:val="en-GB"/>
        </w:rPr>
        <w:t xml:space="preserve">, </w:t>
      </w:r>
      <w:proofErr w:type="spellStart"/>
      <w:r w:rsidRPr="00A55902">
        <w:rPr>
          <w:sz w:val="28"/>
          <w:szCs w:val="28"/>
          <w:lang w:val="en-GB"/>
        </w:rPr>
        <w:t>той</w:t>
      </w:r>
      <w:proofErr w:type="spellEnd"/>
      <w:r w:rsidRPr="00A55902">
        <w:rPr>
          <w:sz w:val="28"/>
          <w:szCs w:val="28"/>
          <w:lang w:val="en-GB"/>
        </w:rPr>
        <w:t xml:space="preserve"> </w:t>
      </w:r>
      <w:proofErr w:type="spellStart"/>
      <w:r w:rsidRPr="00A55902">
        <w:rPr>
          <w:sz w:val="28"/>
          <w:szCs w:val="28"/>
          <w:lang w:val="en-GB"/>
        </w:rPr>
        <w:t>все</w:t>
      </w:r>
      <w:proofErr w:type="spellEnd"/>
      <w:r w:rsidRPr="00A55902">
        <w:rPr>
          <w:sz w:val="28"/>
          <w:szCs w:val="28"/>
          <w:lang w:val="en-GB"/>
        </w:rPr>
        <w:t xml:space="preserve"> </w:t>
      </w:r>
      <w:proofErr w:type="spellStart"/>
      <w:r w:rsidRPr="00A55902">
        <w:rPr>
          <w:sz w:val="28"/>
          <w:szCs w:val="28"/>
          <w:lang w:val="en-GB"/>
        </w:rPr>
        <w:t>повече</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ангажира</w:t>
      </w:r>
      <w:proofErr w:type="spellEnd"/>
      <w:r w:rsidRPr="00A55902">
        <w:rPr>
          <w:sz w:val="28"/>
          <w:szCs w:val="28"/>
          <w:lang w:val="en-GB"/>
        </w:rPr>
        <w:t xml:space="preserve"> с </w:t>
      </w:r>
      <w:proofErr w:type="spellStart"/>
      <w:r w:rsidRPr="00A55902">
        <w:rPr>
          <w:sz w:val="28"/>
          <w:szCs w:val="28"/>
          <w:lang w:val="en-GB"/>
        </w:rPr>
        <w:t>контрол</w:t>
      </w:r>
      <w:proofErr w:type="spellEnd"/>
      <w:r w:rsidRPr="00A55902">
        <w:rPr>
          <w:sz w:val="28"/>
          <w:szCs w:val="28"/>
          <w:lang w:val="en-GB"/>
        </w:rPr>
        <w:t xml:space="preserve">, </w:t>
      </w:r>
      <w:proofErr w:type="spellStart"/>
      <w:r w:rsidRPr="00A55902">
        <w:rPr>
          <w:sz w:val="28"/>
          <w:szCs w:val="28"/>
          <w:lang w:val="en-GB"/>
        </w:rPr>
        <w:t>анализ</w:t>
      </w:r>
      <w:proofErr w:type="spellEnd"/>
      <w:r w:rsidRPr="00A55902">
        <w:rPr>
          <w:sz w:val="28"/>
          <w:szCs w:val="28"/>
          <w:lang w:val="en-GB"/>
        </w:rPr>
        <w:t xml:space="preserve">, </w:t>
      </w:r>
      <w:proofErr w:type="spellStart"/>
      <w:r w:rsidRPr="00A55902">
        <w:rPr>
          <w:sz w:val="28"/>
          <w:szCs w:val="28"/>
          <w:lang w:val="en-GB"/>
        </w:rPr>
        <w:t>поддръжка</w:t>
      </w:r>
      <w:proofErr w:type="spellEnd"/>
      <w:r w:rsidRPr="00A55902">
        <w:rPr>
          <w:sz w:val="28"/>
          <w:szCs w:val="28"/>
          <w:lang w:val="en-GB"/>
        </w:rPr>
        <w:t xml:space="preserve">, </w:t>
      </w:r>
      <w:proofErr w:type="spellStart"/>
      <w:r w:rsidRPr="00A55902">
        <w:rPr>
          <w:sz w:val="28"/>
          <w:szCs w:val="28"/>
          <w:lang w:val="en-GB"/>
        </w:rPr>
        <w:t>управление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изключения</w:t>
      </w:r>
      <w:proofErr w:type="spellEnd"/>
      <w:r w:rsidRPr="00A55902">
        <w:rPr>
          <w:sz w:val="28"/>
          <w:szCs w:val="28"/>
          <w:lang w:val="en-GB"/>
        </w:rPr>
        <w:t xml:space="preserve"> и </w:t>
      </w:r>
      <w:proofErr w:type="spellStart"/>
      <w:r w:rsidRPr="00A55902">
        <w:rPr>
          <w:sz w:val="28"/>
          <w:szCs w:val="28"/>
          <w:lang w:val="en-GB"/>
        </w:rPr>
        <w:t>вземане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решения</w:t>
      </w:r>
      <w:proofErr w:type="spellEnd"/>
      <w:r w:rsidRPr="00A55902">
        <w:rPr>
          <w:sz w:val="28"/>
          <w:szCs w:val="28"/>
          <w:lang w:val="en-GB"/>
        </w:rPr>
        <w:t xml:space="preserve">. </w:t>
      </w:r>
      <w:proofErr w:type="spellStart"/>
      <w:r w:rsidRPr="00A55902">
        <w:rPr>
          <w:sz w:val="28"/>
          <w:szCs w:val="28"/>
          <w:lang w:val="en-GB"/>
        </w:rPr>
        <w:t>Автоматизацията</w:t>
      </w:r>
      <w:proofErr w:type="spellEnd"/>
      <w:r w:rsidRPr="00A55902">
        <w:rPr>
          <w:sz w:val="28"/>
          <w:szCs w:val="28"/>
          <w:lang w:val="en-GB"/>
        </w:rPr>
        <w:t xml:space="preserve"> </w:t>
      </w:r>
      <w:proofErr w:type="spellStart"/>
      <w:r w:rsidRPr="00A55902">
        <w:rPr>
          <w:sz w:val="28"/>
          <w:szCs w:val="28"/>
          <w:lang w:val="en-GB"/>
        </w:rPr>
        <w:t>поема</w:t>
      </w:r>
      <w:proofErr w:type="spellEnd"/>
      <w:r w:rsidRPr="00A55902">
        <w:rPr>
          <w:sz w:val="28"/>
          <w:szCs w:val="28"/>
          <w:lang w:val="en-GB"/>
        </w:rPr>
        <w:t xml:space="preserve"> </w:t>
      </w:r>
      <w:proofErr w:type="spellStart"/>
      <w:r w:rsidRPr="00A55902">
        <w:rPr>
          <w:sz w:val="28"/>
          <w:szCs w:val="28"/>
          <w:lang w:val="en-GB"/>
        </w:rPr>
        <w:t>дейностите</w:t>
      </w:r>
      <w:proofErr w:type="spellEnd"/>
      <w:r w:rsidRPr="00A55902">
        <w:rPr>
          <w:sz w:val="28"/>
          <w:szCs w:val="28"/>
          <w:lang w:val="en-GB"/>
        </w:rPr>
        <w:t xml:space="preserve">, </w:t>
      </w:r>
      <w:proofErr w:type="spellStart"/>
      <w:r w:rsidRPr="00A55902">
        <w:rPr>
          <w:sz w:val="28"/>
          <w:szCs w:val="28"/>
          <w:lang w:val="en-GB"/>
        </w:rPr>
        <w:t>които</w:t>
      </w:r>
      <w:proofErr w:type="spellEnd"/>
      <w:r w:rsidRPr="00A55902">
        <w:rPr>
          <w:sz w:val="28"/>
          <w:szCs w:val="28"/>
          <w:lang w:val="en-GB"/>
        </w:rPr>
        <w:t xml:space="preserve"> </w:t>
      </w:r>
      <w:proofErr w:type="spellStart"/>
      <w:r w:rsidRPr="00A55902">
        <w:rPr>
          <w:sz w:val="28"/>
          <w:szCs w:val="28"/>
          <w:lang w:val="en-GB"/>
        </w:rPr>
        <w:t>изискват</w:t>
      </w:r>
      <w:proofErr w:type="spellEnd"/>
      <w:r w:rsidRPr="00A55902">
        <w:rPr>
          <w:sz w:val="28"/>
          <w:szCs w:val="28"/>
          <w:lang w:val="en-GB"/>
        </w:rPr>
        <w:t xml:space="preserve"> </w:t>
      </w:r>
      <w:proofErr w:type="spellStart"/>
      <w:r w:rsidRPr="00A55902">
        <w:rPr>
          <w:sz w:val="28"/>
          <w:szCs w:val="28"/>
          <w:lang w:val="en-GB"/>
        </w:rPr>
        <w:t>висока</w:t>
      </w:r>
      <w:proofErr w:type="spellEnd"/>
      <w:r w:rsidRPr="00A55902">
        <w:rPr>
          <w:sz w:val="28"/>
          <w:szCs w:val="28"/>
          <w:lang w:val="en-GB"/>
        </w:rPr>
        <w:t xml:space="preserve"> </w:t>
      </w:r>
      <w:proofErr w:type="spellStart"/>
      <w:r w:rsidRPr="00A55902">
        <w:rPr>
          <w:sz w:val="28"/>
          <w:szCs w:val="28"/>
          <w:lang w:val="en-GB"/>
        </w:rPr>
        <w:t>повторяемост</w:t>
      </w:r>
      <w:proofErr w:type="spellEnd"/>
      <w:r w:rsidRPr="00A55902">
        <w:rPr>
          <w:sz w:val="28"/>
          <w:szCs w:val="28"/>
          <w:lang w:val="en-GB"/>
        </w:rPr>
        <w:t xml:space="preserve">, </w:t>
      </w:r>
      <w:proofErr w:type="spellStart"/>
      <w:r w:rsidRPr="00A55902">
        <w:rPr>
          <w:sz w:val="28"/>
          <w:szCs w:val="28"/>
          <w:lang w:val="en-GB"/>
        </w:rPr>
        <w:t>скорост</w:t>
      </w:r>
      <w:proofErr w:type="spellEnd"/>
      <w:r w:rsidRPr="00A55902">
        <w:rPr>
          <w:sz w:val="28"/>
          <w:szCs w:val="28"/>
          <w:lang w:val="en-GB"/>
        </w:rPr>
        <w:t xml:space="preserve">, </w:t>
      </w:r>
      <w:proofErr w:type="spellStart"/>
      <w:r w:rsidRPr="00A55902">
        <w:rPr>
          <w:sz w:val="28"/>
          <w:szCs w:val="28"/>
          <w:lang w:val="en-GB"/>
        </w:rPr>
        <w:t>точност</w:t>
      </w:r>
      <w:proofErr w:type="spellEnd"/>
      <w:r w:rsidRPr="00A55902">
        <w:rPr>
          <w:sz w:val="28"/>
          <w:szCs w:val="28"/>
          <w:lang w:val="en-GB"/>
        </w:rPr>
        <w:t xml:space="preserve"> и </w:t>
      </w:r>
      <w:proofErr w:type="spellStart"/>
      <w:r w:rsidRPr="00A55902">
        <w:rPr>
          <w:sz w:val="28"/>
          <w:szCs w:val="28"/>
          <w:lang w:val="en-GB"/>
        </w:rPr>
        <w:t>физическо</w:t>
      </w:r>
      <w:proofErr w:type="spellEnd"/>
      <w:r w:rsidRPr="00A55902">
        <w:rPr>
          <w:sz w:val="28"/>
          <w:szCs w:val="28"/>
          <w:lang w:val="en-GB"/>
        </w:rPr>
        <w:t xml:space="preserve"> </w:t>
      </w:r>
      <w:proofErr w:type="spellStart"/>
      <w:r w:rsidRPr="00A55902">
        <w:rPr>
          <w:sz w:val="28"/>
          <w:szCs w:val="28"/>
          <w:lang w:val="en-GB"/>
        </w:rPr>
        <w:t>натоварване</w:t>
      </w:r>
      <w:proofErr w:type="spellEnd"/>
      <w:r w:rsidR="00021DA7">
        <w:rPr>
          <w:rStyle w:val="FootnoteReference"/>
          <w:sz w:val="28"/>
          <w:szCs w:val="28"/>
          <w:lang w:val="en-GB"/>
        </w:rPr>
        <w:footnoteReference w:id="11"/>
      </w:r>
      <w:r w:rsidRPr="00A55902">
        <w:rPr>
          <w:sz w:val="28"/>
          <w:szCs w:val="28"/>
          <w:lang w:val="en-GB"/>
        </w:rPr>
        <w:t>.</w:t>
      </w:r>
    </w:p>
    <w:p w14:paraId="71414CC8" w14:textId="77777777" w:rsidR="00A55902" w:rsidRPr="00A55902" w:rsidRDefault="00A55902" w:rsidP="00A55902">
      <w:pPr>
        <w:spacing w:line="360" w:lineRule="auto"/>
        <w:ind w:firstLine="708"/>
        <w:jc w:val="both"/>
        <w:rPr>
          <w:sz w:val="28"/>
          <w:szCs w:val="28"/>
          <w:lang w:val="en-GB"/>
        </w:rPr>
      </w:pPr>
      <w:proofErr w:type="spellStart"/>
      <w:r w:rsidRPr="00A55902">
        <w:rPr>
          <w:sz w:val="28"/>
          <w:szCs w:val="28"/>
          <w:lang w:val="en-GB"/>
        </w:rPr>
        <w:t>Следователно</w:t>
      </w:r>
      <w:proofErr w:type="spellEnd"/>
      <w:r w:rsidRPr="00A55902">
        <w:rPr>
          <w:sz w:val="28"/>
          <w:szCs w:val="28"/>
          <w:lang w:val="en-GB"/>
        </w:rPr>
        <w:t xml:space="preserve"> </w:t>
      </w:r>
      <w:proofErr w:type="spellStart"/>
      <w:r w:rsidRPr="00A55902">
        <w:rPr>
          <w:sz w:val="28"/>
          <w:szCs w:val="28"/>
          <w:lang w:val="en-GB"/>
        </w:rPr>
        <w:t>концепцията</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автоматизиран</w:t>
      </w:r>
      <w:proofErr w:type="spellEnd"/>
      <w:r w:rsidRPr="00A55902">
        <w:rPr>
          <w:sz w:val="28"/>
          <w:szCs w:val="28"/>
          <w:lang w:val="en-GB"/>
        </w:rPr>
        <w:t xml:space="preserve"> </w:t>
      </w:r>
      <w:proofErr w:type="spellStart"/>
      <w:r w:rsidRPr="00A55902">
        <w:rPr>
          <w:sz w:val="28"/>
          <w:szCs w:val="28"/>
          <w:lang w:val="en-GB"/>
        </w:rPr>
        <w:t>склад</w:t>
      </w:r>
      <w:proofErr w:type="spellEnd"/>
      <w:r w:rsidRPr="00A55902">
        <w:rPr>
          <w:sz w:val="28"/>
          <w:szCs w:val="28"/>
          <w:lang w:val="en-GB"/>
        </w:rPr>
        <w:t xml:space="preserve"> </w:t>
      </w:r>
      <w:proofErr w:type="spellStart"/>
      <w:r w:rsidRPr="00A55902">
        <w:rPr>
          <w:sz w:val="28"/>
          <w:szCs w:val="28"/>
          <w:lang w:val="en-GB"/>
        </w:rPr>
        <w:t>може</w:t>
      </w:r>
      <w:proofErr w:type="spellEnd"/>
      <w:r w:rsidRPr="00A55902">
        <w:rPr>
          <w:sz w:val="28"/>
          <w:szCs w:val="28"/>
          <w:lang w:val="en-GB"/>
        </w:rPr>
        <w:t xml:space="preserve"> </w:t>
      </w:r>
      <w:proofErr w:type="spellStart"/>
      <w:r w:rsidRPr="00A55902">
        <w:rPr>
          <w:sz w:val="28"/>
          <w:szCs w:val="28"/>
          <w:lang w:val="en-GB"/>
        </w:rPr>
        <w:t>да</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разбира</w:t>
      </w:r>
      <w:proofErr w:type="spellEnd"/>
      <w:r w:rsidRPr="00A55902">
        <w:rPr>
          <w:sz w:val="28"/>
          <w:szCs w:val="28"/>
          <w:lang w:val="en-GB"/>
        </w:rPr>
        <w:t xml:space="preserve"> </w:t>
      </w:r>
      <w:proofErr w:type="spellStart"/>
      <w:r w:rsidRPr="00A55902">
        <w:rPr>
          <w:sz w:val="28"/>
          <w:szCs w:val="28"/>
          <w:lang w:val="en-GB"/>
        </w:rPr>
        <w:t>като</w:t>
      </w:r>
      <w:proofErr w:type="spellEnd"/>
      <w:r w:rsidRPr="00A55902">
        <w:rPr>
          <w:sz w:val="28"/>
          <w:szCs w:val="28"/>
          <w:lang w:val="en-GB"/>
        </w:rPr>
        <w:t xml:space="preserve"> </w:t>
      </w:r>
      <w:proofErr w:type="spellStart"/>
      <w:r w:rsidRPr="00A55902">
        <w:rPr>
          <w:sz w:val="28"/>
          <w:szCs w:val="28"/>
          <w:lang w:val="en-GB"/>
        </w:rPr>
        <w:t>резултат</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постепенното</w:t>
      </w:r>
      <w:proofErr w:type="spellEnd"/>
      <w:r w:rsidRPr="00A55902">
        <w:rPr>
          <w:sz w:val="28"/>
          <w:szCs w:val="28"/>
          <w:lang w:val="en-GB"/>
        </w:rPr>
        <w:t xml:space="preserve"> </w:t>
      </w:r>
      <w:proofErr w:type="spellStart"/>
      <w:r w:rsidRPr="00A55902">
        <w:rPr>
          <w:sz w:val="28"/>
          <w:szCs w:val="28"/>
          <w:lang w:val="en-GB"/>
        </w:rPr>
        <w:t>обединяване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три</w:t>
      </w:r>
      <w:proofErr w:type="spellEnd"/>
      <w:r w:rsidRPr="00A55902">
        <w:rPr>
          <w:sz w:val="28"/>
          <w:szCs w:val="28"/>
          <w:lang w:val="en-GB"/>
        </w:rPr>
        <w:t xml:space="preserve"> </w:t>
      </w:r>
      <w:proofErr w:type="spellStart"/>
      <w:r w:rsidRPr="00A55902">
        <w:rPr>
          <w:sz w:val="28"/>
          <w:szCs w:val="28"/>
          <w:lang w:val="en-GB"/>
        </w:rPr>
        <w:t>основни</w:t>
      </w:r>
      <w:proofErr w:type="spellEnd"/>
      <w:r w:rsidRPr="00A55902">
        <w:rPr>
          <w:sz w:val="28"/>
          <w:szCs w:val="28"/>
          <w:lang w:val="en-GB"/>
        </w:rPr>
        <w:t xml:space="preserve"> </w:t>
      </w:r>
      <w:proofErr w:type="spellStart"/>
      <w:r w:rsidRPr="00A55902">
        <w:rPr>
          <w:sz w:val="28"/>
          <w:szCs w:val="28"/>
          <w:lang w:val="en-GB"/>
        </w:rPr>
        <w:t>направления</w:t>
      </w:r>
      <w:proofErr w:type="spellEnd"/>
      <w:r w:rsidRPr="00A55902">
        <w:rPr>
          <w:sz w:val="28"/>
          <w:szCs w:val="28"/>
          <w:lang w:val="en-GB"/>
        </w:rPr>
        <w:t xml:space="preserve">: </w:t>
      </w:r>
      <w:proofErr w:type="spellStart"/>
      <w:r w:rsidRPr="00A55902">
        <w:rPr>
          <w:sz w:val="28"/>
          <w:szCs w:val="28"/>
          <w:lang w:val="en-GB"/>
        </w:rPr>
        <w:t>цифровизация</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информацията</w:t>
      </w:r>
      <w:proofErr w:type="spellEnd"/>
      <w:r w:rsidRPr="00A55902">
        <w:rPr>
          <w:sz w:val="28"/>
          <w:szCs w:val="28"/>
          <w:lang w:val="en-GB"/>
        </w:rPr>
        <w:t xml:space="preserve">, </w:t>
      </w:r>
      <w:proofErr w:type="spellStart"/>
      <w:r w:rsidRPr="00A55902">
        <w:rPr>
          <w:sz w:val="28"/>
          <w:szCs w:val="28"/>
          <w:lang w:val="en-GB"/>
        </w:rPr>
        <w:t>механизация</w:t>
      </w:r>
      <w:proofErr w:type="spellEnd"/>
      <w:r w:rsidRPr="00A55902">
        <w:rPr>
          <w:sz w:val="28"/>
          <w:szCs w:val="28"/>
          <w:lang w:val="en-GB"/>
        </w:rPr>
        <w:t xml:space="preserve"> и </w:t>
      </w:r>
      <w:proofErr w:type="spellStart"/>
      <w:r w:rsidRPr="00A55902">
        <w:rPr>
          <w:sz w:val="28"/>
          <w:szCs w:val="28"/>
          <w:lang w:val="en-GB"/>
        </w:rPr>
        <w:t>роботизация</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физическите</w:t>
      </w:r>
      <w:proofErr w:type="spellEnd"/>
      <w:r w:rsidRPr="00A55902">
        <w:rPr>
          <w:sz w:val="28"/>
          <w:szCs w:val="28"/>
          <w:lang w:val="en-GB"/>
        </w:rPr>
        <w:t xml:space="preserve"> </w:t>
      </w:r>
      <w:proofErr w:type="spellStart"/>
      <w:r w:rsidRPr="00A55902">
        <w:rPr>
          <w:sz w:val="28"/>
          <w:szCs w:val="28"/>
          <w:lang w:val="en-GB"/>
        </w:rPr>
        <w:t>операции</w:t>
      </w:r>
      <w:proofErr w:type="spellEnd"/>
      <w:r w:rsidRPr="00A55902">
        <w:rPr>
          <w:sz w:val="28"/>
          <w:szCs w:val="28"/>
          <w:lang w:val="en-GB"/>
        </w:rPr>
        <w:t xml:space="preserve"> и </w:t>
      </w:r>
      <w:proofErr w:type="spellStart"/>
      <w:r w:rsidRPr="00A55902">
        <w:rPr>
          <w:sz w:val="28"/>
          <w:szCs w:val="28"/>
          <w:lang w:val="en-GB"/>
        </w:rPr>
        <w:t>интелигентно</w:t>
      </w:r>
      <w:proofErr w:type="spellEnd"/>
      <w:r w:rsidRPr="00A55902">
        <w:rPr>
          <w:sz w:val="28"/>
          <w:szCs w:val="28"/>
          <w:lang w:val="en-GB"/>
        </w:rPr>
        <w:t xml:space="preserve"> </w:t>
      </w:r>
      <w:proofErr w:type="spellStart"/>
      <w:r w:rsidRPr="00A55902">
        <w:rPr>
          <w:sz w:val="28"/>
          <w:szCs w:val="28"/>
          <w:lang w:val="en-GB"/>
        </w:rPr>
        <w:t>управление</w:t>
      </w:r>
      <w:proofErr w:type="spellEnd"/>
      <w:r w:rsidRPr="00A55902">
        <w:rPr>
          <w:sz w:val="28"/>
          <w:szCs w:val="28"/>
          <w:lang w:val="en-GB"/>
        </w:rPr>
        <w:t xml:space="preserve"> </w:t>
      </w:r>
      <w:proofErr w:type="spellStart"/>
      <w:r w:rsidRPr="00A55902">
        <w:rPr>
          <w:sz w:val="28"/>
          <w:szCs w:val="28"/>
          <w:lang w:val="en-GB"/>
        </w:rPr>
        <w:t>чрез</w:t>
      </w:r>
      <w:proofErr w:type="spellEnd"/>
      <w:r w:rsidRPr="00A55902">
        <w:rPr>
          <w:sz w:val="28"/>
          <w:szCs w:val="28"/>
          <w:lang w:val="en-GB"/>
        </w:rPr>
        <w:t xml:space="preserve"> </w:t>
      </w:r>
      <w:proofErr w:type="spellStart"/>
      <w:r w:rsidRPr="00A55902">
        <w:rPr>
          <w:sz w:val="28"/>
          <w:szCs w:val="28"/>
          <w:lang w:val="en-GB"/>
        </w:rPr>
        <w:t>данни</w:t>
      </w:r>
      <w:proofErr w:type="spellEnd"/>
      <w:r w:rsidRPr="00A55902">
        <w:rPr>
          <w:sz w:val="28"/>
          <w:szCs w:val="28"/>
          <w:lang w:val="en-GB"/>
        </w:rPr>
        <w:t xml:space="preserve"> и </w:t>
      </w:r>
      <w:proofErr w:type="spellStart"/>
      <w:r w:rsidRPr="00A55902">
        <w:rPr>
          <w:sz w:val="28"/>
          <w:szCs w:val="28"/>
          <w:lang w:val="en-GB"/>
        </w:rPr>
        <w:t>алгоритми</w:t>
      </w:r>
      <w:proofErr w:type="spellEnd"/>
      <w:r w:rsidRPr="00A55902">
        <w:rPr>
          <w:sz w:val="28"/>
          <w:szCs w:val="28"/>
          <w:lang w:val="en-GB"/>
        </w:rPr>
        <w:t xml:space="preserve">. </w:t>
      </w:r>
      <w:proofErr w:type="spellStart"/>
      <w:r w:rsidRPr="00A55902">
        <w:rPr>
          <w:sz w:val="28"/>
          <w:szCs w:val="28"/>
          <w:lang w:val="en-GB"/>
        </w:rPr>
        <w:t>Нейните</w:t>
      </w:r>
      <w:proofErr w:type="spellEnd"/>
      <w:r w:rsidRPr="00A55902">
        <w:rPr>
          <w:sz w:val="28"/>
          <w:szCs w:val="28"/>
          <w:lang w:val="en-GB"/>
        </w:rPr>
        <w:t xml:space="preserve"> </w:t>
      </w:r>
      <w:proofErr w:type="spellStart"/>
      <w:r w:rsidRPr="00A55902">
        <w:rPr>
          <w:sz w:val="28"/>
          <w:szCs w:val="28"/>
          <w:lang w:val="en-GB"/>
        </w:rPr>
        <w:t>основни</w:t>
      </w:r>
      <w:proofErr w:type="spellEnd"/>
      <w:r w:rsidRPr="00A55902">
        <w:rPr>
          <w:sz w:val="28"/>
          <w:szCs w:val="28"/>
          <w:lang w:val="en-GB"/>
        </w:rPr>
        <w:t xml:space="preserve"> </w:t>
      </w:r>
      <w:proofErr w:type="spellStart"/>
      <w:r w:rsidRPr="00A55902">
        <w:rPr>
          <w:sz w:val="28"/>
          <w:szCs w:val="28"/>
          <w:lang w:val="en-GB"/>
        </w:rPr>
        <w:t>характеристики</w:t>
      </w:r>
      <w:proofErr w:type="spellEnd"/>
      <w:r w:rsidRPr="00A55902">
        <w:rPr>
          <w:sz w:val="28"/>
          <w:szCs w:val="28"/>
          <w:lang w:val="en-GB"/>
        </w:rPr>
        <w:t xml:space="preserve"> </w:t>
      </w:r>
      <w:proofErr w:type="spellStart"/>
      <w:r w:rsidRPr="00A55902">
        <w:rPr>
          <w:sz w:val="28"/>
          <w:szCs w:val="28"/>
          <w:lang w:val="en-GB"/>
        </w:rPr>
        <w:t>са</w:t>
      </w:r>
      <w:proofErr w:type="spellEnd"/>
      <w:r w:rsidRPr="00A55902">
        <w:rPr>
          <w:sz w:val="28"/>
          <w:szCs w:val="28"/>
          <w:lang w:val="en-GB"/>
        </w:rPr>
        <w:t xml:space="preserve"> </w:t>
      </w:r>
      <w:proofErr w:type="spellStart"/>
      <w:r w:rsidRPr="00A55902">
        <w:rPr>
          <w:sz w:val="28"/>
          <w:szCs w:val="28"/>
          <w:lang w:val="en-GB"/>
        </w:rPr>
        <w:t>висока</w:t>
      </w:r>
      <w:proofErr w:type="spellEnd"/>
      <w:r w:rsidRPr="00A55902">
        <w:rPr>
          <w:sz w:val="28"/>
          <w:szCs w:val="28"/>
          <w:lang w:val="en-GB"/>
        </w:rPr>
        <w:t xml:space="preserve"> </w:t>
      </w:r>
      <w:proofErr w:type="spellStart"/>
      <w:r w:rsidRPr="00A55902">
        <w:rPr>
          <w:sz w:val="28"/>
          <w:szCs w:val="28"/>
          <w:lang w:val="en-GB"/>
        </w:rPr>
        <w:t>проследимост</w:t>
      </w:r>
      <w:proofErr w:type="spellEnd"/>
      <w:r w:rsidRPr="00A55902">
        <w:rPr>
          <w:sz w:val="28"/>
          <w:szCs w:val="28"/>
          <w:lang w:val="en-GB"/>
        </w:rPr>
        <w:t xml:space="preserve">, </w:t>
      </w:r>
      <w:proofErr w:type="spellStart"/>
      <w:r w:rsidRPr="00A55902">
        <w:rPr>
          <w:sz w:val="28"/>
          <w:szCs w:val="28"/>
          <w:lang w:val="en-GB"/>
        </w:rPr>
        <w:t>точност</w:t>
      </w:r>
      <w:proofErr w:type="spellEnd"/>
      <w:r w:rsidRPr="00A55902">
        <w:rPr>
          <w:sz w:val="28"/>
          <w:szCs w:val="28"/>
          <w:lang w:val="en-GB"/>
        </w:rPr>
        <w:t xml:space="preserve">, </w:t>
      </w:r>
      <w:proofErr w:type="spellStart"/>
      <w:r w:rsidRPr="00A55902">
        <w:rPr>
          <w:sz w:val="28"/>
          <w:szCs w:val="28"/>
          <w:lang w:val="en-GB"/>
        </w:rPr>
        <w:t>скорост</w:t>
      </w:r>
      <w:proofErr w:type="spellEnd"/>
      <w:r w:rsidRPr="00A55902">
        <w:rPr>
          <w:sz w:val="28"/>
          <w:szCs w:val="28"/>
          <w:lang w:val="en-GB"/>
        </w:rPr>
        <w:t xml:space="preserve">, </w:t>
      </w:r>
      <w:proofErr w:type="spellStart"/>
      <w:r w:rsidRPr="00A55902">
        <w:rPr>
          <w:sz w:val="28"/>
          <w:szCs w:val="28"/>
          <w:lang w:val="en-GB"/>
        </w:rPr>
        <w:t>ефективно</w:t>
      </w:r>
      <w:proofErr w:type="spellEnd"/>
      <w:r w:rsidRPr="00A55902">
        <w:rPr>
          <w:sz w:val="28"/>
          <w:szCs w:val="28"/>
          <w:lang w:val="en-GB"/>
        </w:rPr>
        <w:t xml:space="preserve"> </w:t>
      </w:r>
      <w:proofErr w:type="spellStart"/>
      <w:r w:rsidRPr="00A55902">
        <w:rPr>
          <w:sz w:val="28"/>
          <w:szCs w:val="28"/>
          <w:lang w:val="en-GB"/>
        </w:rPr>
        <w:t>използване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пространството</w:t>
      </w:r>
      <w:proofErr w:type="spellEnd"/>
      <w:r w:rsidRPr="00A55902">
        <w:rPr>
          <w:sz w:val="28"/>
          <w:szCs w:val="28"/>
          <w:lang w:val="en-GB"/>
        </w:rPr>
        <w:t xml:space="preserve">, </w:t>
      </w:r>
      <w:proofErr w:type="spellStart"/>
      <w:r w:rsidRPr="00A55902">
        <w:rPr>
          <w:sz w:val="28"/>
          <w:szCs w:val="28"/>
          <w:lang w:val="en-GB"/>
        </w:rPr>
        <w:t>интеграция</w:t>
      </w:r>
      <w:proofErr w:type="spellEnd"/>
      <w:r w:rsidRPr="00A55902">
        <w:rPr>
          <w:sz w:val="28"/>
          <w:szCs w:val="28"/>
          <w:lang w:val="en-GB"/>
        </w:rPr>
        <w:t xml:space="preserve"> </w:t>
      </w:r>
      <w:proofErr w:type="spellStart"/>
      <w:r w:rsidRPr="00A55902">
        <w:rPr>
          <w:sz w:val="28"/>
          <w:szCs w:val="28"/>
          <w:lang w:val="en-GB"/>
        </w:rPr>
        <w:t>със</w:t>
      </w:r>
      <w:proofErr w:type="spellEnd"/>
      <w:r w:rsidRPr="00A55902">
        <w:rPr>
          <w:sz w:val="28"/>
          <w:szCs w:val="28"/>
          <w:lang w:val="en-GB"/>
        </w:rPr>
        <w:t xml:space="preserve"> </w:t>
      </w:r>
      <w:proofErr w:type="spellStart"/>
      <w:r w:rsidRPr="00A55902">
        <w:rPr>
          <w:sz w:val="28"/>
          <w:szCs w:val="28"/>
          <w:lang w:val="en-GB"/>
        </w:rPr>
        <w:t>системите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предприятието</w:t>
      </w:r>
      <w:proofErr w:type="spellEnd"/>
      <w:r w:rsidRPr="00A55902">
        <w:rPr>
          <w:sz w:val="28"/>
          <w:szCs w:val="28"/>
          <w:lang w:val="en-GB"/>
        </w:rPr>
        <w:t xml:space="preserve">, </w:t>
      </w:r>
      <w:proofErr w:type="spellStart"/>
      <w:r w:rsidRPr="00A55902">
        <w:rPr>
          <w:sz w:val="28"/>
          <w:szCs w:val="28"/>
          <w:lang w:val="en-GB"/>
        </w:rPr>
        <w:t>по-добра</w:t>
      </w:r>
      <w:proofErr w:type="spellEnd"/>
      <w:r w:rsidRPr="00A55902">
        <w:rPr>
          <w:sz w:val="28"/>
          <w:szCs w:val="28"/>
          <w:lang w:val="en-GB"/>
        </w:rPr>
        <w:t xml:space="preserve"> </w:t>
      </w:r>
      <w:proofErr w:type="spellStart"/>
      <w:r w:rsidRPr="00A55902">
        <w:rPr>
          <w:sz w:val="28"/>
          <w:szCs w:val="28"/>
          <w:lang w:val="en-GB"/>
        </w:rPr>
        <w:t>безопасност</w:t>
      </w:r>
      <w:proofErr w:type="spellEnd"/>
      <w:r w:rsidRPr="00A55902">
        <w:rPr>
          <w:sz w:val="28"/>
          <w:szCs w:val="28"/>
          <w:lang w:val="en-GB"/>
        </w:rPr>
        <w:t xml:space="preserve"> и </w:t>
      </w:r>
      <w:proofErr w:type="spellStart"/>
      <w:r w:rsidRPr="00A55902">
        <w:rPr>
          <w:sz w:val="28"/>
          <w:szCs w:val="28"/>
          <w:lang w:val="en-GB"/>
        </w:rPr>
        <w:t>способност</w:t>
      </w:r>
      <w:proofErr w:type="spellEnd"/>
      <w:r w:rsidRPr="00A55902">
        <w:rPr>
          <w:sz w:val="28"/>
          <w:szCs w:val="28"/>
          <w:lang w:val="en-GB"/>
        </w:rPr>
        <w:t xml:space="preserve"> </w:t>
      </w:r>
      <w:proofErr w:type="spellStart"/>
      <w:r w:rsidRPr="00A55902">
        <w:rPr>
          <w:sz w:val="28"/>
          <w:szCs w:val="28"/>
          <w:lang w:val="en-GB"/>
        </w:rPr>
        <w:t>за</w:t>
      </w:r>
      <w:proofErr w:type="spellEnd"/>
      <w:r w:rsidRPr="00A55902">
        <w:rPr>
          <w:sz w:val="28"/>
          <w:szCs w:val="28"/>
          <w:lang w:val="en-GB"/>
        </w:rPr>
        <w:t xml:space="preserve"> </w:t>
      </w:r>
      <w:proofErr w:type="spellStart"/>
      <w:r w:rsidRPr="00A55902">
        <w:rPr>
          <w:sz w:val="28"/>
          <w:szCs w:val="28"/>
          <w:lang w:val="en-GB"/>
        </w:rPr>
        <w:t>адаптация</w:t>
      </w:r>
      <w:proofErr w:type="spellEnd"/>
      <w:r w:rsidRPr="00A55902">
        <w:rPr>
          <w:sz w:val="28"/>
          <w:szCs w:val="28"/>
          <w:lang w:val="en-GB"/>
        </w:rPr>
        <w:t xml:space="preserve"> </w:t>
      </w:r>
      <w:proofErr w:type="spellStart"/>
      <w:r w:rsidRPr="00A55902">
        <w:rPr>
          <w:sz w:val="28"/>
          <w:szCs w:val="28"/>
          <w:lang w:val="en-GB"/>
        </w:rPr>
        <w:t>към</w:t>
      </w:r>
      <w:proofErr w:type="spellEnd"/>
      <w:r w:rsidRPr="00A55902">
        <w:rPr>
          <w:sz w:val="28"/>
          <w:szCs w:val="28"/>
          <w:lang w:val="en-GB"/>
        </w:rPr>
        <w:t xml:space="preserve"> </w:t>
      </w:r>
      <w:proofErr w:type="spellStart"/>
      <w:r w:rsidRPr="00A55902">
        <w:rPr>
          <w:sz w:val="28"/>
          <w:szCs w:val="28"/>
          <w:lang w:val="en-GB"/>
        </w:rPr>
        <w:t>променящо</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търсене</w:t>
      </w:r>
      <w:proofErr w:type="spellEnd"/>
      <w:r w:rsidRPr="00A55902">
        <w:rPr>
          <w:sz w:val="28"/>
          <w:szCs w:val="28"/>
          <w:lang w:val="en-GB"/>
        </w:rPr>
        <w:t xml:space="preserve">. </w:t>
      </w:r>
      <w:proofErr w:type="spellStart"/>
      <w:r w:rsidRPr="00A55902">
        <w:rPr>
          <w:sz w:val="28"/>
          <w:szCs w:val="28"/>
          <w:lang w:val="en-GB"/>
        </w:rPr>
        <w:t>През</w:t>
      </w:r>
      <w:proofErr w:type="spellEnd"/>
      <w:r w:rsidRPr="00A55902">
        <w:rPr>
          <w:sz w:val="28"/>
          <w:szCs w:val="28"/>
          <w:lang w:val="en-GB"/>
        </w:rPr>
        <w:t xml:space="preserve"> </w:t>
      </w:r>
      <w:proofErr w:type="spellStart"/>
      <w:r w:rsidRPr="00A55902">
        <w:rPr>
          <w:sz w:val="28"/>
          <w:szCs w:val="28"/>
          <w:lang w:val="en-GB"/>
        </w:rPr>
        <w:t>годините</w:t>
      </w:r>
      <w:proofErr w:type="spellEnd"/>
      <w:r w:rsidRPr="00A55902">
        <w:rPr>
          <w:sz w:val="28"/>
          <w:szCs w:val="28"/>
          <w:lang w:val="en-GB"/>
        </w:rPr>
        <w:t xml:space="preserve"> </w:t>
      </w:r>
      <w:proofErr w:type="spellStart"/>
      <w:r w:rsidRPr="00A55902">
        <w:rPr>
          <w:sz w:val="28"/>
          <w:szCs w:val="28"/>
          <w:lang w:val="en-GB"/>
        </w:rPr>
        <w:t>тази</w:t>
      </w:r>
      <w:proofErr w:type="spellEnd"/>
      <w:r w:rsidRPr="00A55902">
        <w:rPr>
          <w:sz w:val="28"/>
          <w:szCs w:val="28"/>
          <w:lang w:val="en-GB"/>
        </w:rPr>
        <w:t xml:space="preserve"> </w:t>
      </w:r>
      <w:proofErr w:type="spellStart"/>
      <w:r w:rsidRPr="00A55902">
        <w:rPr>
          <w:sz w:val="28"/>
          <w:szCs w:val="28"/>
          <w:lang w:val="en-GB"/>
        </w:rPr>
        <w:t>концепция</w:t>
      </w:r>
      <w:proofErr w:type="spellEnd"/>
      <w:r w:rsidRPr="00A55902">
        <w:rPr>
          <w:sz w:val="28"/>
          <w:szCs w:val="28"/>
          <w:lang w:val="en-GB"/>
        </w:rPr>
        <w:t xml:space="preserve"> </w:t>
      </w:r>
      <w:proofErr w:type="spellStart"/>
      <w:r w:rsidRPr="00A55902">
        <w:rPr>
          <w:sz w:val="28"/>
          <w:szCs w:val="28"/>
          <w:lang w:val="en-GB"/>
        </w:rPr>
        <w:t>еволюира</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просто</w:t>
      </w:r>
      <w:proofErr w:type="spellEnd"/>
      <w:r w:rsidRPr="00A55902">
        <w:rPr>
          <w:sz w:val="28"/>
          <w:szCs w:val="28"/>
          <w:lang w:val="en-GB"/>
        </w:rPr>
        <w:t xml:space="preserve"> </w:t>
      </w:r>
      <w:proofErr w:type="spellStart"/>
      <w:r w:rsidRPr="00A55902">
        <w:rPr>
          <w:sz w:val="28"/>
          <w:szCs w:val="28"/>
          <w:lang w:val="en-GB"/>
        </w:rPr>
        <w:t>софтуерно</w:t>
      </w:r>
      <w:proofErr w:type="spellEnd"/>
      <w:r w:rsidRPr="00A55902">
        <w:rPr>
          <w:sz w:val="28"/>
          <w:szCs w:val="28"/>
          <w:lang w:val="en-GB"/>
        </w:rPr>
        <w:t xml:space="preserve"> </w:t>
      </w:r>
      <w:proofErr w:type="spellStart"/>
      <w:r w:rsidRPr="00A55902">
        <w:rPr>
          <w:sz w:val="28"/>
          <w:szCs w:val="28"/>
          <w:lang w:val="en-GB"/>
        </w:rPr>
        <w:t>подпомагане</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складовите</w:t>
      </w:r>
      <w:proofErr w:type="spellEnd"/>
      <w:r w:rsidRPr="00A55902">
        <w:rPr>
          <w:sz w:val="28"/>
          <w:szCs w:val="28"/>
          <w:lang w:val="en-GB"/>
        </w:rPr>
        <w:t xml:space="preserve"> </w:t>
      </w:r>
      <w:proofErr w:type="spellStart"/>
      <w:r w:rsidRPr="00A55902">
        <w:rPr>
          <w:sz w:val="28"/>
          <w:szCs w:val="28"/>
          <w:lang w:val="en-GB"/>
        </w:rPr>
        <w:t>процеси</w:t>
      </w:r>
      <w:proofErr w:type="spellEnd"/>
      <w:r w:rsidRPr="00A55902">
        <w:rPr>
          <w:sz w:val="28"/>
          <w:szCs w:val="28"/>
          <w:lang w:val="en-GB"/>
        </w:rPr>
        <w:t xml:space="preserve"> </w:t>
      </w:r>
      <w:proofErr w:type="spellStart"/>
      <w:r w:rsidRPr="00A55902">
        <w:rPr>
          <w:sz w:val="28"/>
          <w:szCs w:val="28"/>
          <w:lang w:val="en-GB"/>
        </w:rPr>
        <w:t>към</w:t>
      </w:r>
      <w:proofErr w:type="spellEnd"/>
      <w:r w:rsidRPr="00A55902">
        <w:rPr>
          <w:sz w:val="28"/>
          <w:szCs w:val="28"/>
          <w:lang w:val="en-GB"/>
        </w:rPr>
        <w:t xml:space="preserve"> </w:t>
      </w:r>
      <w:proofErr w:type="spellStart"/>
      <w:r w:rsidRPr="00A55902">
        <w:rPr>
          <w:sz w:val="28"/>
          <w:szCs w:val="28"/>
          <w:lang w:val="en-GB"/>
        </w:rPr>
        <w:t>комплексна</w:t>
      </w:r>
      <w:proofErr w:type="spellEnd"/>
      <w:r w:rsidRPr="00A55902">
        <w:rPr>
          <w:sz w:val="28"/>
          <w:szCs w:val="28"/>
          <w:lang w:val="en-GB"/>
        </w:rPr>
        <w:t xml:space="preserve"> </w:t>
      </w:r>
      <w:proofErr w:type="spellStart"/>
      <w:r w:rsidRPr="00A55902">
        <w:rPr>
          <w:sz w:val="28"/>
          <w:szCs w:val="28"/>
          <w:lang w:val="en-GB"/>
        </w:rPr>
        <w:t>интелигентна</w:t>
      </w:r>
      <w:proofErr w:type="spellEnd"/>
      <w:r w:rsidRPr="00A55902">
        <w:rPr>
          <w:sz w:val="28"/>
          <w:szCs w:val="28"/>
          <w:lang w:val="en-GB"/>
        </w:rPr>
        <w:t xml:space="preserve"> </w:t>
      </w:r>
      <w:proofErr w:type="spellStart"/>
      <w:r w:rsidRPr="00A55902">
        <w:rPr>
          <w:sz w:val="28"/>
          <w:szCs w:val="28"/>
          <w:lang w:val="en-GB"/>
        </w:rPr>
        <w:t>система</w:t>
      </w:r>
      <w:proofErr w:type="spellEnd"/>
      <w:r w:rsidRPr="00A55902">
        <w:rPr>
          <w:sz w:val="28"/>
          <w:szCs w:val="28"/>
          <w:lang w:val="en-GB"/>
        </w:rPr>
        <w:t xml:space="preserve">, </w:t>
      </w:r>
      <w:proofErr w:type="spellStart"/>
      <w:r w:rsidRPr="00A55902">
        <w:rPr>
          <w:sz w:val="28"/>
          <w:szCs w:val="28"/>
          <w:lang w:val="en-GB"/>
        </w:rPr>
        <w:t>която</w:t>
      </w:r>
      <w:proofErr w:type="spellEnd"/>
      <w:r w:rsidRPr="00A55902">
        <w:rPr>
          <w:sz w:val="28"/>
          <w:szCs w:val="28"/>
          <w:lang w:val="en-GB"/>
        </w:rPr>
        <w:t xml:space="preserve"> </w:t>
      </w:r>
      <w:proofErr w:type="spellStart"/>
      <w:r w:rsidRPr="00A55902">
        <w:rPr>
          <w:sz w:val="28"/>
          <w:szCs w:val="28"/>
          <w:lang w:val="en-GB"/>
        </w:rPr>
        <w:t>се</w:t>
      </w:r>
      <w:proofErr w:type="spellEnd"/>
      <w:r w:rsidRPr="00A55902">
        <w:rPr>
          <w:sz w:val="28"/>
          <w:szCs w:val="28"/>
          <w:lang w:val="en-GB"/>
        </w:rPr>
        <w:t xml:space="preserve"> </w:t>
      </w:r>
      <w:proofErr w:type="spellStart"/>
      <w:r w:rsidRPr="00A55902">
        <w:rPr>
          <w:sz w:val="28"/>
          <w:szCs w:val="28"/>
          <w:lang w:val="en-GB"/>
        </w:rPr>
        <w:t>превръща</w:t>
      </w:r>
      <w:proofErr w:type="spellEnd"/>
      <w:r w:rsidRPr="00A55902">
        <w:rPr>
          <w:sz w:val="28"/>
          <w:szCs w:val="28"/>
          <w:lang w:val="en-GB"/>
        </w:rPr>
        <w:t xml:space="preserve"> в </w:t>
      </w:r>
      <w:proofErr w:type="spellStart"/>
      <w:r w:rsidRPr="00A55902">
        <w:rPr>
          <w:sz w:val="28"/>
          <w:szCs w:val="28"/>
          <w:lang w:val="en-GB"/>
        </w:rPr>
        <w:t>стратегически</w:t>
      </w:r>
      <w:proofErr w:type="spellEnd"/>
      <w:r w:rsidRPr="00A55902">
        <w:rPr>
          <w:sz w:val="28"/>
          <w:szCs w:val="28"/>
          <w:lang w:val="en-GB"/>
        </w:rPr>
        <w:t xml:space="preserve"> </w:t>
      </w:r>
      <w:proofErr w:type="spellStart"/>
      <w:r w:rsidRPr="00A55902">
        <w:rPr>
          <w:sz w:val="28"/>
          <w:szCs w:val="28"/>
          <w:lang w:val="en-GB"/>
        </w:rPr>
        <w:t>елемент</w:t>
      </w:r>
      <w:proofErr w:type="spellEnd"/>
      <w:r w:rsidRPr="00A55902">
        <w:rPr>
          <w:sz w:val="28"/>
          <w:szCs w:val="28"/>
          <w:lang w:val="en-GB"/>
        </w:rPr>
        <w:t xml:space="preserve"> </w:t>
      </w:r>
      <w:proofErr w:type="spellStart"/>
      <w:r w:rsidRPr="00A55902">
        <w:rPr>
          <w:sz w:val="28"/>
          <w:szCs w:val="28"/>
          <w:lang w:val="en-GB"/>
        </w:rPr>
        <w:t>от</w:t>
      </w:r>
      <w:proofErr w:type="spellEnd"/>
      <w:r w:rsidRPr="00A55902">
        <w:rPr>
          <w:sz w:val="28"/>
          <w:szCs w:val="28"/>
          <w:lang w:val="en-GB"/>
        </w:rPr>
        <w:t xml:space="preserve"> </w:t>
      </w:r>
      <w:proofErr w:type="spellStart"/>
      <w:r w:rsidRPr="00A55902">
        <w:rPr>
          <w:sz w:val="28"/>
          <w:szCs w:val="28"/>
          <w:lang w:val="en-GB"/>
        </w:rPr>
        <w:t>управлението</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веригата</w:t>
      </w:r>
      <w:proofErr w:type="spellEnd"/>
      <w:r w:rsidRPr="00A55902">
        <w:rPr>
          <w:sz w:val="28"/>
          <w:szCs w:val="28"/>
          <w:lang w:val="en-GB"/>
        </w:rPr>
        <w:t xml:space="preserve"> </w:t>
      </w:r>
      <w:proofErr w:type="spellStart"/>
      <w:r w:rsidRPr="00A55902">
        <w:rPr>
          <w:sz w:val="28"/>
          <w:szCs w:val="28"/>
          <w:lang w:val="en-GB"/>
        </w:rPr>
        <w:t>на</w:t>
      </w:r>
      <w:proofErr w:type="spellEnd"/>
      <w:r w:rsidRPr="00A55902">
        <w:rPr>
          <w:sz w:val="28"/>
          <w:szCs w:val="28"/>
          <w:lang w:val="en-GB"/>
        </w:rPr>
        <w:t xml:space="preserve"> </w:t>
      </w:r>
      <w:proofErr w:type="spellStart"/>
      <w:r w:rsidRPr="00A55902">
        <w:rPr>
          <w:sz w:val="28"/>
          <w:szCs w:val="28"/>
          <w:lang w:val="en-GB"/>
        </w:rPr>
        <w:t>доставки</w:t>
      </w:r>
      <w:proofErr w:type="spellEnd"/>
      <w:r w:rsidRPr="00A55902">
        <w:rPr>
          <w:sz w:val="28"/>
          <w:szCs w:val="28"/>
          <w:lang w:val="en-GB"/>
        </w:rPr>
        <w:t>.</w:t>
      </w:r>
    </w:p>
    <w:p w14:paraId="54779947" w14:textId="2C8A4C99" w:rsidR="00946640" w:rsidRPr="00946640" w:rsidRDefault="00946640" w:rsidP="00946640">
      <w:pPr>
        <w:pStyle w:val="Heading2"/>
        <w:rPr>
          <w:rFonts w:ascii="Times New Roman" w:hAnsi="Times New Roman" w:cs="Times New Roman"/>
          <w:b/>
          <w:bCs/>
          <w:color w:val="000000" w:themeColor="text1"/>
        </w:rPr>
      </w:pPr>
      <w:r w:rsidRPr="00946640">
        <w:rPr>
          <w:rFonts w:ascii="Times New Roman" w:hAnsi="Times New Roman" w:cs="Times New Roman"/>
          <w:b/>
          <w:bCs/>
          <w:color w:val="000000" w:themeColor="text1"/>
        </w:rPr>
        <w:t>1.</w:t>
      </w:r>
      <w:r w:rsidRPr="00946640">
        <w:rPr>
          <w:rFonts w:ascii="Times New Roman" w:hAnsi="Times New Roman" w:cs="Times New Roman"/>
          <w:b/>
          <w:bCs/>
          <w:color w:val="000000" w:themeColor="text1"/>
        </w:rPr>
        <w:t>2</w:t>
      </w:r>
      <w:r w:rsidRPr="00946640">
        <w:rPr>
          <w:rFonts w:ascii="Times New Roman" w:hAnsi="Times New Roman" w:cs="Times New Roman"/>
          <w:b/>
          <w:bCs/>
          <w:color w:val="000000" w:themeColor="text1"/>
        </w:rPr>
        <w:t>.</w:t>
      </w:r>
      <w:r w:rsidRPr="00946640">
        <w:rPr>
          <w:rFonts w:ascii="Times New Roman" w:hAnsi="Times New Roman" w:cs="Times New Roman"/>
          <w:b/>
          <w:bCs/>
          <w:color w:val="000000" w:themeColor="text1"/>
        </w:rPr>
        <w:tab/>
        <w:t>Ползи и предизвикателства при внедряването на автоматизирани складови системи</w:t>
      </w:r>
    </w:p>
    <w:p w14:paraId="76EFB15B" w14:textId="4BC4B599" w:rsidR="00A076F5" w:rsidRPr="0023461C" w:rsidRDefault="00A076F5" w:rsidP="00A076F5">
      <w:pPr>
        <w:spacing w:line="360" w:lineRule="auto"/>
        <w:ind w:firstLine="708"/>
        <w:jc w:val="both"/>
        <w:rPr>
          <w:sz w:val="28"/>
          <w:szCs w:val="28"/>
        </w:rPr>
      </w:pPr>
      <w:r w:rsidRPr="0023461C">
        <w:rPr>
          <w:sz w:val="28"/>
          <w:szCs w:val="28"/>
        </w:rPr>
        <w:t xml:space="preserve">Ползите от автоматизацията на складовете се проявяват на няколко взаимосвързани нива – производствено, логистично, икономическо и организационно. Увеличеният пропускателен капацитет произтича от </w:t>
      </w:r>
      <w:r w:rsidRPr="0023461C">
        <w:rPr>
          <w:sz w:val="28"/>
          <w:szCs w:val="28"/>
        </w:rPr>
        <w:lastRenderedPageBreak/>
        <w:t>ускоряването на всички основни операции – приемане, складиране, пикинг и експедиция. Автоматизираните системи могат да работят непрекъснато, без необходимост от почивки и смени, което осигурява по-голям обем обработени поръчки за единица време и позволява на предприятията да отговорят на нарастващо търсене, без пропорционално увеличаване на персонала. Подобряването на използването на ресурсите и пространството се дължи на внедряването на вертикални системи за съхранение, автоматизирани стелажи и софтуер за оптимизация на подредбата на стоките, които позволяват максимално оползотворяване на наличната площ. Така се намалява нуждата от разширяване на складовите площи и се подобрява вътрешната логистика чрез по-кратки маршрути и по-малко движение на персонала</w:t>
      </w:r>
      <w:r w:rsidR="00CA7668" w:rsidRPr="0023461C">
        <w:rPr>
          <w:rStyle w:val="FootnoteReference"/>
          <w:sz w:val="28"/>
          <w:szCs w:val="28"/>
        </w:rPr>
        <w:footnoteReference w:id="12"/>
      </w:r>
      <w:r w:rsidRPr="0023461C">
        <w:rPr>
          <w:sz w:val="28"/>
          <w:szCs w:val="28"/>
        </w:rPr>
        <w:t>.</w:t>
      </w:r>
    </w:p>
    <w:p w14:paraId="6473E3AC" w14:textId="65551480" w:rsidR="00A076F5" w:rsidRPr="0023461C" w:rsidRDefault="00A076F5" w:rsidP="00A076F5">
      <w:pPr>
        <w:spacing w:line="360" w:lineRule="auto"/>
        <w:ind w:firstLine="708"/>
        <w:jc w:val="both"/>
        <w:rPr>
          <w:sz w:val="28"/>
          <w:szCs w:val="28"/>
        </w:rPr>
      </w:pPr>
      <w:r w:rsidRPr="0023461C">
        <w:rPr>
          <w:sz w:val="28"/>
          <w:szCs w:val="28"/>
        </w:rPr>
        <w:t>Съществено предимство на автоматизацията е и намаляването на разходите за труд и обработка. Автоматизираните системи поемат повтарящите се и физически натоварващи дейности, като транспортиране, сортиране и подреждане на палети, което освобождава човешкия ресурс за по-сложни задачи, свързани с контрол, анализ и обслужване. Това не само води до по-ниски оперативни разходи, но и повишава производителността на труда, като елиминира загубите, произтичащи от умора, грешки или неравномерно натоварване. Намаляването на грешките е пряко следствие от автоматизираното въвеждане и проследяване на данни чрез технологии като баркод сканиране, RFID и системи за управление на склада. Тези инструменти осигуряват точност при идентификацията на стоките, предотвратяват неправилни пратки и минимизират случаите на несъответствие между физическата наличност и системните данни</w:t>
      </w:r>
      <w:r w:rsidR="00CA7668" w:rsidRPr="0023461C">
        <w:rPr>
          <w:rStyle w:val="FootnoteReference"/>
          <w:sz w:val="28"/>
          <w:szCs w:val="28"/>
        </w:rPr>
        <w:footnoteReference w:id="13"/>
      </w:r>
      <w:r w:rsidRPr="0023461C">
        <w:rPr>
          <w:sz w:val="28"/>
          <w:szCs w:val="28"/>
        </w:rPr>
        <w:t>.</w:t>
      </w:r>
    </w:p>
    <w:p w14:paraId="4CF221D0" w14:textId="661C5A2C" w:rsidR="00A076F5" w:rsidRPr="0023461C" w:rsidRDefault="00A076F5" w:rsidP="00A076F5">
      <w:pPr>
        <w:spacing w:line="360" w:lineRule="auto"/>
        <w:ind w:firstLine="708"/>
        <w:jc w:val="both"/>
        <w:rPr>
          <w:sz w:val="28"/>
          <w:szCs w:val="28"/>
        </w:rPr>
      </w:pPr>
      <w:r w:rsidRPr="0023461C">
        <w:rPr>
          <w:sz w:val="28"/>
          <w:szCs w:val="28"/>
        </w:rPr>
        <w:lastRenderedPageBreak/>
        <w:t>Повишената безопасност в автоматизираните складове се постига чрез ограничаване на необходимостта хората да извършват рискови дейности като работа с тежки товари, движение в натоварени зони или работа на височина. Роботизираните системи са снабдени със сензори и алгоритми за предотвратяване на сблъсъци и инциденти, което значително намалява риска от трудови злополуки. Едновременно с това автоматизацията подобрява точността и надеждността на данните, тъй като всяко движение на стока се проследява в реално време и се синхронизира със системите за управление на веригата на доставки. Това позволява по-прецизни анализи, прогнозиране на потреблението и навременно попълване на запасите</w:t>
      </w:r>
      <w:r w:rsidR="00CA7668" w:rsidRPr="0023461C">
        <w:rPr>
          <w:rStyle w:val="FootnoteReference"/>
          <w:sz w:val="28"/>
          <w:szCs w:val="28"/>
        </w:rPr>
        <w:footnoteReference w:id="14"/>
      </w:r>
      <w:r w:rsidRPr="0023461C">
        <w:rPr>
          <w:sz w:val="28"/>
          <w:szCs w:val="28"/>
        </w:rPr>
        <w:t>.</w:t>
      </w:r>
    </w:p>
    <w:p w14:paraId="00080AB9" w14:textId="77777777" w:rsidR="00A076F5" w:rsidRPr="0023461C" w:rsidRDefault="00A076F5" w:rsidP="00A076F5">
      <w:pPr>
        <w:spacing w:line="360" w:lineRule="auto"/>
        <w:ind w:firstLine="708"/>
        <w:jc w:val="both"/>
        <w:rPr>
          <w:sz w:val="28"/>
          <w:szCs w:val="28"/>
        </w:rPr>
      </w:pPr>
      <w:r w:rsidRPr="0023461C">
        <w:rPr>
          <w:sz w:val="28"/>
          <w:szCs w:val="28"/>
        </w:rPr>
        <w:t>Всички тези фактори в съвкупност водят до по-висока удовлетвореност на клиентите. Съкратеното време за обработка на поръчките, по-ниската вероятност от грешки при доставка и възможността за бърза реакция при промени в търсенето изграждат доверие и подобряват цялостното потребителско изживяване. Така автоматизацията не само повишава вътрешната ефективност на предприятието, но и се превръща в стратегическо средство за постигане на конкурентно предимство и устойчиво развитие в условията на динамични пазари и нарастващи изисквания на клиентите.</w:t>
      </w:r>
    </w:p>
    <w:p w14:paraId="55DD4687" w14:textId="77777777" w:rsidR="00A076F5" w:rsidRPr="0023461C" w:rsidRDefault="00A076F5" w:rsidP="00A076F5">
      <w:pPr>
        <w:spacing w:line="360" w:lineRule="auto"/>
        <w:ind w:firstLine="708"/>
        <w:jc w:val="both"/>
        <w:rPr>
          <w:sz w:val="28"/>
          <w:szCs w:val="28"/>
        </w:rPr>
      </w:pPr>
      <w:r w:rsidRPr="0023461C">
        <w:rPr>
          <w:sz w:val="28"/>
          <w:szCs w:val="28"/>
        </w:rPr>
        <w:t xml:space="preserve">Основните предизвикателства при внедряването на автоматизирани складови системи произтичат от финансови, технологични и организационни фактори, които изискват внимателно планиране и дългосрочна стратегия за управление. Високите първоначални инвестиции представляват едно от най-сериозните препятствия, тъй като автоматизацията включва закупуване на скъпо оборудване, софтуер, инфраструктура за интеграция и обучение на персонала. Разходите за </w:t>
      </w:r>
      <w:r w:rsidRPr="0023461C">
        <w:rPr>
          <w:sz w:val="28"/>
          <w:szCs w:val="28"/>
        </w:rPr>
        <w:lastRenderedPageBreak/>
        <w:t>внедряване могат да достигнат значителни суми, особено ако се предвижда цялостна реконфигурация на склада и въвеждане на роботизирани системи. За малки и средни предприятия този капиталов разход често е трудно оправдан в краткосрочен план, въпреки че възвръщаемостта може да се реализира постепенно чрез спестявания от труд и повишена ефективност.</w:t>
      </w:r>
    </w:p>
    <w:p w14:paraId="24E781C3" w14:textId="320CF797" w:rsidR="00A076F5" w:rsidRPr="0023461C" w:rsidRDefault="00A076F5" w:rsidP="00A076F5">
      <w:pPr>
        <w:spacing w:line="360" w:lineRule="auto"/>
        <w:ind w:firstLine="708"/>
        <w:jc w:val="both"/>
        <w:rPr>
          <w:sz w:val="28"/>
          <w:szCs w:val="28"/>
        </w:rPr>
      </w:pPr>
      <w:r w:rsidRPr="0023461C">
        <w:rPr>
          <w:sz w:val="28"/>
          <w:szCs w:val="28"/>
        </w:rPr>
        <w:t>Сложността на интеграцията с вече съществуващи системи е друго ключово предизвикателство. Повечето предприятия разполагат със софтуер за управление на ресурсите (ERP) или системи за управление на склада (WMS), които трябва да бъдат съвместими с новите автоматизирани решения. Несъответствия между системите могат да доведат до проблеми с обмена на данни, синхронизацията на операциите и контрола на наличностите. Поради това процесът на интеграция изисква не само технически познания, но и внимателна координация между ИТ екипи, доставчици и мениджъри на различни нива</w:t>
      </w:r>
      <w:r w:rsidR="00CA7668" w:rsidRPr="0023461C">
        <w:rPr>
          <w:rStyle w:val="FootnoteReference"/>
          <w:sz w:val="28"/>
          <w:szCs w:val="28"/>
        </w:rPr>
        <w:footnoteReference w:id="15"/>
      </w:r>
      <w:r w:rsidRPr="0023461C">
        <w:rPr>
          <w:sz w:val="28"/>
          <w:szCs w:val="28"/>
        </w:rPr>
        <w:t>.</w:t>
      </w:r>
    </w:p>
    <w:p w14:paraId="6069CBB6" w14:textId="1CA6B1B0" w:rsidR="00A076F5" w:rsidRPr="0023461C" w:rsidRDefault="00A076F5" w:rsidP="00A076F5">
      <w:pPr>
        <w:spacing w:line="360" w:lineRule="auto"/>
        <w:ind w:firstLine="708"/>
        <w:jc w:val="both"/>
        <w:rPr>
          <w:sz w:val="28"/>
          <w:szCs w:val="28"/>
        </w:rPr>
      </w:pPr>
      <w:r w:rsidRPr="0023461C">
        <w:rPr>
          <w:sz w:val="28"/>
          <w:szCs w:val="28"/>
        </w:rPr>
        <w:t xml:space="preserve">Необходимостта от специализирани умения е също значим фактор, тъй като управлението, поддръжката и оптимизацията на автоматизираните системи изискват компетенции в областта на програмирането, мехатрониката, анализа на данни и киберсигурността. Недостигът на квалифицирани специалисти може да забави внедряването и да увеличи зависимостта от външни доставчици, което от своя страна повишава разходите и рисковете от технологична зависимост. Към това се добавя и рискът от технологично остаряване – в условия на бърз иновационен цикъл дадена система може да загуби своята ефективност само след няколко години, ако не бъде своевременно обновявана или надграждана. Това налага </w:t>
      </w:r>
      <w:r w:rsidRPr="0023461C">
        <w:rPr>
          <w:sz w:val="28"/>
          <w:szCs w:val="28"/>
        </w:rPr>
        <w:lastRenderedPageBreak/>
        <w:t>предприятията да мислят стратегически и да избират решения, които са мащабируеми и съвместими с бъдещи технологии</w:t>
      </w:r>
      <w:r w:rsidR="00CA7668" w:rsidRPr="0023461C">
        <w:rPr>
          <w:rStyle w:val="FootnoteReference"/>
          <w:sz w:val="28"/>
          <w:szCs w:val="28"/>
        </w:rPr>
        <w:footnoteReference w:id="16"/>
      </w:r>
      <w:r w:rsidRPr="0023461C">
        <w:rPr>
          <w:sz w:val="28"/>
          <w:szCs w:val="28"/>
        </w:rPr>
        <w:t>.</w:t>
      </w:r>
    </w:p>
    <w:p w14:paraId="55B8F5F5" w14:textId="088B8C83" w:rsidR="00A076F5" w:rsidRPr="0023461C" w:rsidRDefault="00A076F5" w:rsidP="00A076F5">
      <w:pPr>
        <w:spacing w:line="360" w:lineRule="auto"/>
        <w:ind w:firstLine="708"/>
        <w:jc w:val="both"/>
        <w:rPr>
          <w:sz w:val="28"/>
          <w:szCs w:val="28"/>
        </w:rPr>
      </w:pPr>
      <w:r w:rsidRPr="0023461C">
        <w:rPr>
          <w:sz w:val="28"/>
          <w:szCs w:val="28"/>
        </w:rPr>
        <w:t>Преходът от традиционен към автоматизиран модел често е съпроводен от временни смущения в производствения и логистичния процес. По време на внедряването може да се наложи временно прекъсване на част от дейностите, промяна на вътрешната организация на труда и преразпределение на отговорностите. Тези промени могат да породят съпротива от страна на персонала, особено ако липсва адекватна комуникация и обучение. Управлението на промените в работната сила е особено чувствителен аспект, тъй като автоматизацията често се свързва с намаляване на човешкия труд и с несигурност относно бъдещето на работните места. Ефективният подход включва програми за преквалификация, насочване на служителите към по-висококвалифицирани роли и създаване на култура, в която автоматизацията се възприема като инструмент за подкрепа, а не като заплаха</w:t>
      </w:r>
      <w:r w:rsidR="00CA7668" w:rsidRPr="0023461C">
        <w:rPr>
          <w:rStyle w:val="FootnoteReference"/>
          <w:sz w:val="28"/>
          <w:szCs w:val="28"/>
        </w:rPr>
        <w:footnoteReference w:id="17"/>
      </w:r>
      <w:r w:rsidRPr="0023461C">
        <w:rPr>
          <w:sz w:val="28"/>
          <w:szCs w:val="28"/>
        </w:rPr>
        <w:t>.</w:t>
      </w:r>
    </w:p>
    <w:p w14:paraId="33C0A6F9" w14:textId="2B3CBB79" w:rsidR="00A076F5" w:rsidRDefault="00A076F5" w:rsidP="00A076F5">
      <w:pPr>
        <w:spacing w:line="360" w:lineRule="auto"/>
        <w:ind w:firstLine="708"/>
        <w:jc w:val="both"/>
        <w:rPr>
          <w:sz w:val="28"/>
          <w:szCs w:val="28"/>
        </w:rPr>
      </w:pPr>
      <w:r w:rsidRPr="0023461C">
        <w:rPr>
          <w:sz w:val="28"/>
          <w:szCs w:val="28"/>
        </w:rPr>
        <w:t xml:space="preserve">Допълнителен риск представлява зависимостта от надеждността на оборудването и системите. Всяка техническа неизправност може да доведе до прекъсване на потока от стоки, забавяне на поръчки и финансови загуби. Това налага внедряването на системи за предиктивна поддръжка, резервни решения и непрекъснат мониторинг на работата на оборудването. Така, макар автоматизацията да носи значителни предимства, тя изисква устойчиво управление на риска, инвестиции в човешки капитал и </w:t>
      </w:r>
      <w:r w:rsidRPr="0023461C">
        <w:rPr>
          <w:sz w:val="28"/>
          <w:szCs w:val="28"/>
        </w:rPr>
        <w:lastRenderedPageBreak/>
        <w:t>стратегическа гъвкавост, за да се осигури нейното успешно и дългосрочно прилагане</w:t>
      </w:r>
      <w:r w:rsidR="00CA7668" w:rsidRPr="0023461C">
        <w:rPr>
          <w:rStyle w:val="FootnoteReference"/>
          <w:sz w:val="28"/>
          <w:szCs w:val="28"/>
        </w:rPr>
        <w:footnoteReference w:id="18"/>
      </w:r>
      <w:r w:rsidRPr="0023461C">
        <w:rPr>
          <w:sz w:val="28"/>
          <w:szCs w:val="28"/>
        </w:rPr>
        <w:t>.</w:t>
      </w:r>
    </w:p>
    <w:p w14:paraId="2E1EDAE8" w14:textId="54B2425B" w:rsidR="00946640" w:rsidRPr="00946640" w:rsidRDefault="00946640" w:rsidP="00946640">
      <w:pPr>
        <w:pStyle w:val="Heading2"/>
        <w:rPr>
          <w:rFonts w:ascii="Times New Roman" w:hAnsi="Times New Roman" w:cs="Times New Roman"/>
          <w:b/>
          <w:bCs/>
          <w:color w:val="000000" w:themeColor="text1"/>
        </w:rPr>
      </w:pPr>
      <w:r w:rsidRPr="00946640">
        <w:rPr>
          <w:rFonts w:ascii="Times New Roman" w:hAnsi="Times New Roman" w:cs="Times New Roman"/>
          <w:b/>
          <w:bCs/>
          <w:color w:val="000000" w:themeColor="text1"/>
        </w:rPr>
        <w:t>1.3.  Добри практики при внедряването на автоматизирани складови системи</w:t>
      </w:r>
    </w:p>
    <w:p w14:paraId="0BA4BC34" w14:textId="2F1DFA16" w:rsidR="00B5483C" w:rsidRPr="0023461C" w:rsidRDefault="00B5483C" w:rsidP="00B5483C">
      <w:pPr>
        <w:spacing w:line="360" w:lineRule="auto"/>
        <w:ind w:firstLine="708"/>
        <w:jc w:val="both"/>
        <w:rPr>
          <w:sz w:val="28"/>
          <w:szCs w:val="28"/>
        </w:rPr>
      </w:pPr>
      <w:r w:rsidRPr="0023461C">
        <w:rPr>
          <w:sz w:val="28"/>
          <w:szCs w:val="28"/>
        </w:rPr>
        <w:t>Добрата практика при внедряването на автоматизирани складови системи започва с интеграцията на съвременна система за управление на склада (WMS), която представлява централният софтуерен компонент, координиращ всички логистични процеси – от приемането и съхранението до експедицията и отчетността. Модерният WMS осигурява свързаност между различните автоматизирани подсистеми, като системи за съхранение и извличане (AS/RS), конвейери, роботи и устройства за идентификация на стоките. Чрез тази интеграция се осигурява непрекъснат поток от информация в реално време, който позволява точно проследяване на движението на продуктите, автоматично генериране на задачи за пикинг и контрол върху изпълнението на поръчките. Едновременно с това системата подпомага вземането на управленски решения чрез аналитични модули, които обработват данните и представят показатели за ефективността, натоварването и точността на операциите</w:t>
      </w:r>
      <w:r w:rsidR="00CA7668" w:rsidRPr="0023461C">
        <w:rPr>
          <w:rStyle w:val="FootnoteReference"/>
          <w:sz w:val="28"/>
          <w:szCs w:val="28"/>
        </w:rPr>
        <w:footnoteReference w:id="19"/>
      </w:r>
      <w:r w:rsidRPr="0023461C">
        <w:rPr>
          <w:sz w:val="28"/>
          <w:szCs w:val="28"/>
        </w:rPr>
        <w:t>.</w:t>
      </w:r>
    </w:p>
    <w:p w14:paraId="49D4C7BE" w14:textId="109CFB2A" w:rsidR="00B5483C" w:rsidRPr="0023461C" w:rsidRDefault="00B5483C" w:rsidP="00B5483C">
      <w:pPr>
        <w:spacing w:line="360" w:lineRule="auto"/>
        <w:ind w:firstLine="708"/>
        <w:jc w:val="both"/>
        <w:rPr>
          <w:sz w:val="28"/>
          <w:szCs w:val="28"/>
        </w:rPr>
      </w:pPr>
      <w:r w:rsidRPr="0023461C">
        <w:rPr>
          <w:sz w:val="28"/>
          <w:szCs w:val="28"/>
        </w:rPr>
        <w:t xml:space="preserve">Изборът на мащабируеми решения е друг ключов елемент на устойчивата автоматизация. В практиката това означава внедряване на технологии и архитектури, които позволяват постепенно разширяване и адаптиране според растежа на предприятието, без да се налагат мащабни и скъпи реконструкции. Такива системи трябва да могат да се интегрират с бъдещи технологии, да поддържат добавяне на нови модули или складови зони и да са съвместими с различни видове оборудване. Гъвкавостта на тези </w:t>
      </w:r>
      <w:r w:rsidRPr="0023461C">
        <w:rPr>
          <w:sz w:val="28"/>
          <w:szCs w:val="28"/>
        </w:rPr>
        <w:lastRenderedPageBreak/>
        <w:t>решения позволява предприятията да реагират на промените в пазарното търсене, сезонните колебания или разширяване на продуктовия асортимент, като запазват стабилността и ефективността на логистичните си процеси</w:t>
      </w:r>
      <w:r w:rsidR="00CA7668" w:rsidRPr="0023461C">
        <w:rPr>
          <w:rStyle w:val="FootnoteReference"/>
          <w:sz w:val="28"/>
          <w:szCs w:val="28"/>
        </w:rPr>
        <w:footnoteReference w:id="20"/>
      </w:r>
      <w:r w:rsidRPr="0023461C">
        <w:rPr>
          <w:sz w:val="28"/>
          <w:szCs w:val="28"/>
        </w:rPr>
        <w:t>.</w:t>
      </w:r>
    </w:p>
    <w:p w14:paraId="02FFAE5A" w14:textId="4876EE9F" w:rsidR="00B5483C" w:rsidRPr="0023461C" w:rsidRDefault="00B5483C" w:rsidP="00B5483C">
      <w:pPr>
        <w:spacing w:line="360" w:lineRule="auto"/>
        <w:ind w:firstLine="708"/>
        <w:jc w:val="both"/>
        <w:rPr>
          <w:sz w:val="28"/>
          <w:szCs w:val="28"/>
        </w:rPr>
      </w:pPr>
      <w:r w:rsidRPr="0023461C">
        <w:rPr>
          <w:sz w:val="28"/>
          <w:szCs w:val="28"/>
        </w:rPr>
        <w:t>Автоматизацията на събирането на данни е също критична добра практика, която осигурява надеждност и прозрачност на информацията. Използването на технологии като баркодове, RFID, сензори и IoT устройства елиминира ръчното въвеждане на данни, което е източник на грешки и забавяния. Системите автоматично регистрират движението на стоките, тяхното местоположение, количество и състояние, като данните се предават в реално време към централната база на WMS. Това позволява на мениджърите да имат актуална картина на складовите наличности, да предотвратяват недостиг или свръхзапаси и да извършват прецизни анализи на търсенето и производителността</w:t>
      </w:r>
      <w:r w:rsidR="00CA7668" w:rsidRPr="0023461C">
        <w:rPr>
          <w:rStyle w:val="FootnoteReference"/>
          <w:sz w:val="28"/>
          <w:szCs w:val="28"/>
        </w:rPr>
        <w:footnoteReference w:id="21"/>
      </w:r>
      <w:r w:rsidRPr="0023461C">
        <w:rPr>
          <w:sz w:val="28"/>
          <w:szCs w:val="28"/>
        </w:rPr>
        <w:t>.</w:t>
      </w:r>
    </w:p>
    <w:p w14:paraId="25D05C82" w14:textId="53679696" w:rsidR="00B5483C" w:rsidRPr="0023461C" w:rsidRDefault="00B5483C" w:rsidP="00B5483C">
      <w:pPr>
        <w:spacing w:line="360" w:lineRule="auto"/>
        <w:ind w:firstLine="708"/>
        <w:jc w:val="both"/>
        <w:rPr>
          <w:sz w:val="28"/>
          <w:szCs w:val="28"/>
        </w:rPr>
      </w:pPr>
      <w:r w:rsidRPr="0023461C">
        <w:rPr>
          <w:sz w:val="28"/>
          <w:szCs w:val="28"/>
        </w:rPr>
        <w:t>Непрекъснатите циклични инвентаризации представляват още един съществен елемент от добрите практики в автоматизираните складове. За разлика от традиционните годишни или периодични инвентаризации, цикличният подход включва постоянна проверка на малки сегменти от склада чрез автоматизирани средства, като мобилни скенери или дронове. Този метод позволява своевременно откриване и корекция на несъответствия между физическите наличности и системните данни, намалява необходимостта от спиране на работата и повишава точността на отчетността. В комбинация с аналитичните функции на WMS това води до по-добра проследимост, по-ефективно управление на запасите и минимизиране на финансовите загуби от липси или остарели стоки</w:t>
      </w:r>
      <w:r w:rsidR="00CA7668" w:rsidRPr="0023461C">
        <w:rPr>
          <w:rStyle w:val="FootnoteReference"/>
          <w:sz w:val="28"/>
          <w:szCs w:val="28"/>
        </w:rPr>
        <w:footnoteReference w:id="22"/>
      </w:r>
      <w:r w:rsidRPr="0023461C">
        <w:rPr>
          <w:sz w:val="28"/>
          <w:szCs w:val="28"/>
        </w:rPr>
        <w:t>.</w:t>
      </w:r>
    </w:p>
    <w:p w14:paraId="4579A857" w14:textId="05E5D6FF" w:rsidR="00B5483C" w:rsidRPr="0023461C" w:rsidRDefault="00B5483C" w:rsidP="00B5483C">
      <w:pPr>
        <w:spacing w:line="360" w:lineRule="auto"/>
        <w:ind w:firstLine="708"/>
        <w:jc w:val="both"/>
        <w:rPr>
          <w:sz w:val="28"/>
          <w:szCs w:val="28"/>
        </w:rPr>
      </w:pPr>
      <w:r w:rsidRPr="0023461C">
        <w:rPr>
          <w:sz w:val="28"/>
          <w:szCs w:val="28"/>
        </w:rPr>
        <w:lastRenderedPageBreak/>
        <w:t>Оптимизирането на процеса на приемане е също решаващо за ефективността на автоматизирания склад. Въвеждането на цифрови системи за регистрация на входящите пратки, измерване на техните параметри и автоматично насочване към съответните складови зони ускорява обработката и елиминира закъсненията. Софтуерът може да анализира характеристиките на стоките и да определя най-подходящото място за съхранение според обема, теглото, честотата на достъп и изискванията за съвместимост, като по този начин оптимизира вътрешната логистика и намалява разходите за транспортиране вътре в склада</w:t>
      </w:r>
      <w:r w:rsidR="00CA7668" w:rsidRPr="0023461C">
        <w:rPr>
          <w:rStyle w:val="FootnoteReference"/>
          <w:sz w:val="28"/>
          <w:szCs w:val="28"/>
        </w:rPr>
        <w:footnoteReference w:id="23"/>
      </w:r>
      <w:r w:rsidRPr="0023461C">
        <w:rPr>
          <w:sz w:val="28"/>
          <w:szCs w:val="28"/>
        </w:rPr>
        <w:t>.</w:t>
      </w:r>
    </w:p>
    <w:p w14:paraId="673BFC87" w14:textId="0BBF5951" w:rsidR="00B5483C" w:rsidRDefault="00B5483C" w:rsidP="00B5483C">
      <w:pPr>
        <w:spacing w:line="360" w:lineRule="auto"/>
        <w:ind w:firstLine="708"/>
        <w:jc w:val="both"/>
        <w:rPr>
          <w:sz w:val="28"/>
          <w:szCs w:val="28"/>
        </w:rPr>
      </w:pPr>
      <w:r w:rsidRPr="0023461C">
        <w:rPr>
          <w:sz w:val="28"/>
          <w:szCs w:val="28"/>
        </w:rPr>
        <w:t>Оценката на дизайна на склада спрямо изискванията на автоматизираните системи е последният, но не по-малко важен аспект на добрите практики. Преди внедряването на технологиите е необходимо пространствено и функционално преосмисляне на склада – анализ на потоците от материали, разположението на зоните за приемане, съхранение и експедиция, височината на стелажите и безопасността на маршрутите за движение на роботите и персонала. Добре проектираният склад не само осигурява ефективна работа на автоматизираните системи, но и гарантира тяхната дългосрочна устойчивост и безопасност. Тази интегрирана концепция, съчетаваща технологичен, архитектурен и организационен подход, представлява основата на успешното прилагане на автоматизацията в съвременните логистични среди</w:t>
      </w:r>
      <w:r w:rsidR="00CA7668" w:rsidRPr="0023461C">
        <w:rPr>
          <w:rStyle w:val="FootnoteReference"/>
          <w:sz w:val="28"/>
          <w:szCs w:val="28"/>
        </w:rPr>
        <w:footnoteReference w:id="24"/>
      </w:r>
      <w:r w:rsidRPr="0023461C">
        <w:rPr>
          <w:sz w:val="28"/>
          <w:szCs w:val="28"/>
        </w:rPr>
        <w:t>.</w:t>
      </w:r>
    </w:p>
    <w:p w14:paraId="71C82E76" w14:textId="4D0E312A" w:rsidR="00946640" w:rsidRPr="00946640" w:rsidRDefault="00946640" w:rsidP="00946640">
      <w:pPr>
        <w:pStyle w:val="Heading2"/>
        <w:rPr>
          <w:rFonts w:ascii="Times New Roman" w:hAnsi="Times New Roman" w:cs="Times New Roman"/>
          <w:b/>
          <w:bCs/>
          <w:color w:val="000000" w:themeColor="text1"/>
        </w:rPr>
      </w:pPr>
      <w:r w:rsidRPr="00946640">
        <w:rPr>
          <w:rFonts w:ascii="Times New Roman" w:hAnsi="Times New Roman" w:cs="Times New Roman"/>
          <w:b/>
          <w:bCs/>
          <w:color w:val="000000" w:themeColor="text1"/>
        </w:rPr>
        <w:t>1.4.</w:t>
      </w:r>
      <w:r w:rsidRPr="00946640">
        <w:rPr>
          <w:rFonts w:ascii="Times New Roman" w:hAnsi="Times New Roman" w:cs="Times New Roman"/>
          <w:b/>
          <w:bCs/>
          <w:color w:val="000000" w:themeColor="text1"/>
        </w:rPr>
        <w:tab/>
        <w:t>Съвременни технологии в автоматизираните складове</w:t>
      </w:r>
    </w:p>
    <w:p w14:paraId="3D45DBED" w14:textId="08B21166" w:rsidR="00B5483C" w:rsidRPr="0023461C" w:rsidRDefault="00946640" w:rsidP="00B5483C">
      <w:pPr>
        <w:spacing w:line="360" w:lineRule="auto"/>
        <w:ind w:firstLine="708"/>
        <w:jc w:val="both"/>
        <w:rPr>
          <w:sz w:val="28"/>
          <w:szCs w:val="28"/>
        </w:rPr>
      </w:pPr>
      <w:r>
        <w:rPr>
          <w:sz w:val="28"/>
          <w:szCs w:val="28"/>
        </w:rPr>
        <w:t xml:space="preserve">Понастоящем </w:t>
      </w:r>
      <w:r w:rsidR="00B5483C" w:rsidRPr="0023461C">
        <w:rPr>
          <w:sz w:val="28"/>
          <w:szCs w:val="28"/>
        </w:rPr>
        <w:t xml:space="preserve">изкуственият интелект и машинното обучение се превръщат в централен механизъм за вземане на оперативни решения в склада, като моделите се обучават върху исторически и стрийминг данни от </w:t>
      </w:r>
      <w:r w:rsidR="00B5483C" w:rsidRPr="0023461C">
        <w:rPr>
          <w:sz w:val="28"/>
          <w:szCs w:val="28"/>
        </w:rPr>
        <w:lastRenderedPageBreak/>
        <w:t>WMS и сензорни системи, за да прогнозират търсенето, да предлагат динамични нива на запасите и да оптимизират маршрути за пикинг в реално време. Практическото измерение е преминаване от статични правила към самоадаптивни алгоритми, които преразпределят ресурси според текущото натоварване, идентифицират аномалии в движенията на стоките и редуцират брак и връщания чрез по-прецизни препоръки за опаковане и консолидация на пратки</w:t>
      </w:r>
      <w:r w:rsidR="00CA7668" w:rsidRPr="0023461C">
        <w:rPr>
          <w:rStyle w:val="FootnoteReference"/>
          <w:sz w:val="28"/>
          <w:szCs w:val="28"/>
        </w:rPr>
        <w:footnoteReference w:id="25"/>
      </w:r>
      <w:r w:rsidR="00B5483C" w:rsidRPr="0023461C">
        <w:rPr>
          <w:sz w:val="28"/>
          <w:szCs w:val="28"/>
        </w:rPr>
        <w:t>.</w:t>
      </w:r>
    </w:p>
    <w:p w14:paraId="3C12E42C" w14:textId="1E99D7B7" w:rsidR="00B5483C" w:rsidRPr="0023461C" w:rsidRDefault="00B5483C" w:rsidP="00B5483C">
      <w:pPr>
        <w:spacing w:line="360" w:lineRule="auto"/>
        <w:ind w:firstLine="708"/>
        <w:jc w:val="both"/>
        <w:rPr>
          <w:sz w:val="28"/>
          <w:szCs w:val="28"/>
        </w:rPr>
      </w:pPr>
      <w:r w:rsidRPr="0023461C">
        <w:rPr>
          <w:sz w:val="28"/>
          <w:szCs w:val="28"/>
        </w:rPr>
        <w:t>Роботиката и коботиката се фокусират върху човеко-машинната колаборация, при която автономни мобилни роботи подават стоки до работни станции, а операторите извършват контролни и финални операции с висока добавена стойност. Тази архитектура намалява пешеходните маршрути, стабилизира производителността между смените и позволява бързо пренастройване на потоците при сезонни пикове. Коботите се използват и в зони за кейс-пикинг и крос-докинг, където безопасни сензорни ограждения и наблюдение на 360 градуса гарантират работа в близост до хора</w:t>
      </w:r>
      <w:r w:rsidR="00CA7668" w:rsidRPr="0023461C">
        <w:rPr>
          <w:rStyle w:val="FootnoteReference"/>
          <w:sz w:val="28"/>
          <w:szCs w:val="28"/>
        </w:rPr>
        <w:footnoteReference w:id="26"/>
      </w:r>
      <w:r w:rsidRPr="0023461C">
        <w:rPr>
          <w:sz w:val="28"/>
          <w:szCs w:val="28"/>
        </w:rPr>
        <w:t>.</w:t>
      </w:r>
    </w:p>
    <w:p w14:paraId="3BC833FE" w14:textId="77777777" w:rsidR="00B5483C" w:rsidRPr="0023461C" w:rsidRDefault="00B5483C" w:rsidP="00B5483C">
      <w:pPr>
        <w:spacing w:line="360" w:lineRule="auto"/>
        <w:ind w:firstLine="708"/>
        <w:jc w:val="both"/>
        <w:rPr>
          <w:sz w:val="28"/>
          <w:szCs w:val="28"/>
        </w:rPr>
      </w:pPr>
      <w:r w:rsidRPr="0023461C">
        <w:rPr>
          <w:sz w:val="28"/>
          <w:szCs w:val="28"/>
        </w:rPr>
        <w:t>Edge computing измества част от изчисленията от облака към периферията, непосредствено до конвейери, стелажни кули и роботи, за да се постигнат милисекундни реакции при избягване на препятствия, управление на трафика на роботи и синхронизация на скенери и камери. Това позволява устойчивост при временни загуби на свързаност и намалява латентността при критични операции като сортиране и претегляне.</w:t>
      </w:r>
    </w:p>
    <w:p w14:paraId="0A7F601B" w14:textId="77777777" w:rsidR="00B5483C" w:rsidRPr="0023461C" w:rsidRDefault="00B5483C" w:rsidP="00B5483C">
      <w:pPr>
        <w:spacing w:line="360" w:lineRule="auto"/>
        <w:ind w:firstLine="708"/>
        <w:jc w:val="both"/>
        <w:rPr>
          <w:sz w:val="28"/>
          <w:szCs w:val="28"/>
        </w:rPr>
      </w:pPr>
      <w:r w:rsidRPr="0023461C">
        <w:rPr>
          <w:sz w:val="28"/>
          <w:szCs w:val="28"/>
        </w:rPr>
        <w:t xml:space="preserve">IoT и RFID изграждат плътна сензорна среда, в която всяка палета, контейнер и подвижна единица имат цифров идентификатор и телеметрия в реално време. Данните от тагове и гейтове автоматизират приемането, </w:t>
      </w:r>
      <w:r w:rsidRPr="0023461C">
        <w:rPr>
          <w:sz w:val="28"/>
          <w:szCs w:val="28"/>
        </w:rPr>
        <w:lastRenderedPageBreak/>
        <w:t>потвърждават местоположението при всяко преминаване през чекпойнт и активират автоматично попълване при достигане на предварително определени прагове. Визуалната аналитика от камери с компютърно зрение допълва RFID в зони с метални смущения или сложна подредба.</w:t>
      </w:r>
    </w:p>
    <w:p w14:paraId="5396B490" w14:textId="77777777" w:rsidR="00B5483C" w:rsidRPr="0023461C" w:rsidRDefault="00B5483C" w:rsidP="00B5483C">
      <w:pPr>
        <w:spacing w:line="360" w:lineRule="auto"/>
        <w:ind w:firstLine="708"/>
        <w:jc w:val="both"/>
        <w:rPr>
          <w:sz w:val="28"/>
          <w:szCs w:val="28"/>
        </w:rPr>
      </w:pPr>
      <w:r w:rsidRPr="0023461C">
        <w:rPr>
          <w:sz w:val="28"/>
          <w:szCs w:val="28"/>
        </w:rPr>
        <w:t>Интеграциите с ERP чрез стандартизирани API ускоряват двупосочния обмен на информация за поръчки, фактуриране, разходни центрове и серийни номера, като премахват ръчните импорти и намаляват разминаванията между финансовата и оперативната отчетност. Потоковете „поръчка до инкасо“ се проследяват енд-ту-енд, а промени в продуктовите мастър-данни се разпространяват моментално към WMS, TMS и системите за планиране на производството.</w:t>
      </w:r>
    </w:p>
    <w:p w14:paraId="5799E076" w14:textId="77777777" w:rsidR="00B5483C" w:rsidRPr="0023461C" w:rsidRDefault="00B5483C" w:rsidP="00B5483C">
      <w:pPr>
        <w:spacing w:line="360" w:lineRule="auto"/>
        <w:ind w:firstLine="708"/>
        <w:jc w:val="both"/>
        <w:rPr>
          <w:sz w:val="28"/>
          <w:szCs w:val="28"/>
        </w:rPr>
      </w:pPr>
      <w:r w:rsidRPr="0023461C">
        <w:rPr>
          <w:sz w:val="28"/>
          <w:szCs w:val="28"/>
        </w:rPr>
        <w:t>Предиктивната поддръжка използва комбинация от вибрационни сензори, температурни профили и логове на откази, за да изчислява остатъчен ресурс на оборудването и вероятност за дефект. Планирането на сервизни интервали става динамично, което редуцира непланираните спирания и оптимизира наличността на критични резервни части. Този подход е особено ефективен при стелажни кранове, вертикални лифтове и роботизирани флоти, където единичен отказ може да блокира цяла зона.</w:t>
      </w:r>
    </w:p>
    <w:p w14:paraId="4544FB23" w14:textId="77777777" w:rsidR="00B5483C" w:rsidRPr="0023461C" w:rsidRDefault="00B5483C" w:rsidP="00B5483C">
      <w:pPr>
        <w:spacing w:line="360" w:lineRule="auto"/>
        <w:ind w:firstLine="708"/>
        <w:jc w:val="both"/>
        <w:rPr>
          <w:sz w:val="28"/>
          <w:szCs w:val="28"/>
        </w:rPr>
      </w:pPr>
      <w:r w:rsidRPr="0023461C">
        <w:rPr>
          <w:sz w:val="28"/>
          <w:szCs w:val="28"/>
        </w:rPr>
        <w:t>Блокчейнът намира приложение в среди с множество актьори, където е необходима неизменяема проследимост на произход и трансакции. Смарт договори автоматизират събития като освобождаване на плащане при потвърдена доставка или автоматично отписване на стока при преминаване през доверен гейт, като по този начин се намаляват споровете и административните разходи по рекламации.</w:t>
      </w:r>
    </w:p>
    <w:p w14:paraId="0263599E" w14:textId="0C5D2BE7" w:rsidR="00B5483C" w:rsidRPr="0023461C" w:rsidRDefault="00B5483C" w:rsidP="00B5483C">
      <w:pPr>
        <w:spacing w:line="360" w:lineRule="auto"/>
        <w:ind w:firstLine="708"/>
        <w:jc w:val="both"/>
        <w:rPr>
          <w:sz w:val="28"/>
          <w:szCs w:val="28"/>
        </w:rPr>
      </w:pPr>
      <w:r w:rsidRPr="0023461C">
        <w:rPr>
          <w:sz w:val="28"/>
          <w:szCs w:val="28"/>
        </w:rPr>
        <w:t xml:space="preserve">Автономните превозни средства и дроновете разширяват автоматизацията извън стените на склада. Вътрешно, дронове с оптика и скенери изпълняват циклични инвентаризации по високи стелажи без спиране на операциите, а автономни електрокари извършват релокации между буферни и експедиционни зони. Външно, пилотни проекти за </w:t>
      </w:r>
      <w:r w:rsidRPr="0023461C">
        <w:rPr>
          <w:sz w:val="28"/>
          <w:szCs w:val="28"/>
        </w:rPr>
        <w:lastRenderedPageBreak/>
        <w:t>автономен пробег между хъбове адресират нощни маршрути с предвидими условия, интегрирани с TMS за планиране на докинг-слотове</w:t>
      </w:r>
      <w:r w:rsidR="00CA7668" w:rsidRPr="0023461C">
        <w:rPr>
          <w:rStyle w:val="FootnoteReference"/>
          <w:sz w:val="28"/>
          <w:szCs w:val="28"/>
        </w:rPr>
        <w:footnoteReference w:id="27"/>
      </w:r>
      <w:r w:rsidRPr="0023461C">
        <w:rPr>
          <w:sz w:val="28"/>
          <w:szCs w:val="28"/>
        </w:rPr>
        <w:t>.</w:t>
      </w:r>
    </w:p>
    <w:p w14:paraId="3871A517" w14:textId="244F5ABE" w:rsidR="00B5483C" w:rsidRDefault="00B5483C" w:rsidP="00B5483C">
      <w:pPr>
        <w:spacing w:line="360" w:lineRule="auto"/>
        <w:ind w:firstLine="708"/>
        <w:jc w:val="both"/>
        <w:rPr>
          <w:sz w:val="28"/>
          <w:szCs w:val="28"/>
        </w:rPr>
      </w:pPr>
      <w:r w:rsidRPr="0023461C">
        <w:rPr>
          <w:sz w:val="28"/>
          <w:szCs w:val="28"/>
        </w:rPr>
        <w:t>Устойчивостта и стремежът към бързи доставки се реализират чрез енергийно ефективни задвижвания, регенеративно спиране на подемни системи и интелигентно управление на зареждането на роботизирани флоти в часови пояси с по-ниска тарифа. Алгоритми за картонализация и екомаршрутизация намаляват материалите за опаковка и километража, а консолидацията на поръчки и микрофулфилмънт центрове приближават стоката до клиента, съкращавайки сроковете за доставка без непропорционално увеличение на въглеродния отпечатък</w:t>
      </w:r>
      <w:r w:rsidR="00CA7668" w:rsidRPr="0023461C">
        <w:rPr>
          <w:rStyle w:val="FootnoteReference"/>
          <w:sz w:val="28"/>
          <w:szCs w:val="28"/>
        </w:rPr>
        <w:footnoteReference w:id="28"/>
      </w:r>
      <w:r w:rsidRPr="0023461C">
        <w:rPr>
          <w:sz w:val="28"/>
          <w:szCs w:val="28"/>
        </w:rPr>
        <w:t>.</w:t>
      </w:r>
    </w:p>
    <w:p w14:paraId="61717DFB" w14:textId="1E2EAAC1" w:rsidR="0041220C" w:rsidRPr="0041220C" w:rsidRDefault="0041220C" w:rsidP="0041220C">
      <w:pPr>
        <w:spacing w:line="360" w:lineRule="auto"/>
        <w:ind w:firstLine="708"/>
        <w:jc w:val="both"/>
        <w:rPr>
          <w:sz w:val="28"/>
          <w:szCs w:val="28"/>
          <w:lang w:val="en-GB"/>
        </w:rPr>
      </w:pPr>
      <w:proofErr w:type="spellStart"/>
      <w:r w:rsidRPr="0041220C">
        <w:rPr>
          <w:sz w:val="28"/>
          <w:szCs w:val="28"/>
          <w:lang w:val="en-GB"/>
        </w:rPr>
        <w:t>Приложенията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изкуствения</w:t>
      </w:r>
      <w:proofErr w:type="spellEnd"/>
      <w:r w:rsidRPr="0041220C">
        <w:rPr>
          <w:sz w:val="28"/>
          <w:szCs w:val="28"/>
          <w:lang w:val="en-GB"/>
        </w:rPr>
        <w:t xml:space="preserve"> </w:t>
      </w:r>
      <w:proofErr w:type="spellStart"/>
      <w:r w:rsidRPr="0041220C">
        <w:rPr>
          <w:sz w:val="28"/>
          <w:szCs w:val="28"/>
          <w:lang w:val="en-GB"/>
        </w:rPr>
        <w:t>интелект</w:t>
      </w:r>
      <w:proofErr w:type="spellEnd"/>
      <w:r w:rsidRPr="0041220C">
        <w:rPr>
          <w:sz w:val="28"/>
          <w:szCs w:val="28"/>
          <w:lang w:val="en-GB"/>
        </w:rPr>
        <w:t xml:space="preserve"> в </w:t>
      </w:r>
      <w:proofErr w:type="spellStart"/>
      <w:r w:rsidRPr="0041220C">
        <w:rPr>
          <w:sz w:val="28"/>
          <w:szCs w:val="28"/>
          <w:lang w:val="en-GB"/>
        </w:rPr>
        <w:t>автоматизираните</w:t>
      </w:r>
      <w:proofErr w:type="spellEnd"/>
      <w:r w:rsidRPr="0041220C">
        <w:rPr>
          <w:sz w:val="28"/>
          <w:szCs w:val="28"/>
          <w:lang w:val="en-GB"/>
        </w:rPr>
        <w:t xml:space="preserve"> </w:t>
      </w:r>
      <w:proofErr w:type="spellStart"/>
      <w:r w:rsidRPr="0041220C">
        <w:rPr>
          <w:sz w:val="28"/>
          <w:szCs w:val="28"/>
          <w:lang w:val="en-GB"/>
        </w:rPr>
        <w:t>складови</w:t>
      </w:r>
      <w:proofErr w:type="spellEnd"/>
      <w:r w:rsidRPr="0041220C">
        <w:rPr>
          <w:sz w:val="28"/>
          <w:szCs w:val="28"/>
          <w:lang w:val="en-GB"/>
        </w:rPr>
        <w:t xml:space="preserve"> </w:t>
      </w:r>
      <w:proofErr w:type="spellStart"/>
      <w:r w:rsidRPr="0041220C">
        <w:rPr>
          <w:sz w:val="28"/>
          <w:szCs w:val="28"/>
          <w:lang w:val="en-GB"/>
        </w:rPr>
        <w:t>системи</w:t>
      </w:r>
      <w:proofErr w:type="spellEnd"/>
      <w:r w:rsidRPr="0041220C">
        <w:rPr>
          <w:sz w:val="28"/>
          <w:szCs w:val="28"/>
          <w:lang w:val="en-GB"/>
        </w:rPr>
        <w:t xml:space="preserve"> </w:t>
      </w:r>
      <w:proofErr w:type="spellStart"/>
      <w:r w:rsidRPr="0041220C">
        <w:rPr>
          <w:sz w:val="28"/>
          <w:szCs w:val="28"/>
          <w:lang w:val="en-GB"/>
        </w:rPr>
        <w:t>обхващат</w:t>
      </w:r>
      <w:proofErr w:type="spellEnd"/>
      <w:r w:rsidRPr="0041220C">
        <w:rPr>
          <w:sz w:val="28"/>
          <w:szCs w:val="28"/>
          <w:lang w:val="en-GB"/>
        </w:rPr>
        <w:t xml:space="preserve"> </w:t>
      </w:r>
      <w:proofErr w:type="spellStart"/>
      <w:r w:rsidRPr="0041220C">
        <w:rPr>
          <w:sz w:val="28"/>
          <w:szCs w:val="28"/>
          <w:lang w:val="en-GB"/>
        </w:rPr>
        <w:t>почти</w:t>
      </w:r>
      <w:proofErr w:type="spellEnd"/>
      <w:r w:rsidRPr="0041220C">
        <w:rPr>
          <w:sz w:val="28"/>
          <w:szCs w:val="28"/>
          <w:lang w:val="en-GB"/>
        </w:rPr>
        <w:t xml:space="preserve"> </w:t>
      </w:r>
      <w:proofErr w:type="spellStart"/>
      <w:r w:rsidRPr="0041220C">
        <w:rPr>
          <w:sz w:val="28"/>
          <w:szCs w:val="28"/>
          <w:lang w:val="en-GB"/>
        </w:rPr>
        <w:t>всички</w:t>
      </w:r>
      <w:proofErr w:type="spellEnd"/>
      <w:r w:rsidRPr="0041220C">
        <w:rPr>
          <w:sz w:val="28"/>
          <w:szCs w:val="28"/>
          <w:lang w:val="en-GB"/>
        </w:rPr>
        <w:t xml:space="preserve"> </w:t>
      </w:r>
      <w:proofErr w:type="spellStart"/>
      <w:r w:rsidRPr="0041220C">
        <w:rPr>
          <w:sz w:val="28"/>
          <w:szCs w:val="28"/>
          <w:lang w:val="en-GB"/>
        </w:rPr>
        <w:t>ключови</w:t>
      </w:r>
      <w:proofErr w:type="spellEnd"/>
      <w:r w:rsidRPr="0041220C">
        <w:rPr>
          <w:sz w:val="28"/>
          <w:szCs w:val="28"/>
          <w:lang w:val="en-GB"/>
        </w:rPr>
        <w:t xml:space="preserve"> </w:t>
      </w:r>
      <w:proofErr w:type="spellStart"/>
      <w:r w:rsidRPr="0041220C">
        <w:rPr>
          <w:sz w:val="28"/>
          <w:szCs w:val="28"/>
          <w:lang w:val="en-GB"/>
        </w:rPr>
        <w:t>складови</w:t>
      </w:r>
      <w:proofErr w:type="spellEnd"/>
      <w:r w:rsidRPr="0041220C">
        <w:rPr>
          <w:sz w:val="28"/>
          <w:szCs w:val="28"/>
          <w:lang w:val="en-GB"/>
        </w:rPr>
        <w:t xml:space="preserve"> </w:t>
      </w:r>
      <w:proofErr w:type="spellStart"/>
      <w:r w:rsidRPr="0041220C">
        <w:rPr>
          <w:sz w:val="28"/>
          <w:szCs w:val="28"/>
          <w:lang w:val="en-GB"/>
        </w:rPr>
        <w:t>процеси</w:t>
      </w:r>
      <w:proofErr w:type="spellEnd"/>
      <w:r w:rsidRPr="0041220C">
        <w:rPr>
          <w:sz w:val="28"/>
          <w:szCs w:val="28"/>
          <w:lang w:val="en-GB"/>
        </w:rPr>
        <w:t xml:space="preserve"> – </w:t>
      </w:r>
      <w:proofErr w:type="spellStart"/>
      <w:r w:rsidRPr="0041220C">
        <w:rPr>
          <w:sz w:val="28"/>
          <w:szCs w:val="28"/>
          <w:lang w:val="en-GB"/>
        </w:rPr>
        <w:t>от</w:t>
      </w:r>
      <w:proofErr w:type="spellEnd"/>
      <w:r w:rsidRPr="0041220C">
        <w:rPr>
          <w:sz w:val="28"/>
          <w:szCs w:val="28"/>
          <w:lang w:val="en-GB"/>
        </w:rPr>
        <w:t xml:space="preserve"> </w:t>
      </w:r>
      <w:proofErr w:type="spellStart"/>
      <w:r w:rsidRPr="0041220C">
        <w:rPr>
          <w:sz w:val="28"/>
          <w:szCs w:val="28"/>
          <w:lang w:val="en-GB"/>
        </w:rPr>
        <w:t>планирането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запасите</w:t>
      </w:r>
      <w:proofErr w:type="spellEnd"/>
      <w:r w:rsidRPr="0041220C">
        <w:rPr>
          <w:sz w:val="28"/>
          <w:szCs w:val="28"/>
          <w:lang w:val="en-GB"/>
        </w:rPr>
        <w:t xml:space="preserve"> и </w:t>
      </w:r>
      <w:proofErr w:type="spellStart"/>
      <w:r w:rsidRPr="0041220C">
        <w:rPr>
          <w:sz w:val="28"/>
          <w:szCs w:val="28"/>
          <w:lang w:val="en-GB"/>
        </w:rPr>
        <w:t>приемането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стоки</w:t>
      </w:r>
      <w:proofErr w:type="spellEnd"/>
      <w:r w:rsidRPr="0041220C">
        <w:rPr>
          <w:sz w:val="28"/>
          <w:szCs w:val="28"/>
          <w:lang w:val="en-GB"/>
        </w:rPr>
        <w:t xml:space="preserve"> </w:t>
      </w:r>
      <w:proofErr w:type="spellStart"/>
      <w:r w:rsidRPr="0041220C">
        <w:rPr>
          <w:sz w:val="28"/>
          <w:szCs w:val="28"/>
          <w:lang w:val="en-GB"/>
        </w:rPr>
        <w:t>до</w:t>
      </w:r>
      <w:proofErr w:type="spellEnd"/>
      <w:r w:rsidRPr="0041220C">
        <w:rPr>
          <w:sz w:val="28"/>
          <w:szCs w:val="28"/>
          <w:lang w:val="en-GB"/>
        </w:rPr>
        <w:t xml:space="preserve"> </w:t>
      </w:r>
      <w:proofErr w:type="spellStart"/>
      <w:r w:rsidRPr="0041220C">
        <w:rPr>
          <w:sz w:val="28"/>
          <w:szCs w:val="28"/>
          <w:lang w:val="en-GB"/>
        </w:rPr>
        <w:t>комплектоването</w:t>
      </w:r>
      <w:proofErr w:type="spellEnd"/>
      <w:r w:rsidRPr="0041220C">
        <w:rPr>
          <w:sz w:val="28"/>
          <w:szCs w:val="28"/>
          <w:lang w:val="en-GB"/>
        </w:rPr>
        <w:t xml:space="preserve">, </w:t>
      </w:r>
      <w:proofErr w:type="spellStart"/>
      <w:r w:rsidRPr="0041220C">
        <w:rPr>
          <w:sz w:val="28"/>
          <w:szCs w:val="28"/>
          <w:lang w:val="en-GB"/>
        </w:rPr>
        <w:t>опаковането</w:t>
      </w:r>
      <w:proofErr w:type="spellEnd"/>
      <w:r w:rsidRPr="0041220C">
        <w:rPr>
          <w:sz w:val="28"/>
          <w:szCs w:val="28"/>
          <w:lang w:val="en-GB"/>
        </w:rPr>
        <w:t xml:space="preserve">, </w:t>
      </w:r>
      <w:proofErr w:type="spellStart"/>
      <w:r w:rsidRPr="0041220C">
        <w:rPr>
          <w:sz w:val="28"/>
          <w:szCs w:val="28"/>
          <w:lang w:val="en-GB"/>
        </w:rPr>
        <w:t>експедицията</w:t>
      </w:r>
      <w:proofErr w:type="spellEnd"/>
      <w:r w:rsidRPr="0041220C">
        <w:rPr>
          <w:sz w:val="28"/>
          <w:szCs w:val="28"/>
          <w:lang w:val="en-GB"/>
        </w:rPr>
        <w:t xml:space="preserve"> и </w:t>
      </w:r>
      <w:proofErr w:type="spellStart"/>
      <w:r w:rsidRPr="0041220C">
        <w:rPr>
          <w:sz w:val="28"/>
          <w:szCs w:val="28"/>
          <w:lang w:val="en-GB"/>
        </w:rPr>
        <w:t>поддръжката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оборудването</w:t>
      </w:r>
      <w:proofErr w:type="spellEnd"/>
      <w:r>
        <w:rPr>
          <w:rStyle w:val="FootnoteReference"/>
          <w:sz w:val="28"/>
          <w:szCs w:val="28"/>
          <w:lang w:val="en-GB"/>
        </w:rPr>
        <w:footnoteReference w:id="29"/>
      </w:r>
      <w:r w:rsidRPr="0041220C">
        <w:rPr>
          <w:sz w:val="28"/>
          <w:szCs w:val="28"/>
          <w:lang w:val="en-GB"/>
        </w:rPr>
        <w:t xml:space="preserve">. ИИ </w:t>
      </w:r>
      <w:proofErr w:type="spellStart"/>
      <w:r w:rsidRPr="0041220C">
        <w:rPr>
          <w:sz w:val="28"/>
          <w:szCs w:val="28"/>
          <w:lang w:val="en-GB"/>
        </w:rPr>
        <w:t>превръща</w:t>
      </w:r>
      <w:proofErr w:type="spellEnd"/>
      <w:r w:rsidRPr="0041220C">
        <w:rPr>
          <w:sz w:val="28"/>
          <w:szCs w:val="28"/>
          <w:lang w:val="en-GB"/>
        </w:rPr>
        <w:t xml:space="preserve"> </w:t>
      </w:r>
      <w:proofErr w:type="spellStart"/>
      <w:r w:rsidRPr="0041220C">
        <w:rPr>
          <w:sz w:val="28"/>
          <w:szCs w:val="28"/>
          <w:lang w:val="en-GB"/>
        </w:rPr>
        <w:t>склада</w:t>
      </w:r>
      <w:proofErr w:type="spellEnd"/>
      <w:r w:rsidRPr="0041220C">
        <w:rPr>
          <w:sz w:val="28"/>
          <w:szCs w:val="28"/>
          <w:lang w:val="en-GB"/>
        </w:rPr>
        <w:t xml:space="preserve"> </w:t>
      </w:r>
      <w:proofErr w:type="spellStart"/>
      <w:r w:rsidRPr="0041220C">
        <w:rPr>
          <w:sz w:val="28"/>
          <w:szCs w:val="28"/>
          <w:lang w:val="en-GB"/>
        </w:rPr>
        <w:t>от</w:t>
      </w:r>
      <w:proofErr w:type="spellEnd"/>
      <w:r w:rsidRPr="0041220C">
        <w:rPr>
          <w:sz w:val="28"/>
          <w:szCs w:val="28"/>
          <w:lang w:val="en-GB"/>
        </w:rPr>
        <w:t xml:space="preserve"> </w:t>
      </w:r>
      <w:proofErr w:type="spellStart"/>
      <w:r w:rsidRPr="0041220C">
        <w:rPr>
          <w:sz w:val="28"/>
          <w:szCs w:val="28"/>
          <w:lang w:val="en-GB"/>
        </w:rPr>
        <w:t>система</w:t>
      </w:r>
      <w:proofErr w:type="spellEnd"/>
      <w:r w:rsidRPr="0041220C">
        <w:rPr>
          <w:sz w:val="28"/>
          <w:szCs w:val="28"/>
          <w:lang w:val="en-GB"/>
        </w:rPr>
        <w:t xml:space="preserve">, </w:t>
      </w:r>
      <w:proofErr w:type="spellStart"/>
      <w:r w:rsidRPr="0041220C">
        <w:rPr>
          <w:sz w:val="28"/>
          <w:szCs w:val="28"/>
          <w:lang w:val="en-GB"/>
        </w:rPr>
        <w:t>която</w:t>
      </w:r>
      <w:proofErr w:type="spellEnd"/>
      <w:r w:rsidRPr="0041220C">
        <w:rPr>
          <w:sz w:val="28"/>
          <w:szCs w:val="28"/>
          <w:lang w:val="en-GB"/>
        </w:rPr>
        <w:t xml:space="preserve"> </w:t>
      </w:r>
      <w:proofErr w:type="spellStart"/>
      <w:r w:rsidRPr="0041220C">
        <w:rPr>
          <w:sz w:val="28"/>
          <w:szCs w:val="28"/>
          <w:lang w:val="en-GB"/>
        </w:rPr>
        <w:t>изпълнява</w:t>
      </w:r>
      <w:proofErr w:type="spellEnd"/>
      <w:r w:rsidRPr="0041220C">
        <w:rPr>
          <w:sz w:val="28"/>
          <w:szCs w:val="28"/>
          <w:lang w:val="en-GB"/>
        </w:rPr>
        <w:t xml:space="preserve"> </w:t>
      </w:r>
      <w:proofErr w:type="spellStart"/>
      <w:r w:rsidRPr="0041220C">
        <w:rPr>
          <w:sz w:val="28"/>
          <w:szCs w:val="28"/>
          <w:lang w:val="en-GB"/>
        </w:rPr>
        <w:t>предварително</w:t>
      </w:r>
      <w:proofErr w:type="spellEnd"/>
      <w:r w:rsidRPr="0041220C">
        <w:rPr>
          <w:sz w:val="28"/>
          <w:szCs w:val="28"/>
          <w:lang w:val="en-GB"/>
        </w:rPr>
        <w:t xml:space="preserve"> </w:t>
      </w:r>
      <w:proofErr w:type="spellStart"/>
      <w:r w:rsidRPr="0041220C">
        <w:rPr>
          <w:sz w:val="28"/>
          <w:szCs w:val="28"/>
          <w:lang w:val="en-GB"/>
        </w:rPr>
        <w:t>зададени</w:t>
      </w:r>
      <w:proofErr w:type="spellEnd"/>
      <w:r w:rsidRPr="0041220C">
        <w:rPr>
          <w:sz w:val="28"/>
          <w:szCs w:val="28"/>
          <w:lang w:val="en-GB"/>
        </w:rPr>
        <w:t xml:space="preserve"> </w:t>
      </w:r>
      <w:proofErr w:type="spellStart"/>
      <w:r w:rsidRPr="0041220C">
        <w:rPr>
          <w:sz w:val="28"/>
          <w:szCs w:val="28"/>
          <w:lang w:val="en-GB"/>
        </w:rPr>
        <w:t>правила</w:t>
      </w:r>
      <w:proofErr w:type="spellEnd"/>
      <w:r w:rsidRPr="0041220C">
        <w:rPr>
          <w:sz w:val="28"/>
          <w:szCs w:val="28"/>
          <w:lang w:val="en-GB"/>
        </w:rPr>
        <w:t xml:space="preserve">, в </w:t>
      </w:r>
      <w:proofErr w:type="spellStart"/>
      <w:r w:rsidRPr="0041220C">
        <w:rPr>
          <w:sz w:val="28"/>
          <w:szCs w:val="28"/>
          <w:lang w:val="en-GB"/>
        </w:rPr>
        <w:t>адаптивна</w:t>
      </w:r>
      <w:proofErr w:type="spellEnd"/>
      <w:r w:rsidRPr="0041220C">
        <w:rPr>
          <w:sz w:val="28"/>
          <w:szCs w:val="28"/>
          <w:lang w:val="en-GB"/>
        </w:rPr>
        <w:t xml:space="preserve"> </w:t>
      </w:r>
      <w:proofErr w:type="spellStart"/>
      <w:r w:rsidRPr="0041220C">
        <w:rPr>
          <w:sz w:val="28"/>
          <w:szCs w:val="28"/>
          <w:lang w:val="en-GB"/>
        </w:rPr>
        <w:t>среда</w:t>
      </w:r>
      <w:proofErr w:type="spellEnd"/>
      <w:r w:rsidRPr="0041220C">
        <w:rPr>
          <w:sz w:val="28"/>
          <w:szCs w:val="28"/>
          <w:lang w:val="en-GB"/>
        </w:rPr>
        <w:t xml:space="preserve">, </w:t>
      </w:r>
      <w:proofErr w:type="spellStart"/>
      <w:r w:rsidRPr="0041220C">
        <w:rPr>
          <w:sz w:val="28"/>
          <w:szCs w:val="28"/>
          <w:lang w:val="en-GB"/>
        </w:rPr>
        <w:t>способна</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анализира</w:t>
      </w:r>
      <w:proofErr w:type="spellEnd"/>
      <w:r w:rsidRPr="0041220C">
        <w:rPr>
          <w:sz w:val="28"/>
          <w:szCs w:val="28"/>
          <w:lang w:val="en-GB"/>
        </w:rPr>
        <w:t xml:space="preserve"> </w:t>
      </w:r>
      <w:proofErr w:type="spellStart"/>
      <w:r w:rsidRPr="0041220C">
        <w:rPr>
          <w:sz w:val="28"/>
          <w:szCs w:val="28"/>
          <w:lang w:val="en-GB"/>
        </w:rPr>
        <w:t>данни</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прогнозира</w:t>
      </w:r>
      <w:proofErr w:type="spellEnd"/>
      <w:r w:rsidRPr="0041220C">
        <w:rPr>
          <w:sz w:val="28"/>
          <w:szCs w:val="28"/>
          <w:lang w:val="en-GB"/>
        </w:rPr>
        <w:t xml:space="preserve"> </w:t>
      </w:r>
      <w:proofErr w:type="spellStart"/>
      <w:r w:rsidRPr="0041220C">
        <w:rPr>
          <w:sz w:val="28"/>
          <w:szCs w:val="28"/>
          <w:lang w:val="en-GB"/>
        </w:rPr>
        <w:t>събития</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взема</w:t>
      </w:r>
      <w:proofErr w:type="spellEnd"/>
      <w:r w:rsidRPr="0041220C">
        <w:rPr>
          <w:sz w:val="28"/>
          <w:szCs w:val="28"/>
          <w:lang w:val="en-GB"/>
        </w:rPr>
        <w:t xml:space="preserve"> </w:t>
      </w:r>
      <w:proofErr w:type="spellStart"/>
      <w:r w:rsidRPr="0041220C">
        <w:rPr>
          <w:sz w:val="28"/>
          <w:szCs w:val="28"/>
          <w:lang w:val="en-GB"/>
        </w:rPr>
        <w:t>решения</w:t>
      </w:r>
      <w:proofErr w:type="spellEnd"/>
      <w:r w:rsidRPr="0041220C">
        <w:rPr>
          <w:sz w:val="28"/>
          <w:szCs w:val="28"/>
          <w:lang w:val="en-GB"/>
        </w:rPr>
        <w:t xml:space="preserve"> в </w:t>
      </w:r>
      <w:proofErr w:type="spellStart"/>
      <w:r w:rsidRPr="0041220C">
        <w:rPr>
          <w:sz w:val="28"/>
          <w:szCs w:val="28"/>
          <w:lang w:val="en-GB"/>
        </w:rPr>
        <w:t>реално</w:t>
      </w:r>
      <w:proofErr w:type="spellEnd"/>
      <w:r w:rsidRPr="0041220C">
        <w:rPr>
          <w:sz w:val="28"/>
          <w:szCs w:val="28"/>
          <w:lang w:val="en-GB"/>
        </w:rPr>
        <w:t xml:space="preserve"> </w:t>
      </w:r>
      <w:proofErr w:type="spellStart"/>
      <w:r w:rsidRPr="0041220C">
        <w:rPr>
          <w:sz w:val="28"/>
          <w:szCs w:val="28"/>
          <w:lang w:val="en-GB"/>
        </w:rPr>
        <w:t>време</w:t>
      </w:r>
      <w:proofErr w:type="spellEnd"/>
      <w:r w:rsidRPr="0041220C">
        <w:rPr>
          <w:sz w:val="28"/>
          <w:szCs w:val="28"/>
          <w:lang w:val="en-GB"/>
        </w:rPr>
        <w:t xml:space="preserve"> и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самооптимизира</w:t>
      </w:r>
      <w:proofErr w:type="spellEnd"/>
      <w:r w:rsidRPr="0041220C">
        <w:rPr>
          <w:sz w:val="28"/>
          <w:szCs w:val="28"/>
          <w:lang w:val="en-GB"/>
        </w:rPr>
        <w:t xml:space="preserve"> </w:t>
      </w:r>
      <w:proofErr w:type="spellStart"/>
      <w:r w:rsidRPr="0041220C">
        <w:rPr>
          <w:sz w:val="28"/>
          <w:szCs w:val="28"/>
          <w:lang w:val="en-GB"/>
        </w:rPr>
        <w:t>според</w:t>
      </w:r>
      <w:proofErr w:type="spellEnd"/>
      <w:r w:rsidRPr="0041220C">
        <w:rPr>
          <w:sz w:val="28"/>
          <w:szCs w:val="28"/>
          <w:lang w:val="en-GB"/>
        </w:rPr>
        <w:t xml:space="preserve"> </w:t>
      </w:r>
      <w:proofErr w:type="spellStart"/>
      <w:r w:rsidRPr="0041220C">
        <w:rPr>
          <w:sz w:val="28"/>
          <w:szCs w:val="28"/>
          <w:lang w:val="en-GB"/>
        </w:rPr>
        <w:t>текущото</w:t>
      </w:r>
      <w:proofErr w:type="spellEnd"/>
      <w:r w:rsidRPr="0041220C">
        <w:rPr>
          <w:sz w:val="28"/>
          <w:szCs w:val="28"/>
          <w:lang w:val="en-GB"/>
        </w:rPr>
        <w:t xml:space="preserve"> </w:t>
      </w:r>
      <w:proofErr w:type="spellStart"/>
      <w:r w:rsidRPr="0041220C">
        <w:rPr>
          <w:sz w:val="28"/>
          <w:szCs w:val="28"/>
          <w:lang w:val="en-GB"/>
        </w:rPr>
        <w:t>натоварване</w:t>
      </w:r>
      <w:proofErr w:type="spellEnd"/>
      <w:r w:rsidRPr="0041220C">
        <w:rPr>
          <w:sz w:val="28"/>
          <w:szCs w:val="28"/>
          <w:lang w:val="en-GB"/>
        </w:rPr>
        <w:t>.</w:t>
      </w:r>
    </w:p>
    <w:p w14:paraId="59FAF081" w14:textId="77777777" w:rsidR="0041220C" w:rsidRPr="0041220C" w:rsidRDefault="0041220C" w:rsidP="0041220C">
      <w:pPr>
        <w:spacing w:line="360" w:lineRule="auto"/>
        <w:ind w:firstLine="708"/>
        <w:jc w:val="both"/>
        <w:rPr>
          <w:sz w:val="28"/>
          <w:szCs w:val="28"/>
          <w:lang w:val="en-GB"/>
        </w:rPr>
      </w:pPr>
      <w:proofErr w:type="spellStart"/>
      <w:r w:rsidRPr="0041220C">
        <w:rPr>
          <w:sz w:val="28"/>
          <w:szCs w:val="28"/>
          <w:lang w:val="en-GB"/>
        </w:rPr>
        <w:t>Едно</w:t>
      </w:r>
      <w:proofErr w:type="spellEnd"/>
      <w:r w:rsidRPr="0041220C">
        <w:rPr>
          <w:sz w:val="28"/>
          <w:szCs w:val="28"/>
          <w:lang w:val="en-GB"/>
        </w:rPr>
        <w:t xml:space="preserve"> </w:t>
      </w:r>
      <w:proofErr w:type="spellStart"/>
      <w:r w:rsidRPr="0041220C">
        <w:rPr>
          <w:sz w:val="28"/>
          <w:szCs w:val="28"/>
          <w:lang w:val="en-GB"/>
        </w:rPr>
        <w:t>от</w:t>
      </w:r>
      <w:proofErr w:type="spellEnd"/>
      <w:r w:rsidRPr="0041220C">
        <w:rPr>
          <w:sz w:val="28"/>
          <w:szCs w:val="28"/>
          <w:lang w:val="en-GB"/>
        </w:rPr>
        <w:t xml:space="preserve"> </w:t>
      </w:r>
      <w:proofErr w:type="spellStart"/>
      <w:r w:rsidRPr="0041220C">
        <w:rPr>
          <w:sz w:val="28"/>
          <w:szCs w:val="28"/>
          <w:lang w:val="en-GB"/>
        </w:rPr>
        <w:t>най-важните</w:t>
      </w:r>
      <w:proofErr w:type="spellEnd"/>
      <w:r w:rsidRPr="0041220C">
        <w:rPr>
          <w:sz w:val="28"/>
          <w:szCs w:val="28"/>
          <w:lang w:val="en-GB"/>
        </w:rPr>
        <w:t xml:space="preserve"> </w:t>
      </w:r>
      <w:proofErr w:type="spellStart"/>
      <w:r w:rsidRPr="0041220C">
        <w:rPr>
          <w:sz w:val="28"/>
          <w:szCs w:val="28"/>
          <w:lang w:val="en-GB"/>
        </w:rPr>
        <w:t>приложения</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ИИ е </w:t>
      </w:r>
      <w:proofErr w:type="spellStart"/>
      <w:r w:rsidRPr="0041220C">
        <w:rPr>
          <w:sz w:val="28"/>
          <w:szCs w:val="28"/>
          <w:lang w:val="en-GB"/>
        </w:rPr>
        <w:t>управлението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запасите</w:t>
      </w:r>
      <w:proofErr w:type="spellEnd"/>
      <w:r w:rsidRPr="0041220C">
        <w:rPr>
          <w:sz w:val="28"/>
          <w:szCs w:val="28"/>
          <w:lang w:val="en-GB"/>
        </w:rPr>
        <w:t xml:space="preserve">. </w:t>
      </w:r>
      <w:proofErr w:type="spellStart"/>
      <w:r w:rsidRPr="0041220C">
        <w:rPr>
          <w:sz w:val="28"/>
          <w:szCs w:val="28"/>
          <w:lang w:val="en-GB"/>
        </w:rPr>
        <w:t>Чрез</w:t>
      </w:r>
      <w:proofErr w:type="spellEnd"/>
      <w:r w:rsidRPr="0041220C">
        <w:rPr>
          <w:sz w:val="28"/>
          <w:szCs w:val="28"/>
          <w:lang w:val="en-GB"/>
        </w:rPr>
        <w:t xml:space="preserve"> </w:t>
      </w:r>
      <w:proofErr w:type="spellStart"/>
      <w:r w:rsidRPr="0041220C">
        <w:rPr>
          <w:sz w:val="28"/>
          <w:szCs w:val="28"/>
          <w:lang w:val="en-GB"/>
        </w:rPr>
        <w:t>алгоритми</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машинно</w:t>
      </w:r>
      <w:proofErr w:type="spellEnd"/>
      <w:r w:rsidRPr="0041220C">
        <w:rPr>
          <w:sz w:val="28"/>
          <w:szCs w:val="28"/>
          <w:lang w:val="en-GB"/>
        </w:rPr>
        <w:t xml:space="preserve"> </w:t>
      </w:r>
      <w:proofErr w:type="spellStart"/>
      <w:r w:rsidRPr="0041220C">
        <w:rPr>
          <w:sz w:val="28"/>
          <w:szCs w:val="28"/>
          <w:lang w:val="en-GB"/>
        </w:rPr>
        <w:t>обучение</w:t>
      </w:r>
      <w:proofErr w:type="spellEnd"/>
      <w:r w:rsidRPr="0041220C">
        <w:rPr>
          <w:sz w:val="28"/>
          <w:szCs w:val="28"/>
          <w:lang w:val="en-GB"/>
        </w:rPr>
        <w:t xml:space="preserve"> </w:t>
      </w:r>
      <w:proofErr w:type="spellStart"/>
      <w:r w:rsidRPr="0041220C">
        <w:rPr>
          <w:sz w:val="28"/>
          <w:szCs w:val="28"/>
          <w:lang w:val="en-GB"/>
        </w:rPr>
        <w:t>системата</w:t>
      </w:r>
      <w:proofErr w:type="spellEnd"/>
      <w:r w:rsidRPr="0041220C">
        <w:rPr>
          <w:sz w:val="28"/>
          <w:szCs w:val="28"/>
          <w:lang w:val="en-GB"/>
        </w:rPr>
        <w:t xml:space="preserve"> </w:t>
      </w:r>
      <w:proofErr w:type="spellStart"/>
      <w:r w:rsidRPr="0041220C">
        <w:rPr>
          <w:sz w:val="28"/>
          <w:szCs w:val="28"/>
          <w:lang w:val="en-GB"/>
        </w:rPr>
        <w:t>анализира</w:t>
      </w:r>
      <w:proofErr w:type="spellEnd"/>
      <w:r w:rsidRPr="0041220C">
        <w:rPr>
          <w:sz w:val="28"/>
          <w:szCs w:val="28"/>
          <w:lang w:val="en-GB"/>
        </w:rPr>
        <w:t xml:space="preserve"> </w:t>
      </w:r>
      <w:proofErr w:type="spellStart"/>
      <w:r w:rsidRPr="0041220C">
        <w:rPr>
          <w:sz w:val="28"/>
          <w:szCs w:val="28"/>
          <w:lang w:val="en-GB"/>
        </w:rPr>
        <w:t>исторически</w:t>
      </w:r>
      <w:proofErr w:type="spellEnd"/>
      <w:r w:rsidRPr="0041220C">
        <w:rPr>
          <w:sz w:val="28"/>
          <w:szCs w:val="28"/>
          <w:lang w:val="en-GB"/>
        </w:rPr>
        <w:t xml:space="preserve"> </w:t>
      </w:r>
      <w:proofErr w:type="spellStart"/>
      <w:r w:rsidRPr="0041220C">
        <w:rPr>
          <w:sz w:val="28"/>
          <w:szCs w:val="28"/>
          <w:lang w:val="en-GB"/>
        </w:rPr>
        <w:t>продажби</w:t>
      </w:r>
      <w:proofErr w:type="spellEnd"/>
      <w:r w:rsidRPr="0041220C">
        <w:rPr>
          <w:sz w:val="28"/>
          <w:szCs w:val="28"/>
          <w:lang w:val="en-GB"/>
        </w:rPr>
        <w:t xml:space="preserve">, </w:t>
      </w:r>
      <w:proofErr w:type="spellStart"/>
      <w:r w:rsidRPr="0041220C">
        <w:rPr>
          <w:sz w:val="28"/>
          <w:szCs w:val="28"/>
          <w:lang w:val="en-GB"/>
        </w:rPr>
        <w:t>сезонност</w:t>
      </w:r>
      <w:proofErr w:type="spellEnd"/>
      <w:r w:rsidRPr="0041220C">
        <w:rPr>
          <w:sz w:val="28"/>
          <w:szCs w:val="28"/>
          <w:lang w:val="en-GB"/>
        </w:rPr>
        <w:t xml:space="preserve">, </w:t>
      </w:r>
      <w:proofErr w:type="spellStart"/>
      <w:r w:rsidRPr="0041220C">
        <w:rPr>
          <w:sz w:val="28"/>
          <w:szCs w:val="28"/>
          <w:lang w:val="en-GB"/>
        </w:rPr>
        <w:t>пазарни</w:t>
      </w:r>
      <w:proofErr w:type="spellEnd"/>
      <w:r w:rsidRPr="0041220C">
        <w:rPr>
          <w:sz w:val="28"/>
          <w:szCs w:val="28"/>
          <w:lang w:val="en-GB"/>
        </w:rPr>
        <w:t xml:space="preserve"> </w:t>
      </w:r>
      <w:proofErr w:type="spellStart"/>
      <w:r w:rsidRPr="0041220C">
        <w:rPr>
          <w:sz w:val="28"/>
          <w:szCs w:val="28"/>
          <w:lang w:val="en-GB"/>
        </w:rPr>
        <w:t>тенденции</w:t>
      </w:r>
      <w:proofErr w:type="spellEnd"/>
      <w:r w:rsidRPr="0041220C">
        <w:rPr>
          <w:sz w:val="28"/>
          <w:szCs w:val="28"/>
          <w:lang w:val="en-GB"/>
        </w:rPr>
        <w:t xml:space="preserve">, </w:t>
      </w:r>
      <w:proofErr w:type="spellStart"/>
      <w:r w:rsidRPr="0041220C">
        <w:rPr>
          <w:sz w:val="28"/>
          <w:szCs w:val="28"/>
          <w:lang w:val="en-GB"/>
        </w:rPr>
        <w:t>промоционални</w:t>
      </w:r>
      <w:proofErr w:type="spellEnd"/>
      <w:r w:rsidRPr="0041220C">
        <w:rPr>
          <w:sz w:val="28"/>
          <w:szCs w:val="28"/>
          <w:lang w:val="en-GB"/>
        </w:rPr>
        <w:t xml:space="preserve"> </w:t>
      </w:r>
      <w:proofErr w:type="spellStart"/>
      <w:r w:rsidRPr="0041220C">
        <w:rPr>
          <w:sz w:val="28"/>
          <w:szCs w:val="28"/>
          <w:lang w:val="en-GB"/>
        </w:rPr>
        <w:t>кампании</w:t>
      </w:r>
      <w:proofErr w:type="spellEnd"/>
      <w:r w:rsidRPr="0041220C">
        <w:rPr>
          <w:sz w:val="28"/>
          <w:szCs w:val="28"/>
          <w:lang w:val="en-GB"/>
        </w:rPr>
        <w:t xml:space="preserve">, </w:t>
      </w:r>
      <w:proofErr w:type="spellStart"/>
      <w:r w:rsidRPr="0041220C">
        <w:rPr>
          <w:sz w:val="28"/>
          <w:szCs w:val="28"/>
          <w:lang w:val="en-GB"/>
        </w:rPr>
        <w:t>срокове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доставка</w:t>
      </w:r>
      <w:proofErr w:type="spellEnd"/>
      <w:r w:rsidRPr="0041220C">
        <w:rPr>
          <w:sz w:val="28"/>
          <w:szCs w:val="28"/>
          <w:lang w:val="en-GB"/>
        </w:rPr>
        <w:t xml:space="preserve"> и </w:t>
      </w:r>
      <w:proofErr w:type="spellStart"/>
      <w:r w:rsidRPr="0041220C">
        <w:rPr>
          <w:sz w:val="28"/>
          <w:szCs w:val="28"/>
          <w:lang w:val="en-GB"/>
        </w:rPr>
        <w:t>външни</w:t>
      </w:r>
      <w:proofErr w:type="spellEnd"/>
      <w:r w:rsidRPr="0041220C">
        <w:rPr>
          <w:sz w:val="28"/>
          <w:szCs w:val="28"/>
          <w:lang w:val="en-GB"/>
        </w:rPr>
        <w:t xml:space="preserve"> </w:t>
      </w:r>
      <w:proofErr w:type="spellStart"/>
      <w:r w:rsidRPr="0041220C">
        <w:rPr>
          <w:sz w:val="28"/>
          <w:szCs w:val="28"/>
          <w:lang w:val="en-GB"/>
        </w:rPr>
        <w:t>фактори</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прогнозира</w:t>
      </w:r>
      <w:proofErr w:type="spellEnd"/>
      <w:r w:rsidRPr="0041220C">
        <w:rPr>
          <w:sz w:val="28"/>
          <w:szCs w:val="28"/>
          <w:lang w:val="en-GB"/>
        </w:rPr>
        <w:t xml:space="preserve"> </w:t>
      </w:r>
      <w:proofErr w:type="spellStart"/>
      <w:r w:rsidRPr="0041220C">
        <w:rPr>
          <w:sz w:val="28"/>
          <w:szCs w:val="28"/>
          <w:lang w:val="en-GB"/>
        </w:rPr>
        <w:t>бъдещото</w:t>
      </w:r>
      <w:proofErr w:type="spellEnd"/>
      <w:r w:rsidRPr="0041220C">
        <w:rPr>
          <w:sz w:val="28"/>
          <w:szCs w:val="28"/>
          <w:lang w:val="en-GB"/>
        </w:rPr>
        <w:t xml:space="preserve"> </w:t>
      </w:r>
      <w:proofErr w:type="spellStart"/>
      <w:r w:rsidRPr="0041220C">
        <w:rPr>
          <w:sz w:val="28"/>
          <w:szCs w:val="28"/>
          <w:lang w:val="en-GB"/>
        </w:rPr>
        <w:t>търсене</w:t>
      </w:r>
      <w:proofErr w:type="spellEnd"/>
      <w:r w:rsidRPr="0041220C">
        <w:rPr>
          <w:sz w:val="28"/>
          <w:szCs w:val="28"/>
          <w:lang w:val="en-GB"/>
        </w:rPr>
        <w:t xml:space="preserve">. </w:t>
      </w:r>
      <w:proofErr w:type="spellStart"/>
      <w:r w:rsidRPr="0041220C">
        <w:rPr>
          <w:sz w:val="28"/>
          <w:szCs w:val="28"/>
          <w:lang w:val="en-GB"/>
        </w:rPr>
        <w:t>Това</w:t>
      </w:r>
      <w:proofErr w:type="spellEnd"/>
      <w:r w:rsidRPr="0041220C">
        <w:rPr>
          <w:sz w:val="28"/>
          <w:szCs w:val="28"/>
          <w:lang w:val="en-GB"/>
        </w:rPr>
        <w:t xml:space="preserve"> </w:t>
      </w:r>
      <w:proofErr w:type="spellStart"/>
      <w:r w:rsidRPr="0041220C">
        <w:rPr>
          <w:sz w:val="28"/>
          <w:szCs w:val="28"/>
          <w:lang w:val="en-GB"/>
        </w:rPr>
        <w:t>позволява</w:t>
      </w:r>
      <w:proofErr w:type="spellEnd"/>
      <w:r w:rsidRPr="0041220C">
        <w:rPr>
          <w:sz w:val="28"/>
          <w:szCs w:val="28"/>
          <w:lang w:val="en-GB"/>
        </w:rPr>
        <w:t xml:space="preserve"> </w:t>
      </w:r>
      <w:proofErr w:type="spellStart"/>
      <w:r w:rsidRPr="0041220C">
        <w:rPr>
          <w:sz w:val="28"/>
          <w:szCs w:val="28"/>
          <w:lang w:val="en-GB"/>
        </w:rPr>
        <w:t>по-точно</w:t>
      </w:r>
      <w:proofErr w:type="spellEnd"/>
      <w:r w:rsidRPr="0041220C">
        <w:rPr>
          <w:sz w:val="28"/>
          <w:szCs w:val="28"/>
          <w:lang w:val="en-GB"/>
        </w:rPr>
        <w:t xml:space="preserve"> </w:t>
      </w:r>
      <w:proofErr w:type="spellStart"/>
      <w:r w:rsidRPr="0041220C">
        <w:rPr>
          <w:sz w:val="28"/>
          <w:szCs w:val="28"/>
          <w:lang w:val="en-GB"/>
        </w:rPr>
        <w:t>определяне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необходимите</w:t>
      </w:r>
      <w:proofErr w:type="spellEnd"/>
      <w:r w:rsidRPr="0041220C">
        <w:rPr>
          <w:sz w:val="28"/>
          <w:szCs w:val="28"/>
          <w:lang w:val="en-GB"/>
        </w:rPr>
        <w:t xml:space="preserve"> </w:t>
      </w:r>
      <w:proofErr w:type="spellStart"/>
      <w:r w:rsidRPr="0041220C">
        <w:rPr>
          <w:sz w:val="28"/>
          <w:szCs w:val="28"/>
          <w:lang w:val="en-GB"/>
        </w:rPr>
        <w:t>количества</w:t>
      </w:r>
      <w:proofErr w:type="spellEnd"/>
      <w:r w:rsidRPr="0041220C">
        <w:rPr>
          <w:sz w:val="28"/>
          <w:szCs w:val="28"/>
          <w:lang w:val="en-GB"/>
        </w:rPr>
        <w:t xml:space="preserve">, </w:t>
      </w:r>
      <w:proofErr w:type="spellStart"/>
      <w:r w:rsidRPr="0041220C">
        <w:rPr>
          <w:sz w:val="28"/>
          <w:szCs w:val="28"/>
          <w:lang w:val="en-GB"/>
        </w:rPr>
        <w:t>по-добро</w:t>
      </w:r>
      <w:proofErr w:type="spellEnd"/>
      <w:r w:rsidRPr="0041220C">
        <w:rPr>
          <w:sz w:val="28"/>
          <w:szCs w:val="28"/>
          <w:lang w:val="en-GB"/>
        </w:rPr>
        <w:t xml:space="preserve"> </w:t>
      </w:r>
      <w:proofErr w:type="spellStart"/>
      <w:r w:rsidRPr="0041220C">
        <w:rPr>
          <w:sz w:val="28"/>
          <w:szCs w:val="28"/>
          <w:lang w:val="en-GB"/>
        </w:rPr>
        <w:lastRenderedPageBreak/>
        <w:t>планиране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попълването</w:t>
      </w:r>
      <w:proofErr w:type="spellEnd"/>
      <w:r w:rsidRPr="0041220C">
        <w:rPr>
          <w:sz w:val="28"/>
          <w:szCs w:val="28"/>
          <w:lang w:val="en-GB"/>
        </w:rPr>
        <w:t xml:space="preserve"> и </w:t>
      </w:r>
      <w:proofErr w:type="spellStart"/>
      <w:r w:rsidRPr="0041220C">
        <w:rPr>
          <w:sz w:val="28"/>
          <w:szCs w:val="28"/>
          <w:lang w:val="en-GB"/>
        </w:rPr>
        <w:t>намаляване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риска</w:t>
      </w:r>
      <w:proofErr w:type="spellEnd"/>
      <w:r w:rsidRPr="0041220C">
        <w:rPr>
          <w:sz w:val="28"/>
          <w:szCs w:val="28"/>
          <w:lang w:val="en-GB"/>
        </w:rPr>
        <w:t xml:space="preserve"> </w:t>
      </w:r>
      <w:proofErr w:type="spellStart"/>
      <w:r w:rsidRPr="0041220C">
        <w:rPr>
          <w:sz w:val="28"/>
          <w:szCs w:val="28"/>
          <w:lang w:val="en-GB"/>
        </w:rPr>
        <w:t>от</w:t>
      </w:r>
      <w:proofErr w:type="spellEnd"/>
      <w:r w:rsidRPr="0041220C">
        <w:rPr>
          <w:sz w:val="28"/>
          <w:szCs w:val="28"/>
          <w:lang w:val="en-GB"/>
        </w:rPr>
        <w:t xml:space="preserve"> </w:t>
      </w:r>
      <w:proofErr w:type="spellStart"/>
      <w:r w:rsidRPr="0041220C">
        <w:rPr>
          <w:sz w:val="28"/>
          <w:szCs w:val="28"/>
          <w:lang w:val="en-GB"/>
        </w:rPr>
        <w:t>липси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свръхзапаси</w:t>
      </w:r>
      <w:proofErr w:type="spellEnd"/>
      <w:r w:rsidRPr="0041220C">
        <w:rPr>
          <w:sz w:val="28"/>
          <w:szCs w:val="28"/>
          <w:lang w:val="en-GB"/>
        </w:rPr>
        <w:t xml:space="preserve">. В </w:t>
      </w:r>
      <w:proofErr w:type="spellStart"/>
      <w:r w:rsidRPr="0041220C">
        <w:rPr>
          <w:sz w:val="28"/>
          <w:szCs w:val="28"/>
          <w:lang w:val="en-GB"/>
        </w:rPr>
        <w:t>автоматизиран</w:t>
      </w:r>
      <w:proofErr w:type="spellEnd"/>
      <w:r w:rsidRPr="0041220C">
        <w:rPr>
          <w:sz w:val="28"/>
          <w:szCs w:val="28"/>
          <w:lang w:val="en-GB"/>
        </w:rPr>
        <w:t xml:space="preserve"> </w:t>
      </w:r>
      <w:proofErr w:type="spellStart"/>
      <w:r w:rsidRPr="0041220C">
        <w:rPr>
          <w:sz w:val="28"/>
          <w:szCs w:val="28"/>
          <w:lang w:val="en-GB"/>
        </w:rPr>
        <w:t>склад</w:t>
      </w:r>
      <w:proofErr w:type="spellEnd"/>
      <w:r w:rsidRPr="0041220C">
        <w:rPr>
          <w:sz w:val="28"/>
          <w:szCs w:val="28"/>
          <w:lang w:val="en-GB"/>
        </w:rPr>
        <w:t xml:space="preserve"> ИИ </w:t>
      </w:r>
      <w:proofErr w:type="spellStart"/>
      <w:r w:rsidRPr="0041220C">
        <w:rPr>
          <w:sz w:val="28"/>
          <w:szCs w:val="28"/>
          <w:lang w:val="en-GB"/>
        </w:rPr>
        <w:t>може</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предлага</w:t>
      </w:r>
      <w:proofErr w:type="spellEnd"/>
      <w:r w:rsidRPr="0041220C">
        <w:rPr>
          <w:sz w:val="28"/>
          <w:szCs w:val="28"/>
          <w:lang w:val="en-GB"/>
        </w:rPr>
        <w:t xml:space="preserve"> </w:t>
      </w:r>
      <w:proofErr w:type="spellStart"/>
      <w:r w:rsidRPr="0041220C">
        <w:rPr>
          <w:sz w:val="28"/>
          <w:szCs w:val="28"/>
          <w:lang w:val="en-GB"/>
        </w:rPr>
        <w:t>оптимални</w:t>
      </w:r>
      <w:proofErr w:type="spellEnd"/>
      <w:r w:rsidRPr="0041220C">
        <w:rPr>
          <w:sz w:val="28"/>
          <w:szCs w:val="28"/>
          <w:lang w:val="en-GB"/>
        </w:rPr>
        <w:t xml:space="preserve"> </w:t>
      </w:r>
      <w:proofErr w:type="spellStart"/>
      <w:r w:rsidRPr="0041220C">
        <w:rPr>
          <w:sz w:val="28"/>
          <w:szCs w:val="28"/>
          <w:lang w:val="en-GB"/>
        </w:rPr>
        <w:t>нива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безопасен</w:t>
      </w:r>
      <w:proofErr w:type="spellEnd"/>
      <w:r w:rsidRPr="0041220C">
        <w:rPr>
          <w:sz w:val="28"/>
          <w:szCs w:val="28"/>
          <w:lang w:val="en-GB"/>
        </w:rPr>
        <w:t xml:space="preserve"> </w:t>
      </w:r>
      <w:proofErr w:type="spellStart"/>
      <w:r w:rsidRPr="0041220C">
        <w:rPr>
          <w:sz w:val="28"/>
          <w:szCs w:val="28"/>
          <w:lang w:val="en-GB"/>
        </w:rPr>
        <w:t>запас</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изчислява</w:t>
      </w:r>
      <w:proofErr w:type="spellEnd"/>
      <w:r w:rsidRPr="0041220C">
        <w:rPr>
          <w:sz w:val="28"/>
          <w:szCs w:val="28"/>
          <w:lang w:val="en-GB"/>
        </w:rPr>
        <w:t xml:space="preserve"> </w:t>
      </w:r>
      <w:proofErr w:type="spellStart"/>
      <w:r w:rsidRPr="0041220C">
        <w:rPr>
          <w:sz w:val="28"/>
          <w:szCs w:val="28"/>
          <w:lang w:val="en-GB"/>
        </w:rPr>
        <w:t>точки</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презареждане</w:t>
      </w:r>
      <w:proofErr w:type="spellEnd"/>
      <w:r w:rsidRPr="0041220C">
        <w:rPr>
          <w:sz w:val="28"/>
          <w:szCs w:val="28"/>
          <w:lang w:val="en-GB"/>
        </w:rPr>
        <w:t xml:space="preserve"> и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подпомага</w:t>
      </w:r>
      <w:proofErr w:type="spellEnd"/>
      <w:r w:rsidRPr="0041220C">
        <w:rPr>
          <w:sz w:val="28"/>
          <w:szCs w:val="28"/>
          <w:lang w:val="en-GB"/>
        </w:rPr>
        <w:t xml:space="preserve"> </w:t>
      </w:r>
      <w:proofErr w:type="spellStart"/>
      <w:r w:rsidRPr="0041220C">
        <w:rPr>
          <w:sz w:val="28"/>
          <w:szCs w:val="28"/>
          <w:lang w:val="en-GB"/>
        </w:rPr>
        <w:t>навременното</w:t>
      </w:r>
      <w:proofErr w:type="spellEnd"/>
      <w:r w:rsidRPr="0041220C">
        <w:rPr>
          <w:sz w:val="28"/>
          <w:szCs w:val="28"/>
          <w:lang w:val="en-GB"/>
        </w:rPr>
        <w:t xml:space="preserve"> </w:t>
      </w:r>
      <w:proofErr w:type="spellStart"/>
      <w:r w:rsidRPr="0041220C">
        <w:rPr>
          <w:sz w:val="28"/>
          <w:szCs w:val="28"/>
          <w:lang w:val="en-GB"/>
        </w:rPr>
        <w:t>снабдяване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складовите</w:t>
      </w:r>
      <w:proofErr w:type="spellEnd"/>
      <w:r w:rsidRPr="0041220C">
        <w:rPr>
          <w:sz w:val="28"/>
          <w:szCs w:val="28"/>
          <w:lang w:val="en-GB"/>
        </w:rPr>
        <w:t xml:space="preserve"> </w:t>
      </w:r>
      <w:proofErr w:type="spellStart"/>
      <w:r w:rsidRPr="0041220C">
        <w:rPr>
          <w:sz w:val="28"/>
          <w:szCs w:val="28"/>
          <w:lang w:val="en-GB"/>
        </w:rPr>
        <w:t>зони</w:t>
      </w:r>
      <w:proofErr w:type="spellEnd"/>
      <w:r w:rsidRPr="0041220C">
        <w:rPr>
          <w:sz w:val="28"/>
          <w:szCs w:val="28"/>
          <w:lang w:val="en-GB"/>
        </w:rPr>
        <w:t xml:space="preserve"> </w:t>
      </w:r>
      <w:proofErr w:type="spellStart"/>
      <w:r w:rsidRPr="0041220C">
        <w:rPr>
          <w:sz w:val="28"/>
          <w:szCs w:val="28"/>
          <w:lang w:val="en-GB"/>
        </w:rPr>
        <w:t>според</w:t>
      </w:r>
      <w:proofErr w:type="spellEnd"/>
      <w:r w:rsidRPr="0041220C">
        <w:rPr>
          <w:sz w:val="28"/>
          <w:szCs w:val="28"/>
          <w:lang w:val="en-GB"/>
        </w:rPr>
        <w:t xml:space="preserve"> </w:t>
      </w:r>
      <w:proofErr w:type="spellStart"/>
      <w:r w:rsidRPr="0041220C">
        <w:rPr>
          <w:sz w:val="28"/>
          <w:szCs w:val="28"/>
          <w:lang w:val="en-GB"/>
        </w:rPr>
        <w:t>реалната</w:t>
      </w:r>
      <w:proofErr w:type="spellEnd"/>
      <w:r w:rsidRPr="0041220C">
        <w:rPr>
          <w:sz w:val="28"/>
          <w:szCs w:val="28"/>
          <w:lang w:val="en-GB"/>
        </w:rPr>
        <w:t xml:space="preserve"> </w:t>
      </w:r>
      <w:proofErr w:type="spellStart"/>
      <w:r w:rsidRPr="0041220C">
        <w:rPr>
          <w:sz w:val="28"/>
          <w:szCs w:val="28"/>
          <w:lang w:val="en-GB"/>
        </w:rPr>
        <w:t>динамика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потреблението</w:t>
      </w:r>
      <w:proofErr w:type="spellEnd"/>
      <w:r w:rsidRPr="0041220C">
        <w:rPr>
          <w:sz w:val="28"/>
          <w:szCs w:val="28"/>
          <w:lang w:val="en-GB"/>
        </w:rPr>
        <w:t>.</w:t>
      </w:r>
    </w:p>
    <w:p w14:paraId="0AE97B67" w14:textId="16837C98" w:rsidR="0041220C" w:rsidRPr="0041220C" w:rsidRDefault="0041220C" w:rsidP="0041220C">
      <w:pPr>
        <w:spacing w:line="360" w:lineRule="auto"/>
        <w:ind w:firstLine="708"/>
        <w:jc w:val="both"/>
        <w:rPr>
          <w:sz w:val="28"/>
          <w:szCs w:val="28"/>
          <w:lang w:val="en-GB"/>
        </w:rPr>
      </w:pPr>
      <w:proofErr w:type="spellStart"/>
      <w:r w:rsidRPr="0041220C">
        <w:rPr>
          <w:sz w:val="28"/>
          <w:szCs w:val="28"/>
          <w:lang w:val="en-GB"/>
        </w:rPr>
        <w:t>Друго</w:t>
      </w:r>
      <w:proofErr w:type="spellEnd"/>
      <w:r w:rsidRPr="0041220C">
        <w:rPr>
          <w:sz w:val="28"/>
          <w:szCs w:val="28"/>
          <w:lang w:val="en-GB"/>
        </w:rPr>
        <w:t xml:space="preserve"> </w:t>
      </w:r>
      <w:proofErr w:type="spellStart"/>
      <w:r w:rsidRPr="0041220C">
        <w:rPr>
          <w:sz w:val="28"/>
          <w:szCs w:val="28"/>
          <w:lang w:val="en-GB"/>
        </w:rPr>
        <w:t>съществено</w:t>
      </w:r>
      <w:proofErr w:type="spellEnd"/>
      <w:r w:rsidRPr="0041220C">
        <w:rPr>
          <w:sz w:val="28"/>
          <w:szCs w:val="28"/>
          <w:lang w:val="en-GB"/>
        </w:rPr>
        <w:t xml:space="preserve"> </w:t>
      </w:r>
      <w:proofErr w:type="spellStart"/>
      <w:r w:rsidRPr="0041220C">
        <w:rPr>
          <w:sz w:val="28"/>
          <w:szCs w:val="28"/>
          <w:lang w:val="en-GB"/>
        </w:rPr>
        <w:t>приложение</w:t>
      </w:r>
      <w:proofErr w:type="spellEnd"/>
      <w:r w:rsidRPr="0041220C">
        <w:rPr>
          <w:sz w:val="28"/>
          <w:szCs w:val="28"/>
          <w:lang w:val="en-GB"/>
        </w:rPr>
        <w:t xml:space="preserve"> е </w:t>
      </w:r>
      <w:proofErr w:type="spellStart"/>
      <w:r w:rsidRPr="0041220C">
        <w:rPr>
          <w:sz w:val="28"/>
          <w:szCs w:val="28"/>
          <w:lang w:val="en-GB"/>
        </w:rPr>
        <w:t>оптимизацията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складовите</w:t>
      </w:r>
      <w:proofErr w:type="spellEnd"/>
      <w:r w:rsidRPr="0041220C">
        <w:rPr>
          <w:sz w:val="28"/>
          <w:szCs w:val="28"/>
          <w:lang w:val="en-GB"/>
        </w:rPr>
        <w:t xml:space="preserve"> </w:t>
      </w:r>
      <w:proofErr w:type="spellStart"/>
      <w:r w:rsidRPr="0041220C">
        <w:rPr>
          <w:sz w:val="28"/>
          <w:szCs w:val="28"/>
          <w:lang w:val="en-GB"/>
        </w:rPr>
        <w:t>локации</w:t>
      </w:r>
      <w:proofErr w:type="spellEnd"/>
      <w:r w:rsidRPr="0041220C">
        <w:rPr>
          <w:sz w:val="28"/>
          <w:szCs w:val="28"/>
          <w:lang w:val="en-GB"/>
        </w:rPr>
        <w:t xml:space="preserve">. ИИ </w:t>
      </w:r>
      <w:proofErr w:type="spellStart"/>
      <w:r w:rsidRPr="0041220C">
        <w:rPr>
          <w:sz w:val="28"/>
          <w:szCs w:val="28"/>
          <w:lang w:val="en-GB"/>
        </w:rPr>
        <w:t>може</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анализира</w:t>
      </w:r>
      <w:proofErr w:type="spellEnd"/>
      <w:r w:rsidRPr="0041220C">
        <w:rPr>
          <w:sz w:val="28"/>
          <w:szCs w:val="28"/>
          <w:lang w:val="en-GB"/>
        </w:rPr>
        <w:t xml:space="preserve"> </w:t>
      </w:r>
      <w:proofErr w:type="spellStart"/>
      <w:r w:rsidRPr="0041220C">
        <w:rPr>
          <w:sz w:val="28"/>
          <w:szCs w:val="28"/>
          <w:lang w:val="en-GB"/>
        </w:rPr>
        <w:t>честотата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движение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отделните</w:t>
      </w:r>
      <w:proofErr w:type="spellEnd"/>
      <w:r w:rsidRPr="0041220C">
        <w:rPr>
          <w:sz w:val="28"/>
          <w:szCs w:val="28"/>
          <w:lang w:val="en-GB"/>
        </w:rPr>
        <w:t xml:space="preserve"> </w:t>
      </w:r>
      <w:proofErr w:type="spellStart"/>
      <w:r w:rsidRPr="0041220C">
        <w:rPr>
          <w:sz w:val="28"/>
          <w:szCs w:val="28"/>
          <w:lang w:val="en-GB"/>
        </w:rPr>
        <w:t>артикули</w:t>
      </w:r>
      <w:proofErr w:type="spellEnd"/>
      <w:r w:rsidRPr="0041220C">
        <w:rPr>
          <w:sz w:val="28"/>
          <w:szCs w:val="28"/>
          <w:lang w:val="en-GB"/>
        </w:rPr>
        <w:t xml:space="preserve">, </w:t>
      </w:r>
      <w:proofErr w:type="spellStart"/>
      <w:r w:rsidRPr="0041220C">
        <w:rPr>
          <w:sz w:val="28"/>
          <w:szCs w:val="28"/>
          <w:lang w:val="en-GB"/>
        </w:rPr>
        <w:t>техните</w:t>
      </w:r>
      <w:proofErr w:type="spellEnd"/>
      <w:r w:rsidRPr="0041220C">
        <w:rPr>
          <w:sz w:val="28"/>
          <w:szCs w:val="28"/>
          <w:lang w:val="en-GB"/>
        </w:rPr>
        <w:t xml:space="preserve"> </w:t>
      </w:r>
      <w:proofErr w:type="spellStart"/>
      <w:r w:rsidRPr="0041220C">
        <w:rPr>
          <w:sz w:val="28"/>
          <w:szCs w:val="28"/>
          <w:lang w:val="en-GB"/>
        </w:rPr>
        <w:t>размери</w:t>
      </w:r>
      <w:proofErr w:type="spellEnd"/>
      <w:r w:rsidRPr="0041220C">
        <w:rPr>
          <w:sz w:val="28"/>
          <w:szCs w:val="28"/>
          <w:lang w:val="en-GB"/>
        </w:rPr>
        <w:t xml:space="preserve">, </w:t>
      </w:r>
      <w:proofErr w:type="spellStart"/>
      <w:r w:rsidRPr="0041220C">
        <w:rPr>
          <w:sz w:val="28"/>
          <w:szCs w:val="28"/>
          <w:lang w:val="en-GB"/>
        </w:rPr>
        <w:t>тегло</w:t>
      </w:r>
      <w:proofErr w:type="spellEnd"/>
      <w:r w:rsidRPr="0041220C">
        <w:rPr>
          <w:sz w:val="28"/>
          <w:szCs w:val="28"/>
          <w:lang w:val="en-GB"/>
        </w:rPr>
        <w:t xml:space="preserve">, </w:t>
      </w:r>
      <w:proofErr w:type="spellStart"/>
      <w:r w:rsidRPr="0041220C">
        <w:rPr>
          <w:sz w:val="28"/>
          <w:szCs w:val="28"/>
          <w:lang w:val="en-GB"/>
        </w:rPr>
        <w:t>срок</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годност</w:t>
      </w:r>
      <w:proofErr w:type="spellEnd"/>
      <w:r w:rsidRPr="0041220C">
        <w:rPr>
          <w:sz w:val="28"/>
          <w:szCs w:val="28"/>
          <w:lang w:val="en-GB"/>
        </w:rPr>
        <w:t xml:space="preserve">, </w:t>
      </w:r>
      <w:proofErr w:type="spellStart"/>
      <w:r w:rsidRPr="0041220C">
        <w:rPr>
          <w:sz w:val="28"/>
          <w:szCs w:val="28"/>
          <w:lang w:val="en-GB"/>
        </w:rPr>
        <w:t>съвместимост</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съхранение</w:t>
      </w:r>
      <w:proofErr w:type="spellEnd"/>
      <w:r w:rsidRPr="0041220C">
        <w:rPr>
          <w:sz w:val="28"/>
          <w:szCs w:val="28"/>
          <w:lang w:val="en-GB"/>
        </w:rPr>
        <w:t xml:space="preserve"> и </w:t>
      </w:r>
      <w:proofErr w:type="spellStart"/>
      <w:r w:rsidRPr="0041220C">
        <w:rPr>
          <w:sz w:val="28"/>
          <w:szCs w:val="28"/>
          <w:lang w:val="en-GB"/>
        </w:rPr>
        <w:t>честота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включване</w:t>
      </w:r>
      <w:proofErr w:type="spellEnd"/>
      <w:r w:rsidRPr="0041220C">
        <w:rPr>
          <w:sz w:val="28"/>
          <w:szCs w:val="28"/>
          <w:lang w:val="en-GB"/>
        </w:rPr>
        <w:t xml:space="preserve"> в </w:t>
      </w:r>
      <w:proofErr w:type="spellStart"/>
      <w:r w:rsidRPr="0041220C">
        <w:rPr>
          <w:sz w:val="28"/>
          <w:szCs w:val="28"/>
          <w:lang w:val="en-GB"/>
        </w:rPr>
        <w:t>поръчки</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тази</w:t>
      </w:r>
      <w:proofErr w:type="spellEnd"/>
      <w:r w:rsidRPr="0041220C">
        <w:rPr>
          <w:sz w:val="28"/>
          <w:szCs w:val="28"/>
          <w:lang w:val="en-GB"/>
        </w:rPr>
        <w:t xml:space="preserve"> </w:t>
      </w:r>
      <w:proofErr w:type="spellStart"/>
      <w:r w:rsidRPr="0041220C">
        <w:rPr>
          <w:sz w:val="28"/>
          <w:szCs w:val="28"/>
          <w:lang w:val="en-GB"/>
        </w:rPr>
        <w:t>основа</w:t>
      </w:r>
      <w:proofErr w:type="spellEnd"/>
      <w:r w:rsidRPr="0041220C">
        <w:rPr>
          <w:sz w:val="28"/>
          <w:szCs w:val="28"/>
          <w:lang w:val="en-GB"/>
        </w:rPr>
        <w:t xml:space="preserve"> </w:t>
      </w:r>
      <w:proofErr w:type="spellStart"/>
      <w:r w:rsidRPr="0041220C">
        <w:rPr>
          <w:sz w:val="28"/>
          <w:szCs w:val="28"/>
          <w:lang w:val="en-GB"/>
        </w:rPr>
        <w:t>системата</w:t>
      </w:r>
      <w:proofErr w:type="spellEnd"/>
      <w:r w:rsidRPr="0041220C">
        <w:rPr>
          <w:sz w:val="28"/>
          <w:szCs w:val="28"/>
          <w:lang w:val="en-GB"/>
        </w:rPr>
        <w:t xml:space="preserve"> </w:t>
      </w:r>
      <w:proofErr w:type="spellStart"/>
      <w:r w:rsidRPr="0041220C">
        <w:rPr>
          <w:sz w:val="28"/>
          <w:szCs w:val="28"/>
          <w:lang w:val="en-GB"/>
        </w:rPr>
        <w:t>определя</w:t>
      </w:r>
      <w:proofErr w:type="spellEnd"/>
      <w:r w:rsidRPr="0041220C">
        <w:rPr>
          <w:sz w:val="28"/>
          <w:szCs w:val="28"/>
          <w:lang w:val="en-GB"/>
        </w:rPr>
        <w:t xml:space="preserve"> </w:t>
      </w:r>
      <w:proofErr w:type="spellStart"/>
      <w:r w:rsidRPr="0041220C">
        <w:rPr>
          <w:sz w:val="28"/>
          <w:szCs w:val="28"/>
          <w:lang w:val="en-GB"/>
        </w:rPr>
        <w:t>най-подходящото</w:t>
      </w:r>
      <w:proofErr w:type="spellEnd"/>
      <w:r w:rsidRPr="0041220C">
        <w:rPr>
          <w:sz w:val="28"/>
          <w:szCs w:val="28"/>
          <w:lang w:val="en-GB"/>
        </w:rPr>
        <w:t xml:space="preserve"> </w:t>
      </w:r>
      <w:proofErr w:type="spellStart"/>
      <w:r w:rsidRPr="0041220C">
        <w:rPr>
          <w:sz w:val="28"/>
          <w:szCs w:val="28"/>
          <w:lang w:val="en-GB"/>
        </w:rPr>
        <w:t>място</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съхранение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всяка</w:t>
      </w:r>
      <w:proofErr w:type="spellEnd"/>
      <w:r w:rsidRPr="0041220C">
        <w:rPr>
          <w:sz w:val="28"/>
          <w:szCs w:val="28"/>
          <w:lang w:val="en-GB"/>
        </w:rPr>
        <w:t xml:space="preserve"> </w:t>
      </w:r>
      <w:proofErr w:type="spellStart"/>
      <w:r w:rsidRPr="0041220C">
        <w:rPr>
          <w:sz w:val="28"/>
          <w:szCs w:val="28"/>
          <w:lang w:val="en-GB"/>
        </w:rPr>
        <w:t>стока</w:t>
      </w:r>
      <w:proofErr w:type="spellEnd"/>
      <w:r w:rsidRPr="0041220C">
        <w:rPr>
          <w:sz w:val="28"/>
          <w:szCs w:val="28"/>
          <w:lang w:val="en-GB"/>
        </w:rPr>
        <w:t xml:space="preserve">. </w:t>
      </w:r>
      <w:proofErr w:type="spellStart"/>
      <w:r w:rsidRPr="0041220C">
        <w:rPr>
          <w:sz w:val="28"/>
          <w:szCs w:val="28"/>
          <w:lang w:val="en-GB"/>
        </w:rPr>
        <w:t>Артикулите</w:t>
      </w:r>
      <w:proofErr w:type="spellEnd"/>
      <w:r w:rsidRPr="0041220C">
        <w:rPr>
          <w:sz w:val="28"/>
          <w:szCs w:val="28"/>
          <w:lang w:val="en-GB"/>
        </w:rPr>
        <w:t xml:space="preserve"> с </w:t>
      </w:r>
      <w:proofErr w:type="spellStart"/>
      <w:r w:rsidRPr="0041220C">
        <w:rPr>
          <w:sz w:val="28"/>
          <w:szCs w:val="28"/>
          <w:lang w:val="en-GB"/>
        </w:rPr>
        <w:t>висок</w:t>
      </w:r>
      <w:proofErr w:type="spellEnd"/>
      <w:r w:rsidRPr="0041220C">
        <w:rPr>
          <w:sz w:val="28"/>
          <w:szCs w:val="28"/>
          <w:lang w:val="en-GB"/>
        </w:rPr>
        <w:t xml:space="preserve"> </w:t>
      </w:r>
      <w:proofErr w:type="spellStart"/>
      <w:r w:rsidRPr="0041220C">
        <w:rPr>
          <w:sz w:val="28"/>
          <w:szCs w:val="28"/>
          <w:lang w:val="en-GB"/>
        </w:rPr>
        <w:t>оборот</w:t>
      </w:r>
      <w:proofErr w:type="spellEnd"/>
      <w:r w:rsidRPr="0041220C">
        <w:rPr>
          <w:sz w:val="28"/>
          <w:szCs w:val="28"/>
          <w:lang w:val="en-GB"/>
        </w:rPr>
        <w:t xml:space="preserve"> </w:t>
      </w:r>
      <w:proofErr w:type="spellStart"/>
      <w:r w:rsidRPr="0041220C">
        <w:rPr>
          <w:sz w:val="28"/>
          <w:szCs w:val="28"/>
          <w:lang w:val="en-GB"/>
        </w:rPr>
        <w:t>могат</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бъдат</w:t>
      </w:r>
      <w:proofErr w:type="spellEnd"/>
      <w:r w:rsidRPr="0041220C">
        <w:rPr>
          <w:sz w:val="28"/>
          <w:szCs w:val="28"/>
          <w:lang w:val="en-GB"/>
        </w:rPr>
        <w:t xml:space="preserve"> </w:t>
      </w:r>
      <w:proofErr w:type="spellStart"/>
      <w:r w:rsidRPr="0041220C">
        <w:rPr>
          <w:sz w:val="28"/>
          <w:szCs w:val="28"/>
          <w:lang w:val="en-GB"/>
        </w:rPr>
        <w:t>позиционирани</w:t>
      </w:r>
      <w:proofErr w:type="spellEnd"/>
      <w:r w:rsidRPr="0041220C">
        <w:rPr>
          <w:sz w:val="28"/>
          <w:szCs w:val="28"/>
          <w:lang w:val="en-GB"/>
        </w:rPr>
        <w:t xml:space="preserve"> </w:t>
      </w:r>
      <w:proofErr w:type="spellStart"/>
      <w:r w:rsidRPr="0041220C">
        <w:rPr>
          <w:sz w:val="28"/>
          <w:szCs w:val="28"/>
          <w:lang w:val="en-GB"/>
        </w:rPr>
        <w:t>по-близо</w:t>
      </w:r>
      <w:proofErr w:type="spellEnd"/>
      <w:r w:rsidRPr="0041220C">
        <w:rPr>
          <w:sz w:val="28"/>
          <w:szCs w:val="28"/>
          <w:lang w:val="en-GB"/>
        </w:rPr>
        <w:t xml:space="preserve"> </w:t>
      </w:r>
      <w:proofErr w:type="spellStart"/>
      <w:r w:rsidRPr="0041220C">
        <w:rPr>
          <w:sz w:val="28"/>
          <w:szCs w:val="28"/>
          <w:lang w:val="en-GB"/>
        </w:rPr>
        <w:t>до</w:t>
      </w:r>
      <w:proofErr w:type="spellEnd"/>
      <w:r w:rsidRPr="0041220C">
        <w:rPr>
          <w:sz w:val="28"/>
          <w:szCs w:val="28"/>
          <w:lang w:val="en-GB"/>
        </w:rPr>
        <w:t xml:space="preserve"> </w:t>
      </w:r>
      <w:proofErr w:type="spellStart"/>
      <w:r w:rsidRPr="0041220C">
        <w:rPr>
          <w:sz w:val="28"/>
          <w:szCs w:val="28"/>
          <w:lang w:val="en-GB"/>
        </w:rPr>
        <w:t>зоните</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пикинг</w:t>
      </w:r>
      <w:proofErr w:type="spellEnd"/>
      <w:r w:rsidRPr="0041220C">
        <w:rPr>
          <w:sz w:val="28"/>
          <w:szCs w:val="28"/>
          <w:lang w:val="en-GB"/>
        </w:rPr>
        <w:t xml:space="preserve"> и </w:t>
      </w:r>
      <w:proofErr w:type="spellStart"/>
      <w:r w:rsidRPr="0041220C">
        <w:rPr>
          <w:sz w:val="28"/>
          <w:szCs w:val="28"/>
          <w:lang w:val="en-GB"/>
        </w:rPr>
        <w:t>експедиция</w:t>
      </w:r>
      <w:proofErr w:type="spellEnd"/>
      <w:r w:rsidRPr="0041220C">
        <w:rPr>
          <w:sz w:val="28"/>
          <w:szCs w:val="28"/>
          <w:lang w:val="en-GB"/>
        </w:rPr>
        <w:t xml:space="preserve">, </w:t>
      </w:r>
      <w:proofErr w:type="spellStart"/>
      <w:r w:rsidRPr="0041220C">
        <w:rPr>
          <w:sz w:val="28"/>
          <w:szCs w:val="28"/>
          <w:lang w:val="en-GB"/>
        </w:rPr>
        <w:t>докато</w:t>
      </w:r>
      <w:proofErr w:type="spellEnd"/>
      <w:r w:rsidRPr="0041220C">
        <w:rPr>
          <w:sz w:val="28"/>
          <w:szCs w:val="28"/>
          <w:lang w:val="en-GB"/>
        </w:rPr>
        <w:t xml:space="preserve"> </w:t>
      </w:r>
      <w:proofErr w:type="spellStart"/>
      <w:r w:rsidRPr="0041220C">
        <w:rPr>
          <w:sz w:val="28"/>
          <w:szCs w:val="28"/>
          <w:lang w:val="en-GB"/>
        </w:rPr>
        <w:t>по-бавнооборотните</w:t>
      </w:r>
      <w:proofErr w:type="spellEnd"/>
      <w:r w:rsidRPr="0041220C">
        <w:rPr>
          <w:sz w:val="28"/>
          <w:szCs w:val="28"/>
          <w:lang w:val="en-GB"/>
        </w:rPr>
        <w:t xml:space="preserve"> </w:t>
      </w:r>
      <w:proofErr w:type="spellStart"/>
      <w:r w:rsidRPr="0041220C">
        <w:rPr>
          <w:sz w:val="28"/>
          <w:szCs w:val="28"/>
          <w:lang w:val="en-GB"/>
        </w:rPr>
        <w:t>продукти</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разполагат</w:t>
      </w:r>
      <w:proofErr w:type="spellEnd"/>
      <w:r w:rsidRPr="0041220C">
        <w:rPr>
          <w:sz w:val="28"/>
          <w:szCs w:val="28"/>
          <w:lang w:val="en-GB"/>
        </w:rPr>
        <w:t xml:space="preserve"> в </w:t>
      </w:r>
      <w:proofErr w:type="spellStart"/>
      <w:r w:rsidRPr="0041220C">
        <w:rPr>
          <w:sz w:val="28"/>
          <w:szCs w:val="28"/>
          <w:lang w:val="en-GB"/>
        </w:rPr>
        <w:t>по-отдалечени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по-високи</w:t>
      </w:r>
      <w:proofErr w:type="spellEnd"/>
      <w:r w:rsidRPr="0041220C">
        <w:rPr>
          <w:sz w:val="28"/>
          <w:szCs w:val="28"/>
          <w:lang w:val="en-GB"/>
        </w:rPr>
        <w:t xml:space="preserve"> </w:t>
      </w:r>
      <w:proofErr w:type="spellStart"/>
      <w:r w:rsidRPr="0041220C">
        <w:rPr>
          <w:sz w:val="28"/>
          <w:szCs w:val="28"/>
          <w:lang w:val="en-GB"/>
        </w:rPr>
        <w:t>складови</w:t>
      </w:r>
      <w:proofErr w:type="spellEnd"/>
      <w:r w:rsidRPr="0041220C">
        <w:rPr>
          <w:sz w:val="28"/>
          <w:szCs w:val="28"/>
          <w:lang w:val="en-GB"/>
        </w:rPr>
        <w:t xml:space="preserve"> </w:t>
      </w:r>
      <w:proofErr w:type="spellStart"/>
      <w:r w:rsidRPr="0041220C">
        <w:rPr>
          <w:sz w:val="28"/>
          <w:szCs w:val="28"/>
          <w:lang w:val="en-GB"/>
        </w:rPr>
        <w:t>зони</w:t>
      </w:r>
      <w:proofErr w:type="spellEnd"/>
      <w:r w:rsidRPr="0041220C">
        <w:rPr>
          <w:sz w:val="28"/>
          <w:szCs w:val="28"/>
          <w:lang w:val="en-GB"/>
        </w:rPr>
        <w:t xml:space="preserve">. </w:t>
      </w:r>
      <w:proofErr w:type="spellStart"/>
      <w:r w:rsidRPr="0041220C">
        <w:rPr>
          <w:sz w:val="28"/>
          <w:szCs w:val="28"/>
          <w:lang w:val="en-GB"/>
        </w:rPr>
        <w:t>Така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намалява</w:t>
      </w:r>
      <w:proofErr w:type="spellEnd"/>
      <w:r w:rsidRPr="0041220C">
        <w:rPr>
          <w:sz w:val="28"/>
          <w:szCs w:val="28"/>
          <w:lang w:val="en-GB"/>
        </w:rPr>
        <w:t xml:space="preserve"> </w:t>
      </w:r>
      <w:proofErr w:type="spellStart"/>
      <w:r w:rsidRPr="0041220C">
        <w:rPr>
          <w:sz w:val="28"/>
          <w:szCs w:val="28"/>
          <w:lang w:val="en-GB"/>
        </w:rPr>
        <w:t>времето</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придвижване</w:t>
      </w:r>
      <w:proofErr w:type="spellEnd"/>
      <w:r w:rsidRPr="0041220C">
        <w:rPr>
          <w:sz w:val="28"/>
          <w:szCs w:val="28"/>
          <w:lang w:val="en-GB"/>
        </w:rPr>
        <w:t xml:space="preserve">, </w:t>
      </w:r>
      <w:proofErr w:type="spellStart"/>
      <w:r w:rsidRPr="0041220C">
        <w:rPr>
          <w:sz w:val="28"/>
          <w:szCs w:val="28"/>
          <w:lang w:val="en-GB"/>
        </w:rPr>
        <w:t>повишава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пропускателната</w:t>
      </w:r>
      <w:proofErr w:type="spellEnd"/>
      <w:r w:rsidRPr="0041220C">
        <w:rPr>
          <w:sz w:val="28"/>
          <w:szCs w:val="28"/>
          <w:lang w:val="en-GB"/>
        </w:rPr>
        <w:t xml:space="preserve"> </w:t>
      </w:r>
      <w:proofErr w:type="spellStart"/>
      <w:r w:rsidRPr="0041220C">
        <w:rPr>
          <w:sz w:val="28"/>
          <w:szCs w:val="28"/>
          <w:lang w:val="en-GB"/>
        </w:rPr>
        <w:t>способност</w:t>
      </w:r>
      <w:proofErr w:type="spellEnd"/>
      <w:r w:rsidRPr="0041220C">
        <w:rPr>
          <w:sz w:val="28"/>
          <w:szCs w:val="28"/>
          <w:lang w:val="en-GB"/>
        </w:rPr>
        <w:t xml:space="preserve"> и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използва</w:t>
      </w:r>
      <w:proofErr w:type="spellEnd"/>
      <w:r w:rsidRPr="0041220C">
        <w:rPr>
          <w:sz w:val="28"/>
          <w:szCs w:val="28"/>
          <w:lang w:val="en-GB"/>
        </w:rPr>
        <w:t xml:space="preserve"> </w:t>
      </w:r>
      <w:proofErr w:type="spellStart"/>
      <w:r w:rsidRPr="0041220C">
        <w:rPr>
          <w:sz w:val="28"/>
          <w:szCs w:val="28"/>
          <w:lang w:val="en-GB"/>
        </w:rPr>
        <w:t>по-ефективно</w:t>
      </w:r>
      <w:proofErr w:type="spellEnd"/>
      <w:r w:rsidRPr="0041220C">
        <w:rPr>
          <w:sz w:val="28"/>
          <w:szCs w:val="28"/>
          <w:lang w:val="en-GB"/>
        </w:rPr>
        <w:t xml:space="preserve"> </w:t>
      </w:r>
      <w:proofErr w:type="spellStart"/>
      <w:r w:rsidRPr="0041220C">
        <w:rPr>
          <w:sz w:val="28"/>
          <w:szCs w:val="28"/>
          <w:lang w:val="en-GB"/>
        </w:rPr>
        <w:t>складовото</w:t>
      </w:r>
      <w:proofErr w:type="spellEnd"/>
      <w:r w:rsidRPr="0041220C">
        <w:rPr>
          <w:sz w:val="28"/>
          <w:szCs w:val="28"/>
          <w:lang w:val="en-GB"/>
        </w:rPr>
        <w:t xml:space="preserve"> </w:t>
      </w:r>
      <w:proofErr w:type="spellStart"/>
      <w:r w:rsidRPr="0041220C">
        <w:rPr>
          <w:sz w:val="28"/>
          <w:szCs w:val="28"/>
          <w:lang w:val="en-GB"/>
        </w:rPr>
        <w:t>пространство</w:t>
      </w:r>
      <w:proofErr w:type="spellEnd"/>
      <w:r>
        <w:rPr>
          <w:rStyle w:val="FootnoteReference"/>
          <w:sz w:val="28"/>
          <w:szCs w:val="28"/>
          <w:lang w:val="en-GB"/>
        </w:rPr>
        <w:footnoteReference w:id="30"/>
      </w:r>
      <w:r w:rsidRPr="0041220C">
        <w:rPr>
          <w:sz w:val="28"/>
          <w:szCs w:val="28"/>
          <w:lang w:val="en-GB"/>
        </w:rPr>
        <w:t>.</w:t>
      </w:r>
    </w:p>
    <w:p w14:paraId="3A2FDF88" w14:textId="77777777" w:rsidR="0041220C" w:rsidRPr="0041220C" w:rsidRDefault="0041220C" w:rsidP="0041220C">
      <w:pPr>
        <w:spacing w:line="360" w:lineRule="auto"/>
        <w:ind w:firstLine="708"/>
        <w:jc w:val="both"/>
        <w:rPr>
          <w:sz w:val="28"/>
          <w:szCs w:val="28"/>
          <w:lang w:val="en-GB"/>
        </w:rPr>
      </w:pPr>
      <w:r w:rsidRPr="0041220C">
        <w:rPr>
          <w:sz w:val="28"/>
          <w:szCs w:val="28"/>
          <w:lang w:val="en-GB"/>
        </w:rPr>
        <w:t xml:space="preserve">ИИ </w:t>
      </w:r>
      <w:proofErr w:type="spellStart"/>
      <w:r w:rsidRPr="0041220C">
        <w:rPr>
          <w:sz w:val="28"/>
          <w:szCs w:val="28"/>
          <w:lang w:val="en-GB"/>
        </w:rPr>
        <w:t>има</w:t>
      </w:r>
      <w:proofErr w:type="spellEnd"/>
      <w:r w:rsidRPr="0041220C">
        <w:rPr>
          <w:sz w:val="28"/>
          <w:szCs w:val="28"/>
          <w:lang w:val="en-GB"/>
        </w:rPr>
        <w:t xml:space="preserve"> </w:t>
      </w:r>
      <w:proofErr w:type="spellStart"/>
      <w:r w:rsidRPr="0041220C">
        <w:rPr>
          <w:sz w:val="28"/>
          <w:szCs w:val="28"/>
          <w:lang w:val="en-GB"/>
        </w:rPr>
        <w:t>ключова</w:t>
      </w:r>
      <w:proofErr w:type="spellEnd"/>
      <w:r w:rsidRPr="0041220C">
        <w:rPr>
          <w:sz w:val="28"/>
          <w:szCs w:val="28"/>
          <w:lang w:val="en-GB"/>
        </w:rPr>
        <w:t xml:space="preserve"> </w:t>
      </w:r>
      <w:proofErr w:type="spellStart"/>
      <w:r w:rsidRPr="0041220C">
        <w:rPr>
          <w:sz w:val="28"/>
          <w:szCs w:val="28"/>
          <w:lang w:val="en-GB"/>
        </w:rPr>
        <w:t>роля</w:t>
      </w:r>
      <w:proofErr w:type="spellEnd"/>
      <w:r w:rsidRPr="0041220C">
        <w:rPr>
          <w:sz w:val="28"/>
          <w:szCs w:val="28"/>
          <w:lang w:val="en-GB"/>
        </w:rPr>
        <w:t xml:space="preserve"> и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комплектоването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поръчки</w:t>
      </w:r>
      <w:proofErr w:type="spellEnd"/>
      <w:r w:rsidRPr="0041220C">
        <w:rPr>
          <w:sz w:val="28"/>
          <w:szCs w:val="28"/>
          <w:lang w:val="en-GB"/>
        </w:rPr>
        <w:t xml:space="preserve">. В </w:t>
      </w:r>
      <w:proofErr w:type="spellStart"/>
      <w:r w:rsidRPr="0041220C">
        <w:rPr>
          <w:sz w:val="28"/>
          <w:szCs w:val="28"/>
          <w:lang w:val="en-GB"/>
        </w:rPr>
        <w:t>традиционните</w:t>
      </w:r>
      <w:proofErr w:type="spellEnd"/>
      <w:r w:rsidRPr="0041220C">
        <w:rPr>
          <w:sz w:val="28"/>
          <w:szCs w:val="28"/>
          <w:lang w:val="en-GB"/>
        </w:rPr>
        <w:t xml:space="preserve"> </w:t>
      </w:r>
      <w:proofErr w:type="spellStart"/>
      <w:r w:rsidRPr="0041220C">
        <w:rPr>
          <w:sz w:val="28"/>
          <w:szCs w:val="28"/>
          <w:lang w:val="en-GB"/>
        </w:rPr>
        <w:t>складове</w:t>
      </w:r>
      <w:proofErr w:type="spellEnd"/>
      <w:r w:rsidRPr="0041220C">
        <w:rPr>
          <w:sz w:val="28"/>
          <w:szCs w:val="28"/>
          <w:lang w:val="en-GB"/>
        </w:rPr>
        <w:t xml:space="preserve"> </w:t>
      </w:r>
      <w:proofErr w:type="spellStart"/>
      <w:r w:rsidRPr="0041220C">
        <w:rPr>
          <w:sz w:val="28"/>
          <w:szCs w:val="28"/>
          <w:lang w:val="en-GB"/>
        </w:rPr>
        <w:t>пикингът</w:t>
      </w:r>
      <w:proofErr w:type="spellEnd"/>
      <w:r w:rsidRPr="0041220C">
        <w:rPr>
          <w:sz w:val="28"/>
          <w:szCs w:val="28"/>
          <w:lang w:val="en-GB"/>
        </w:rPr>
        <w:t xml:space="preserve"> </w:t>
      </w:r>
      <w:proofErr w:type="spellStart"/>
      <w:r w:rsidRPr="0041220C">
        <w:rPr>
          <w:sz w:val="28"/>
          <w:szCs w:val="28"/>
          <w:lang w:val="en-GB"/>
        </w:rPr>
        <w:t>често</w:t>
      </w:r>
      <w:proofErr w:type="spellEnd"/>
      <w:r w:rsidRPr="0041220C">
        <w:rPr>
          <w:sz w:val="28"/>
          <w:szCs w:val="28"/>
          <w:lang w:val="en-GB"/>
        </w:rPr>
        <w:t xml:space="preserve"> е </w:t>
      </w:r>
      <w:proofErr w:type="spellStart"/>
      <w:r w:rsidRPr="0041220C">
        <w:rPr>
          <w:sz w:val="28"/>
          <w:szCs w:val="28"/>
          <w:lang w:val="en-GB"/>
        </w:rPr>
        <w:t>една</w:t>
      </w:r>
      <w:proofErr w:type="spellEnd"/>
      <w:r w:rsidRPr="0041220C">
        <w:rPr>
          <w:sz w:val="28"/>
          <w:szCs w:val="28"/>
          <w:lang w:val="en-GB"/>
        </w:rPr>
        <w:t xml:space="preserve"> </w:t>
      </w:r>
      <w:proofErr w:type="spellStart"/>
      <w:r w:rsidRPr="0041220C">
        <w:rPr>
          <w:sz w:val="28"/>
          <w:szCs w:val="28"/>
          <w:lang w:val="en-GB"/>
        </w:rPr>
        <w:t>от</w:t>
      </w:r>
      <w:proofErr w:type="spellEnd"/>
      <w:r w:rsidRPr="0041220C">
        <w:rPr>
          <w:sz w:val="28"/>
          <w:szCs w:val="28"/>
          <w:lang w:val="en-GB"/>
        </w:rPr>
        <w:t xml:space="preserve"> </w:t>
      </w:r>
      <w:proofErr w:type="spellStart"/>
      <w:r w:rsidRPr="0041220C">
        <w:rPr>
          <w:sz w:val="28"/>
          <w:szCs w:val="28"/>
          <w:lang w:val="en-GB"/>
        </w:rPr>
        <w:t>най-трудоемките</w:t>
      </w:r>
      <w:proofErr w:type="spellEnd"/>
      <w:r w:rsidRPr="0041220C">
        <w:rPr>
          <w:sz w:val="28"/>
          <w:szCs w:val="28"/>
          <w:lang w:val="en-GB"/>
        </w:rPr>
        <w:t xml:space="preserve"> и </w:t>
      </w:r>
      <w:proofErr w:type="spellStart"/>
      <w:r w:rsidRPr="0041220C">
        <w:rPr>
          <w:sz w:val="28"/>
          <w:szCs w:val="28"/>
          <w:lang w:val="en-GB"/>
        </w:rPr>
        <w:t>времеемки</w:t>
      </w:r>
      <w:proofErr w:type="spellEnd"/>
      <w:r w:rsidRPr="0041220C">
        <w:rPr>
          <w:sz w:val="28"/>
          <w:szCs w:val="28"/>
          <w:lang w:val="en-GB"/>
        </w:rPr>
        <w:t xml:space="preserve"> </w:t>
      </w:r>
      <w:proofErr w:type="spellStart"/>
      <w:r w:rsidRPr="0041220C">
        <w:rPr>
          <w:sz w:val="28"/>
          <w:szCs w:val="28"/>
          <w:lang w:val="en-GB"/>
        </w:rPr>
        <w:t>операции</w:t>
      </w:r>
      <w:proofErr w:type="spellEnd"/>
      <w:r w:rsidRPr="0041220C">
        <w:rPr>
          <w:sz w:val="28"/>
          <w:szCs w:val="28"/>
          <w:lang w:val="en-GB"/>
        </w:rPr>
        <w:t xml:space="preserve">. В </w:t>
      </w:r>
      <w:proofErr w:type="spellStart"/>
      <w:r w:rsidRPr="0041220C">
        <w:rPr>
          <w:sz w:val="28"/>
          <w:szCs w:val="28"/>
          <w:lang w:val="en-GB"/>
        </w:rPr>
        <w:t>автоматизираните</w:t>
      </w:r>
      <w:proofErr w:type="spellEnd"/>
      <w:r w:rsidRPr="0041220C">
        <w:rPr>
          <w:sz w:val="28"/>
          <w:szCs w:val="28"/>
          <w:lang w:val="en-GB"/>
        </w:rPr>
        <w:t xml:space="preserve"> </w:t>
      </w:r>
      <w:proofErr w:type="spellStart"/>
      <w:r w:rsidRPr="0041220C">
        <w:rPr>
          <w:sz w:val="28"/>
          <w:szCs w:val="28"/>
          <w:lang w:val="en-GB"/>
        </w:rPr>
        <w:t>системи</w:t>
      </w:r>
      <w:proofErr w:type="spellEnd"/>
      <w:r w:rsidRPr="0041220C">
        <w:rPr>
          <w:sz w:val="28"/>
          <w:szCs w:val="28"/>
          <w:lang w:val="en-GB"/>
        </w:rPr>
        <w:t xml:space="preserve"> </w:t>
      </w:r>
      <w:proofErr w:type="spellStart"/>
      <w:r w:rsidRPr="0041220C">
        <w:rPr>
          <w:sz w:val="28"/>
          <w:szCs w:val="28"/>
          <w:lang w:val="en-GB"/>
        </w:rPr>
        <w:t>алгоритмите</w:t>
      </w:r>
      <w:proofErr w:type="spellEnd"/>
      <w:r w:rsidRPr="0041220C">
        <w:rPr>
          <w:sz w:val="28"/>
          <w:szCs w:val="28"/>
          <w:lang w:val="en-GB"/>
        </w:rPr>
        <w:t xml:space="preserve"> </w:t>
      </w:r>
      <w:proofErr w:type="spellStart"/>
      <w:r w:rsidRPr="0041220C">
        <w:rPr>
          <w:sz w:val="28"/>
          <w:szCs w:val="28"/>
          <w:lang w:val="en-GB"/>
        </w:rPr>
        <w:t>могат</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оптимизират</w:t>
      </w:r>
      <w:proofErr w:type="spellEnd"/>
      <w:r w:rsidRPr="0041220C">
        <w:rPr>
          <w:sz w:val="28"/>
          <w:szCs w:val="28"/>
          <w:lang w:val="en-GB"/>
        </w:rPr>
        <w:t xml:space="preserve"> </w:t>
      </w:r>
      <w:proofErr w:type="spellStart"/>
      <w:r w:rsidRPr="0041220C">
        <w:rPr>
          <w:sz w:val="28"/>
          <w:szCs w:val="28"/>
          <w:lang w:val="en-GB"/>
        </w:rPr>
        <w:t>маршрутите</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събиране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стоки</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групират</w:t>
      </w:r>
      <w:proofErr w:type="spellEnd"/>
      <w:r w:rsidRPr="0041220C">
        <w:rPr>
          <w:sz w:val="28"/>
          <w:szCs w:val="28"/>
          <w:lang w:val="en-GB"/>
        </w:rPr>
        <w:t xml:space="preserve"> </w:t>
      </w:r>
      <w:proofErr w:type="spellStart"/>
      <w:r w:rsidRPr="0041220C">
        <w:rPr>
          <w:sz w:val="28"/>
          <w:szCs w:val="28"/>
          <w:lang w:val="en-GB"/>
        </w:rPr>
        <w:t>поръчки</w:t>
      </w:r>
      <w:proofErr w:type="spellEnd"/>
      <w:r w:rsidRPr="0041220C">
        <w:rPr>
          <w:sz w:val="28"/>
          <w:szCs w:val="28"/>
          <w:lang w:val="en-GB"/>
        </w:rPr>
        <w:t xml:space="preserve"> </w:t>
      </w:r>
      <w:proofErr w:type="spellStart"/>
      <w:r w:rsidRPr="0041220C">
        <w:rPr>
          <w:sz w:val="28"/>
          <w:szCs w:val="28"/>
          <w:lang w:val="en-GB"/>
        </w:rPr>
        <w:t>според</w:t>
      </w:r>
      <w:proofErr w:type="spellEnd"/>
      <w:r w:rsidRPr="0041220C">
        <w:rPr>
          <w:sz w:val="28"/>
          <w:szCs w:val="28"/>
          <w:lang w:val="en-GB"/>
        </w:rPr>
        <w:t xml:space="preserve"> </w:t>
      </w:r>
      <w:proofErr w:type="spellStart"/>
      <w:r w:rsidRPr="0041220C">
        <w:rPr>
          <w:sz w:val="28"/>
          <w:szCs w:val="28"/>
          <w:lang w:val="en-GB"/>
        </w:rPr>
        <w:t>сходство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артикулите</w:t>
      </w:r>
      <w:proofErr w:type="spellEnd"/>
      <w:r w:rsidRPr="0041220C">
        <w:rPr>
          <w:sz w:val="28"/>
          <w:szCs w:val="28"/>
          <w:lang w:val="en-GB"/>
        </w:rPr>
        <w:t xml:space="preserve">, </w:t>
      </w:r>
      <w:proofErr w:type="spellStart"/>
      <w:r w:rsidRPr="0041220C">
        <w:rPr>
          <w:sz w:val="28"/>
          <w:szCs w:val="28"/>
          <w:lang w:val="en-GB"/>
        </w:rPr>
        <w:t>срокове</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експедиция</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транспортни</w:t>
      </w:r>
      <w:proofErr w:type="spellEnd"/>
      <w:r w:rsidRPr="0041220C">
        <w:rPr>
          <w:sz w:val="28"/>
          <w:szCs w:val="28"/>
          <w:lang w:val="en-GB"/>
        </w:rPr>
        <w:t xml:space="preserve"> </w:t>
      </w:r>
      <w:proofErr w:type="spellStart"/>
      <w:r w:rsidRPr="0041220C">
        <w:rPr>
          <w:sz w:val="28"/>
          <w:szCs w:val="28"/>
          <w:lang w:val="en-GB"/>
        </w:rPr>
        <w:t>направления</w:t>
      </w:r>
      <w:proofErr w:type="spellEnd"/>
      <w:r w:rsidRPr="0041220C">
        <w:rPr>
          <w:sz w:val="28"/>
          <w:szCs w:val="28"/>
          <w:lang w:val="en-GB"/>
        </w:rPr>
        <w:t xml:space="preserve"> и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разпределят</w:t>
      </w:r>
      <w:proofErr w:type="spellEnd"/>
      <w:r w:rsidRPr="0041220C">
        <w:rPr>
          <w:sz w:val="28"/>
          <w:szCs w:val="28"/>
          <w:lang w:val="en-GB"/>
        </w:rPr>
        <w:t xml:space="preserve"> </w:t>
      </w:r>
      <w:proofErr w:type="spellStart"/>
      <w:r w:rsidRPr="0041220C">
        <w:rPr>
          <w:sz w:val="28"/>
          <w:szCs w:val="28"/>
          <w:lang w:val="en-GB"/>
        </w:rPr>
        <w:t>задачите</w:t>
      </w:r>
      <w:proofErr w:type="spellEnd"/>
      <w:r w:rsidRPr="0041220C">
        <w:rPr>
          <w:sz w:val="28"/>
          <w:szCs w:val="28"/>
          <w:lang w:val="en-GB"/>
        </w:rPr>
        <w:t xml:space="preserve"> </w:t>
      </w:r>
      <w:proofErr w:type="spellStart"/>
      <w:r w:rsidRPr="0041220C">
        <w:rPr>
          <w:sz w:val="28"/>
          <w:szCs w:val="28"/>
          <w:lang w:val="en-GB"/>
        </w:rPr>
        <w:t>между</w:t>
      </w:r>
      <w:proofErr w:type="spellEnd"/>
      <w:r w:rsidRPr="0041220C">
        <w:rPr>
          <w:sz w:val="28"/>
          <w:szCs w:val="28"/>
          <w:lang w:val="en-GB"/>
        </w:rPr>
        <w:t xml:space="preserve"> </w:t>
      </w:r>
      <w:proofErr w:type="spellStart"/>
      <w:r w:rsidRPr="0041220C">
        <w:rPr>
          <w:sz w:val="28"/>
          <w:szCs w:val="28"/>
          <w:lang w:val="en-GB"/>
        </w:rPr>
        <w:t>оператори</w:t>
      </w:r>
      <w:proofErr w:type="spellEnd"/>
      <w:r w:rsidRPr="0041220C">
        <w:rPr>
          <w:sz w:val="28"/>
          <w:szCs w:val="28"/>
          <w:lang w:val="en-GB"/>
        </w:rPr>
        <w:t xml:space="preserve">, </w:t>
      </w:r>
      <w:proofErr w:type="spellStart"/>
      <w:r w:rsidRPr="0041220C">
        <w:rPr>
          <w:sz w:val="28"/>
          <w:szCs w:val="28"/>
          <w:lang w:val="en-GB"/>
        </w:rPr>
        <w:t>роботи</w:t>
      </w:r>
      <w:proofErr w:type="spellEnd"/>
      <w:r w:rsidRPr="0041220C">
        <w:rPr>
          <w:sz w:val="28"/>
          <w:szCs w:val="28"/>
          <w:lang w:val="en-GB"/>
        </w:rPr>
        <w:t xml:space="preserve"> и </w:t>
      </w:r>
      <w:proofErr w:type="spellStart"/>
      <w:r w:rsidRPr="0041220C">
        <w:rPr>
          <w:sz w:val="28"/>
          <w:szCs w:val="28"/>
          <w:lang w:val="en-GB"/>
        </w:rPr>
        <w:t>работни</w:t>
      </w:r>
      <w:proofErr w:type="spellEnd"/>
      <w:r w:rsidRPr="0041220C">
        <w:rPr>
          <w:sz w:val="28"/>
          <w:szCs w:val="28"/>
          <w:lang w:val="en-GB"/>
        </w:rPr>
        <w:t xml:space="preserve"> </w:t>
      </w:r>
      <w:proofErr w:type="spellStart"/>
      <w:r w:rsidRPr="0041220C">
        <w:rPr>
          <w:sz w:val="28"/>
          <w:szCs w:val="28"/>
          <w:lang w:val="en-GB"/>
        </w:rPr>
        <w:t>станции</w:t>
      </w:r>
      <w:proofErr w:type="spellEnd"/>
      <w:r w:rsidRPr="0041220C">
        <w:rPr>
          <w:sz w:val="28"/>
          <w:szCs w:val="28"/>
          <w:lang w:val="en-GB"/>
        </w:rPr>
        <w:t xml:space="preserve">. </w:t>
      </w:r>
      <w:proofErr w:type="spellStart"/>
      <w:r w:rsidRPr="0041220C">
        <w:rPr>
          <w:sz w:val="28"/>
          <w:szCs w:val="28"/>
          <w:lang w:val="en-GB"/>
        </w:rPr>
        <w:t>По</w:t>
      </w:r>
      <w:proofErr w:type="spellEnd"/>
      <w:r w:rsidRPr="0041220C">
        <w:rPr>
          <w:sz w:val="28"/>
          <w:szCs w:val="28"/>
          <w:lang w:val="en-GB"/>
        </w:rPr>
        <w:t xml:space="preserve"> </w:t>
      </w:r>
      <w:proofErr w:type="spellStart"/>
      <w:r w:rsidRPr="0041220C">
        <w:rPr>
          <w:sz w:val="28"/>
          <w:szCs w:val="28"/>
          <w:lang w:val="en-GB"/>
        </w:rPr>
        <w:t>този</w:t>
      </w:r>
      <w:proofErr w:type="spellEnd"/>
      <w:r w:rsidRPr="0041220C">
        <w:rPr>
          <w:sz w:val="28"/>
          <w:szCs w:val="28"/>
          <w:lang w:val="en-GB"/>
        </w:rPr>
        <w:t xml:space="preserve"> </w:t>
      </w:r>
      <w:proofErr w:type="spellStart"/>
      <w:r w:rsidRPr="0041220C">
        <w:rPr>
          <w:sz w:val="28"/>
          <w:szCs w:val="28"/>
          <w:lang w:val="en-GB"/>
        </w:rPr>
        <w:t>начин</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съкращава</w:t>
      </w:r>
      <w:proofErr w:type="spellEnd"/>
      <w:r w:rsidRPr="0041220C">
        <w:rPr>
          <w:sz w:val="28"/>
          <w:szCs w:val="28"/>
          <w:lang w:val="en-GB"/>
        </w:rPr>
        <w:t xml:space="preserve"> </w:t>
      </w:r>
      <w:proofErr w:type="spellStart"/>
      <w:r w:rsidRPr="0041220C">
        <w:rPr>
          <w:sz w:val="28"/>
          <w:szCs w:val="28"/>
          <w:lang w:val="en-GB"/>
        </w:rPr>
        <w:t>времето</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изпълнение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поръчките</w:t>
      </w:r>
      <w:proofErr w:type="spellEnd"/>
      <w:r w:rsidRPr="0041220C">
        <w:rPr>
          <w:sz w:val="28"/>
          <w:szCs w:val="28"/>
          <w:lang w:val="en-GB"/>
        </w:rPr>
        <w:t xml:space="preserve">, </w:t>
      </w:r>
      <w:proofErr w:type="spellStart"/>
      <w:r w:rsidRPr="0041220C">
        <w:rPr>
          <w:sz w:val="28"/>
          <w:szCs w:val="28"/>
          <w:lang w:val="en-GB"/>
        </w:rPr>
        <w:t>намалява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празният</w:t>
      </w:r>
      <w:proofErr w:type="spellEnd"/>
      <w:r w:rsidRPr="0041220C">
        <w:rPr>
          <w:sz w:val="28"/>
          <w:szCs w:val="28"/>
          <w:lang w:val="en-GB"/>
        </w:rPr>
        <w:t xml:space="preserve"> </w:t>
      </w:r>
      <w:proofErr w:type="spellStart"/>
      <w:r w:rsidRPr="0041220C">
        <w:rPr>
          <w:sz w:val="28"/>
          <w:szCs w:val="28"/>
          <w:lang w:val="en-GB"/>
        </w:rPr>
        <w:t>ход</w:t>
      </w:r>
      <w:proofErr w:type="spellEnd"/>
      <w:r w:rsidRPr="0041220C">
        <w:rPr>
          <w:sz w:val="28"/>
          <w:szCs w:val="28"/>
          <w:lang w:val="en-GB"/>
        </w:rPr>
        <w:t xml:space="preserve"> и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повишава</w:t>
      </w:r>
      <w:proofErr w:type="spellEnd"/>
      <w:r w:rsidRPr="0041220C">
        <w:rPr>
          <w:sz w:val="28"/>
          <w:szCs w:val="28"/>
          <w:lang w:val="en-GB"/>
        </w:rPr>
        <w:t xml:space="preserve"> </w:t>
      </w:r>
      <w:proofErr w:type="spellStart"/>
      <w:r w:rsidRPr="0041220C">
        <w:rPr>
          <w:sz w:val="28"/>
          <w:szCs w:val="28"/>
          <w:lang w:val="en-GB"/>
        </w:rPr>
        <w:t>точността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обслужване</w:t>
      </w:r>
      <w:proofErr w:type="spellEnd"/>
      <w:r w:rsidRPr="0041220C">
        <w:rPr>
          <w:sz w:val="28"/>
          <w:szCs w:val="28"/>
          <w:lang w:val="en-GB"/>
        </w:rPr>
        <w:t>.</w:t>
      </w:r>
    </w:p>
    <w:p w14:paraId="599F3853" w14:textId="77777777" w:rsidR="0041220C" w:rsidRPr="0041220C" w:rsidRDefault="0041220C" w:rsidP="0041220C">
      <w:pPr>
        <w:spacing w:line="360" w:lineRule="auto"/>
        <w:ind w:firstLine="708"/>
        <w:jc w:val="both"/>
        <w:rPr>
          <w:sz w:val="28"/>
          <w:szCs w:val="28"/>
          <w:lang w:val="en-GB"/>
        </w:rPr>
      </w:pPr>
      <w:proofErr w:type="spellStart"/>
      <w:r w:rsidRPr="0041220C">
        <w:rPr>
          <w:sz w:val="28"/>
          <w:szCs w:val="28"/>
          <w:lang w:val="en-GB"/>
        </w:rPr>
        <w:t>Особено</w:t>
      </w:r>
      <w:proofErr w:type="spellEnd"/>
      <w:r w:rsidRPr="0041220C">
        <w:rPr>
          <w:sz w:val="28"/>
          <w:szCs w:val="28"/>
          <w:lang w:val="en-GB"/>
        </w:rPr>
        <w:t xml:space="preserve"> </w:t>
      </w:r>
      <w:proofErr w:type="spellStart"/>
      <w:r w:rsidRPr="0041220C">
        <w:rPr>
          <w:sz w:val="28"/>
          <w:szCs w:val="28"/>
          <w:lang w:val="en-GB"/>
        </w:rPr>
        <w:t>значимо</w:t>
      </w:r>
      <w:proofErr w:type="spellEnd"/>
      <w:r w:rsidRPr="0041220C">
        <w:rPr>
          <w:sz w:val="28"/>
          <w:szCs w:val="28"/>
          <w:lang w:val="en-GB"/>
        </w:rPr>
        <w:t xml:space="preserve"> е </w:t>
      </w:r>
      <w:proofErr w:type="spellStart"/>
      <w:r w:rsidRPr="0041220C">
        <w:rPr>
          <w:sz w:val="28"/>
          <w:szCs w:val="28"/>
          <w:lang w:val="en-GB"/>
        </w:rPr>
        <w:t>приложението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ИИ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автономните</w:t>
      </w:r>
      <w:proofErr w:type="spellEnd"/>
      <w:r w:rsidRPr="0041220C">
        <w:rPr>
          <w:sz w:val="28"/>
          <w:szCs w:val="28"/>
          <w:lang w:val="en-GB"/>
        </w:rPr>
        <w:t xml:space="preserve"> </w:t>
      </w:r>
      <w:proofErr w:type="spellStart"/>
      <w:r w:rsidRPr="0041220C">
        <w:rPr>
          <w:sz w:val="28"/>
          <w:szCs w:val="28"/>
          <w:lang w:val="en-GB"/>
        </w:rPr>
        <w:t>мобилни</w:t>
      </w:r>
      <w:proofErr w:type="spellEnd"/>
      <w:r w:rsidRPr="0041220C">
        <w:rPr>
          <w:sz w:val="28"/>
          <w:szCs w:val="28"/>
          <w:lang w:val="en-GB"/>
        </w:rPr>
        <w:t xml:space="preserve"> </w:t>
      </w:r>
      <w:proofErr w:type="spellStart"/>
      <w:r w:rsidRPr="0041220C">
        <w:rPr>
          <w:sz w:val="28"/>
          <w:szCs w:val="28"/>
          <w:lang w:val="en-GB"/>
        </w:rPr>
        <w:t>роботи</w:t>
      </w:r>
      <w:proofErr w:type="spellEnd"/>
      <w:r w:rsidRPr="0041220C">
        <w:rPr>
          <w:sz w:val="28"/>
          <w:szCs w:val="28"/>
          <w:lang w:val="en-GB"/>
        </w:rPr>
        <w:t xml:space="preserve">, </w:t>
      </w:r>
      <w:proofErr w:type="spellStart"/>
      <w:r w:rsidRPr="0041220C">
        <w:rPr>
          <w:sz w:val="28"/>
          <w:szCs w:val="28"/>
          <w:lang w:val="en-GB"/>
        </w:rPr>
        <w:t>автоматизираните</w:t>
      </w:r>
      <w:proofErr w:type="spellEnd"/>
      <w:r w:rsidRPr="0041220C">
        <w:rPr>
          <w:sz w:val="28"/>
          <w:szCs w:val="28"/>
          <w:lang w:val="en-GB"/>
        </w:rPr>
        <w:t xml:space="preserve"> </w:t>
      </w:r>
      <w:proofErr w:type="spellStart"/>
      <w:r w:rsidRPr="0041220C">
        <w:rPr>
          <w:sz w:val="28"/>
          <w:szCs w:val="28"/>
          <w:lang w:val="en-GB"/>
        </w:rPr>
        <w:t>водени</w:t>
      </w:r>
      <w:proofErr w:type="spellEnd"/>
      <w:r w:rsidRPr="0041220C">
        <w:rPr>
          <w:sz w:val="28"/>
          <w:szCs w:val="28"/>
          <w:lang w:val="en-GB"/>
        </w:rPr>
        <w:t xml:space="preserve"> </w:t>
      </w:r>
      <w:proofErr w:type="spellStart"/>
      <w:r w:rsidRPr="0041220C">
        <w:rPr>
          <w:sz w:val="28"/>
          <w:szCs w:val="28"/>
          <w:lang w:val="en-GB"/>
        </w:rPr>
        <w:t>превозни</w:t>
      </w:r>
      <w:proofErr w:type="spellEnd"/>
      <w:r w:rsidRPr="0041220C">
        <w:rPr>
          <w:sz w:val="28"/>
          <w:szCs w:val="28"/>
          <w:lang w:val="en-GB"/>
        </w:rPr>
        <w:t xml:space="preserve"> </w:t>
      </w:r>
      <w:proofErr w:type="spellStart"/>
      <w:r w:rsidRPr="0041220C">
        <w:rPr>
          <w:sz w:val="28"/>
          <w:szCs w:val="28"/>
          <w:lang w:val="en-GB"/>
        </w:rPr>
        <w:t>средства</w:t>
      </w:r>
      <w:proofErr w:type="spellEnd"/>
      <w:r w:rsidRPr="0041220C">
        <w:rPr>
          <w:sz w:val="28"/>
          <w:szCs w:val="28"/>
          <w:lang w:val="en-GB"/>
        </w:rPr>
        <w:t xml:space="preserve"> и </w:t>
      </w:r>
      <w:proofErr w:type="spellStart"/>
      <w:r w:rsidRPr="0041220C">
        <w:rPr>
          <w:sz w:val="28"/>
          <w:szCs w:val="28"/>
          <w:lang w:val="en-GB"/>
        </w:rPr>
        <w:t>роботизираните</w:t>
      </w:r>
      <w:proofErr w:type="spellEnd"/>
      <w:r w:rsidRPr="0041220C">
        <w:rPr>
          <w:sz w:val="28"/>
          <w:szCs w:val="28"/>
          <w:lang w:val="en-GB"/>
        </w:rPr>
        <w:t xml:space="preserve"> </w:t>
      </w:r>
      <w:proofErr w:type="spellStart"/>
      <w:r w:rsidRPr="0041220C">
        <w:rPr>
          <w:sz w:val="28"/>
          <w:szCs w:val="28"/>
          <w:lang w:val="en-GB"/>
        </w:rPr>
        <w:t>манипулатори</w:t>
      </w:r>
      <w:proofErr w:type="spellEnd"/>
      <w:r w:rsidRPr="0041220C">
        <w:rPr>
          <w:sz w:val="28"/>
          <w:szCs w:val="28"/>
          <w:lang w:val="en-GB"/>
        </w:rPr>
        <w:t xml:space="preserve">. </w:t>
      </w:r>
      <w:proofErr w:type="spellStart"/>
      <w:r w:rsidRPr="0041220C">
        <w:rPr>
          <w:sz w:val="28"/>
          <w:szCs w:val="28"/>
          <w:lang w:val="en-GB"/>
        </w:rPr>
        <w:t>Автономните</w:t>
      </w:r>
      <w:proofErr w:type="spellEnd"/>
      <w:r w:rsidRPr="0041220C">
        <w:rPr>
          <w:sz w:val="28"/>
          <w:szCs w:val="28"/>
          <w:lang w:val="en-GB"/>
        </w:rPr>
        <w:t xml:space="preserve"> </w:t>
      </w:r>
      <w:proofErr w:type="spellStart"/>
      <w:r w:rsidRPr="0041220C">
        <w:rPr>
          <w:sz w:val="28"/>
          <w:szCs w:val="28"/>
          <w:lang w:val="en-GB"/>
        </w:rPr>
        <w:t>мобилни</w:t>
      </w:r>
      <w:proofErr w:type="spellEnd"/>
      <w:r w:rsidRPr="0041220C">
        <w:rPr>
          <w:sz w:val="28"/>
          <w:szCs w:val="28"/>
          <w:lang w:val="en-GB"/>
        </w:rPr>
        <w:t xml:space="preserve"> </w:t>
      </w:r>
      <w:proofErr w:type="spellStart"/>
      <w:r w:rsidRPr="0041220C">
        <w:rPr>
          <w:sz w:val="28"/>
          <w:szCs w:val="28"/>
          <w:lang w:val="en-GB"/>
        </w:rPr>
        <w:t>роботи</w:t>
      </w:r>
      <w:proofErr w:type="spellEnd"/>
      <w:r w:rsidRPr="0041220C">
        <w:rPr>
          <w:sz w:val="28"/>
          <w:szCs w:val="28"/>
          <w:lang w:val="en-GB"/>
        </w:rPr>
        <w:t xml:space="preserve"> </w:t>
      </w:r>
      <w:proofErr w:type="spellStart"/>
      <w:r w:rsidRPr="0041220C">
        <w:rPr>
          <w:sz w:val="28"/>
          <w:szCs w:val="28"/>
          <w:lang w:val="en-GB"/>
        </w:rPr>
        <w:t>използват</w:t>
      </w:r>
      <w:proofErr w:type="spellEnd"/>
      <w:r w:rsidRPr="0041220C">
        <w:rPr>
          <w:sz w:val="28"/>
          <w:szCs w:val="28"/>
          <w:lang w:val="en-GB"/>
        </w:rPr>
        <w:t xml:space="preserve"> </w:t>
      </w:r>
      <w:proofErr w:type="spellStart"/>
      <w:r w:rsidRPr="0041220C">
        <w:rPr>
          <w:sz w:val="28"/>
          <w:szCs w:val="28"/>
          <w:lang w:val="en-GB"/>
        </w:rPr>
        <w:t>алгоритми</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ориентация</w:t>
      </w:r>
      <w:proofErr w:type="spellEnd"/>
      <w:r w:rsidRPr="0041220C">
        <w:rPr>
          <w:sz w:val="28"/>
          <w:szCs w:val="28"/>
          <w:lang w:val="en-GB"/>
        </w:rPr>
        <w:t xml:space="preserve">, </w:t>
      </w:r>
      <w:proofErr w:type="spellStart"/>
      <w:r w:rsidRPr="0041220C">
        <w:rPr>
          <w:sz w:val="28"/>
          <w:szCs w:val="28"/>
          <w:lang w:val="en-GB"/>
        </w:rPr>
        <w:t>избягване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препятствия</w:t>
      </w:r>
      <w:proofErr w:type="spellEnd"/>
      <w:r w:rsidRPr="0041220C">
        <w:rPr>
          <w:sz w:val="28"/>
          <w:szCs w:val="28"/>
          <w:lang w:val="en-GB"/>
        </w:rPr>
        <w:t xml:space="preserve"> и </w:t>
      </w:r>
      <w:proofErr w:type="spellStart"/>
      <w:r w:rsidRPr="0041220C">
        <w:rPr>
          <w:sz w:val="28"/>
          <w:szCs w:val="28"/>
          <w:lang w:val="en-GB"/>
        </w:rPr>
        <w:t>избор</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оптимален</w:t>
      </w:r>
      <w:proofErr w:type="spellEnd"/>
      <w:r w:rsidRPr="0041220C">
        <w:rPr>
          <w:sz w:val="28"/>
          <w:szCs w:val="28"/>
          <w:lang w:val="en-GB"/>
        </w:rPr>
        <w:t xml:space="preserve"> </w:t>
      </w:r>
      <w:proofErr w:type="spellStart"/>
      <w:r w:rsidRPr="0041220C">
        <w:rPr>
          <w:sz w:val="28"/>
          <w:szCs w:val="28"/>
          <w:lang w:val="en-GB"/>
        </w:rPr>
        <w:t>маршрут</w:t>
      </w:r>
      <w:proofErr w:type="spellEnd"/>
      <w:r w:rsidRPr="0041220C">
        <w:rPr>
          <w:sz w:val="28"/>
          <w:szCs w:val="28"/>
          <w:lang w:val="en-GB"/>
        </w:rPr>
        <w:t xml:space="preserve"> в </w:t>
      </w:r>
      <w:proofErr w:type="spellStart"/>
      <w:r w:rsidRPr="0041220C">
        <w:rPr>
          <w:sz w:val="28"/>
          <w:szCs w:val="28"/>
          <w:lang w:val="en-GB"/>
        </w:rPr>
        <w:lastRenderedPageBreak/>
        <w:t>склада</w:t>
      </w:r>
      <w:proofErr w:type="spellEnd"/>
      <w:r w:rsidRPr="0041220C">
        <w:rPr>
          <w:sz w:val="28"/>
          <w:szCs w:val="28"/>
          <w:lang w:val="en-GB"/>
        </w:rPr>
        <w:t xml:space="preserve">. </w:t>
      </w:r>
      <w:proofErr w:type="spellStart"/>
      <w:r w:rsidRPr="0041220C">
        <w:rPr>
          <w:sz w:val="28"/>
          <w:szCs w:val="28"/>
          <w:lang w:val="en-GB"/>
        </w:rPr>
        <w:t>Те</w:t>
      </w:r>
      <w:proofErr w:type="spellEnd"/>
      <w:r w:rsidRPr="0041220C">
        <w:rPr>
          <w:sz w:val="28"/>
          <w:szCs w:val="28"/>
          <w:lang w:val="en-GB"/>
        </w:rPr>
        <w:t xml:space="preserve"> </w:t>
      </w:r>
      <w:proofErr w:type="spellStart"/>
      <w:r w:rsidRPr="0041220C">
        <w:rPr>
          <w:sz w:val="28"/>
          <w:szCs w:val="28"/>
          <w:lang w:val="en-GB"/>
        </w:rPr>
        <w:t>могат</w:t>
      </w:r>
      <w:proofErr w:type="spellEnd"/>
      <w:r w:rsidRPr="0041220C">
        <w:rPr>
          <w:sz w:val="28"/>
          <w:szCs w:val="28"/>
          <w:lang w:val="en-GB"/>
        </w:rPr>
        <w:t xml:space="preserve"> </w:t>
      </w:r>
      <w:proofErr w:type="spellStart"/>
      <w:r w:rsidRPr="0041220C">
        <w:rPr>
          <w:sz w:val="28"/>
          <w:szCs w:val="28"/>
          <w:lang w:val="en-GB"/>
        </w:rPr>
        <w:t>самостоятелно</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придвижват</w:t>
      </w:r>
      <w:proofErr w:type="spellEnd"/>
      <w:r w:rsidRPr="0041220C">
        <w:rPr>
          <w:sz w:val="28"/>
          <w:szCs w:val="28"/>
          <w:lang w:val="en-GB"/>
        </w:rPr>
        <w:t xml:space="preserve"> </w:t>
      </w:r>
      <w:proofErr w:type="spellStart"/>
      <w:r w:rsidRPr="0041220C">
        <w:rPr>
          <w:sz w:val="28"/>
          <w:szCs w:val="28"/>
          <w:lang w:val="en-GB"/>
        </w:rPr>
        <w:t>между</w:t>
      </w:r>
      <w:proofErr w:type="spellEnd"/>
      <w:r w:rsidRPr="0041220C">
        <w:rPr>
          <w:sz w:val="28"/>
          <w:szCs w:val="28"/>
          <w:lang w:val="en-GB"/>
        </w:rPr>
        <w:t xml:space="preserve"> </w:t>
      </w:r>
      <w:proofErr w:type="spellStart"/>
      <w:r w:rsidRPr="0041220C">
        <w:rPr>
          <w:sz w:val="28"/>
          <w:szCs w:val="28"/>
          <w:lang w:val="en-GB"/>
        </w:rPr>
        <w:t>зони</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съхранение</w:t>
      </w:r>
      <w:proofErr w:type="spellEnd"/>
      <w:r w:rsidRPr="0041220C">
        <w:rPr>
          <w:sz w:val="28"/>
          <w:szCs w:val="28"/>
          <w:lang w:val="en-GB"/>
        </w:rPr>
        <w:t xml:space="preserve">, </w:t>
      </w:r>
      <w:proofErr w:type="spellStart"/>
      <w:r w:rsidRPr="0041220C">
        <w:rPr>
          <w:sz w:val="28"/>
          <w:szCs w:val="28"/>
          <w:lang w:val="en-GB"/>
        </w:rPr>
        <w:t>пикинг</w:t>
      </w:r>
      <w:proofErr w:type="spellEnd"/>
      <w:r w:rsidRPr="0041220C">
        <w:rPr>
          <w:sz w:val="28"/>
          <w:szCs w:val="28"/>
          <w:lang w:val="en-GB"/>
        </w:rPr>
        <w:t xml:space="preserve">, </w:t>
      </w:r>
      <w:proofErr w:type="spellStart"/>
      <w:r w:rsidRPr="0041220C">
        <w:rPr>
          <w:sz w:val="28"/>
          <w:szCs w:val="28"/>
          <w:lang w:val="en-GB"/>
        </w:rPr>
        <w:t>опаковане</w:t>
      </w:r>
      <w:proofErr w:type="spellEnd"/>
      <w:r w:rsidRPr="0041220C">
        <w:rPr>
          <w:sz w:val="28"/>
          <w:szCs w:val="28"/>
          <w:lang w:val="en-GB"/>
        </w:rPr>
        <w:t xml:space="preserve"> и </w:t>
      </w:r>
      <w:proofErr w:type="spellStart"/>
      <w:r w:rsidRPr="0041220C">
        <w:rPr>
          <w:sz w:val="28"/>
          <w:szCs w:val="28"/>
          <w:lang w:val="en-GB"/>
        </w:rPr>
        <w:t>експедиция</w:t>
      </w:r>
      <w:proofErr w:type="spellEnd"/>
      <w:r w:rsidRPr="0041220C">
        <w:rPr>
          <w:sz w:val="28"/>
          <w:szCs w:val="28"/>
          <w:lang w:val="en-GB"/>
        </w:rPr>
        <w:t xml:space="preserve">, </w:t>
      </w:r>
      <w:proofErr w:type="spellStart"/>
      <w:r w:rsidRPr="0041220C">
        <w:rPr>
          <w:sz w:val="28"/>
          <w:szCs w:val="28"/>
          <w:lang w:val="en-GB"/>
        </w:rPr>
        <w:t>като</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адаптират</w:t>
      </w:r>
      <w:proofErr w:type="spellEnd"/>
      <w:r w:rsidRPr="0041220C">
        <w:rPr>
          <w:sz w:val="28"/>
          <w:szCs w:val="28"/>
          <w:lang w:val="en-GB"/>
        </w:rPr>
        <w:t xml:space="preserve"> </w:t>
      </w:r>
      <w:proofErr w:type="spellStart"/>
      <w:r w:rsidRPr="0041220C">
        <w:rPr>
          <w:sz w:val="28"/>
          <w:szCs w:val="28"/>
          <w:lang w:val="en-GB"/>
        </w:rPr>
        <w:t>към</w:t>
      </w:r>
      <w:proofErr w:type="spellEnd"/>
      <w:r w:rsidRPr="0041220C">
        <w:rPr>
          <w:sz w:val="28"/>
          <w:szCs w:val="28"/>
          <w:lang w:val="en-GB"/>
        </w:rPr>
        <w:t xml:space="preserve"> </w:t>
      </w:r>
      <w:proofErr w:type="spellStart"/>
      <w:r w:rsidRPr="0041220C">
        <w:rPr>
          <w:sz w:val="28"/>
          <w:szCs w:val="28"/>
          <w:lang w:val="en-GB"/>
        </w:rPr>
        <w:t>промени</w:t>
      </w:r>
      <w:proofErr w:type="spellEnd"/>
      <w:r w:rsidRPr="0041220C">
        <w:rPr>
          <w:sz w:val="28"/>
          <w:szCs w:val="28"/>
          <w:lang w:val="en-GB"/>
        </w:rPr>
        <w:t xml:space="preserve"> в </w:t>
      </w:r>
      <w:proofErr w:type="spellStart"/>
      <w:r w:rsidRPr="0041220C">
        <w:rPr>
          <w:sz w:val="28"/>
          <w:szCs w:val="28"/>
          <w:lang w:val="en-GB"/>
        </w:rPr>
        <w:t>средата</w:t>
      </w:r>
      <w:proofErr w:type="spellEnd"/>
      <w:r w:rsidRPr="0041220C">
        <w:rPr>
          <w:sz w:val="28"/>
          <w:szCs w:val="28"/>
          <w:lang w:val="en-GB"/>
        </w:rPr>
        <w:t xml:space="preserve">, </w:t>
      </w:r>
      <w:proofErr w:type="spellStart"/>
      <w:r w:rsidRPr="0041220C">
        <w:rPr>
          <w:sz w:val="28"/>
          <w:szCs w:val="28"/>
          <w:lang w:val="en-GB"/>
        </w:rPr>
        <w:t>натоварване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коридорите</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възникнали</w:t>
      </w:r>
      <w:proofErr w:type="spellEnd"/>
      <w:r w:rsidRPr="0041220C">
        <w:rPr>
          <w:sz w:val="28"/>
          <w:szCs w:val="28"/>
          <w:lang w:val="en-GB"/>
        </w:rPr>
        <w:t xml:space="preserve"> </w:t>
      </w:r>
      <w:proofErr w:type="spellStart"/>
      <w:r w:rsidRPr="0041220C">
        <w:rPr>
          <w:sz w:val="28"/>
          <w:szCs w:val="28"/>
          <w:lang w:val="en-GB"/>
        </w:rPr>
        <w:t>препятствия</w:t>
      </w:r>
      <w:proofErr w:type="spellEnd"/>
      <w:r w:rsidRPr="0041220C">
        <w:rPr>
          <w:sz w:val="28"/>
          <w:szCs w:val="28"/>
          <w:lang w:val="en-GB"/>
        </w:rPr>
        <w:t xml:space="preserve">. </w:t>
      </w:r>
      <w:proofErr w:type="spellStart"/>
      <w:r w:rsidRPr="0041220C">
        <w:rPr>
          <w:sz w:val="28"/>
          <w:szCs w:val="28"/>
          <w:lang w:val="en-GB"/>
        </w:rPr>
        <w:t>Автоматизираните</w:t>
      </w:r>
      <w:proofErr w:type="spellEnd"/>
      <w:r w:rsidRPr="0041220C">
        <w:rPr>
          <w:sz w:val="28"/>
          <w:szCs w:val="28"/>
          <w:lang w:val="en-GB"/>
        </w:rPr>
        <w:t xml:space="preserve"> </w:t>
      </w:r>
      <w:proofErr w:type="spellStart"/>
      <w:r w:rsidRPr="0041220C">
        <w:rPr>
          <w:sz w:val="28"/>
          <w:szCs w:val="28"/>
          <w:lang w:val="en-GB"/>
        </w:rPr>
        <w:t>водени</w:t>
      </w:r>
      <w:proofErr w:type="spellEnd"/>
      <w:r w:rsidRPr="0041220C">
        <w:rPr>
          <w:sz w:val="28"/>
          <w:szCs w:val="28"/>
          <w:lang w:val="en-GB"/>
        </w:rPr>
        <w:t xml:space="preserve"> </w:t>
      </w:r>
      <w:proofErr w:type="spellStart"/>
      <w:r w:rsidRPr="0041220C">
        <w:rPr>
          <w:sz w:val="28"/>
          <w:szCs w:val="28"/>
          <w:lang w:val="en-GB"/>
        </w:rPr>
        <w:t>превозни</w:t>
      </w:r>
      <w:proofErr w:type="spellEnd"/>
      <w:r w:rsidRPr="0041220C">
        <w:rPr>
          <w:sz w:val="28"/>
          <w:szCs w:val="28"/>
          <w:lang w:val="en-GB"/>
        </w:rPr>
        <w:t xml:space="preserve"> </w:t>
      </w:r>
      <w:proofErr w:type="spellStart"/>
      <w:r w:rsidRPr="0041220C">
        <w:rPr>
          <w:sz w:val="28"/>
          <w:szCs w:val="28"/>
          <w:lang w:val="en-GB"/>
        </w:rPr>
        <w:t>средства</w:t>
      </w:r>
      <w:proofErr w:type="spellEnd"/>
      <w:r w:rsidRPr="0041220C">
        <w:rPr>
          <w:sz w:val="28"/>
          <w:szCs w:val="28"/>
          <w:lang w:val="en-GB"/>
        </w:rPr>
        <w:t xml:space="preserve">, </w:t>
      </w:r>
      <w:proofErr w:type="spellStart"/>
      <w:r w:rsidRPr="0041220C">
        <w:rPr>
          <w:sz w:val="28"/>
          <w:szCs w:val="28"/>
          <w:lang w:val="en-GB"/>
        </w:rPr>
        <w:t>управлявани</w:t>
      </w:r>
      <w:proofErr w:type="spellEnd"/>
      <w:r w:rsidRPr="0041220C">
        <w:rPr>
          <w:sz w:val="28"/>
          <w:szCs w:val="28"/>
          <w:lang w:val="en-GB"/>
        </w:rPr>
        <w:t xml:space="preserve"> </w:t>
      </w:r>
      <w:proofErr w:type="spellStart"/>
      <w:r w:rsidRPr="0041220C">
        <w:rPr>
          <w:sz w:val="28"/>
          <w:szCs w:val="28"/>
          <w:lang w:val="en-GB"/>
        </w:rPr>
        <w:t>чрез</w:t>
      </w:r>
      <w:proofErr w:type="spellEnd"/>
      <w:r w:rsidRPr="0041220C">
        <w:rPr>
          <w:sz w:val="28"/>
          <w:szCs w:val="28"/>
          <w:lang w:val="en-GB"/>
        </w:rPr>
        <w:t xml:space="preserve"> ИИ, </w:t>
      </w:r>
      <w:proofErr w:type="spellStart"/>
      <w:r w:rsidRPr="0041220C">
        <w:rPr>
          <w:sz w:val="28"/>
          <w:szCs w:val="28"/>
          <w:lang w:val="en-GB"/>
        </w:rPr>
        <w:t>подпомагат</w:t>
      </w:r>
      <w:proofErr w:type="spellEnd"/>
      <w:r w:rsidRPr="0041220C">
        <w:rPr>
          <w:sz w:val="28"/>
          <w:szCs w:val="28"/>
          <w:lang w:val="en-GB"/>
        </w:rPr>
        <w:t xml:space="preserve"> </w:t>
      </w:r>
      <w:proofErr w:type="spellStart"/>
      <w:r w:rsidRPr="0041220C">
        <w:rPr>
          <w:sz w:val="28"/>
          <w:szCs w:val="28"/>
          <w:lang w:val="en-GB"/>
        </w:rPr>
        <w:t>вътрешния</w:t>
      </w:r>
      <w:proofErr w:type="spellEnd"/>
      <w:r w:rsidRPr="0041220C">
        <w:rPr>
          <w:sz w:val="28"/>
          <w:szCs w:val="28"/>
          <w:lang w:val="en-GB"/>
        </w:rPr>
        <w:t xml:space="preserve"> </w:t>
      </w:r>
      <w:proofErr w:type="spellStart"/>
      <w:r w:rsidRPr="0041220C">
        <w:rPr>
          <w:sz w:val="28"/>
          <w:szCs w:val="28"/>
          <w:lang w:val="en-GB"/>
        </w:rPr>
        <w:t>транспорт</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палети</w:t>
      </w:r>
      <w:proofErr w:type="spellEnd"/>
      <w:r w:rsidRPr="0041220C">
        <w:rPr>
          <w:sz w:val="28"/>
          <w:szCs w:val="28"/>
          <w:lang w:val="en-GB"/>
        </w:rPr>
        <w:t xml:space="preserve"> и </w:t>
      </w:r>
      <w:proofErr w:type="spellStart"/>
      <w:r w:rsidRPr="0041220C">
        <w:rPr>
          <w:sz w:val="28"/>
          <w:szCs w:val="28"/>
          <w:lang w:val="en-GB"/>
        </w:rPr>
        <w:t>товарни</w:t>
      </w:r>
      <w:proofErr w:type="spellEnd"/>
      <w:r w:rsidRPr="0041220C">
        <w:rPr>
          <w:sz w:val="28"/>
          <w:szCs w:val="28"/>
          <w:lang w:val="en-GB"/>
        </w:rPr>
        <w:t xml:space="preserve"> </w:t>
      </w:r>
      <w:proofErr w:type="spellStart"/>
      <w:r w:rsidRPr="0041220C">
        <w:rPr>
          <w:sz w:val="28"/>
          <w:szCs w:val="28"/>
          <w:lang w:val="en-GB"/>
        </w:rPr>
        <w:t>единици</w:t>
      </w:r>
      <w:proofErr w:type="spellEnd"/>
      <w:r w:rsidRPr="0041220C">
        <w:rPr>
          <w:sz w:val="28"/>
          <w:szCs w:val="28"/>
          <w:lang w:val="en-GB"/>
        </w:rPr>
        <w:t xml:space="preserve">, </w:t>
      </w:r>
      <w:proofErr w:type="spellStart"/>
      <w:r w:rsidRPr="0041220C">
        <w:rPr>
          <w:sz w:val="28"/>
          <w:szCs w:val="28"/>
          <w:lang w:val="en-GB"/>
        </w:rPr>
        <w:t>като</w:t>
      </w:r>
      <w:proofErr w:type="spellEnd"/>
      <w:r w:rsidRPr="0041220C">
        <w:rPr>
          <w:sz w:val="28"/>
          <w:szCs w:val="28"/>
          <w:lang w:val="en-GB"/>
        </w:rPr>
        <w:t xml:space="preserve"> </w:t>
      </w:r>
      <w:proofErr w:type="spellStart"/>
      <w:r w:rsidRPr="0041220C">
        <w:rPr>
          <w:sz w:val="28"/>
          <w:szCs w:val="28"/>
          <w:lang w:val="en-GB"/>
        </w:rPr>
        <w:t>намаляват</w:t>
      </w:r>
      <w:proofErr w:type="spellEnd"/>
      <w:r w:rsidRPr="0041220C">
        <w:rPr>
          <w:sz w:val="28"/>
          <w:szCs w:val="28"/>
          <w:lang w:val="en-GB"/>
        </w:rPr>
        <w:t xml:space="preserve"> </w:t>
      </w:r>
      <w:proofErr w:type="spellStart"/>
      <w:r w:rsidRPr="0041220C">
        <w:rPr>
          <w:sz w:val="28"/>
          <w:szCs w:val="28"/>
          <w:lang w:val="en-GB"/>
        </w:rPr>
        <w:t>нуждата</w:t>
      </w:r>
      <w:proofErr w:type="spellEnd"/>
      <w:r w:rsidRPr="0041220C">
        <w:rPr>
          <w:sz w:val="28"/>
          <w:szCs w:val="28"/>
          <w:lang w:val="en-GB"/>
        </w:rPr>
        <w:t xml:space="preserve"> </w:t>
      </w:r>
      <w:proofErr w:type="spellStart"/>
      <w:r w:rsidRPr="0041220C">
        <w:rPr>
          <w:sz w:val="28"/>
          <w:szCs w:val="28"/>
          <w:lang w:val="en-GB"/>
        </w:rPr>
        <w:t>от</w:t>
      </w:r>
      <w:proofErr w:type="spellEnd"/>
      <w:r w:rsidRPr="0041220C">
        <w:rPr>
          <w:sz w:val="28"/>
          <w:szCs w:val="28"/>
          <w:lang w:val="en-GB"/>
        </w:rPr>
        <w:t xml:space="preserve"> </w:t>
      </w:r>
      <w:proofErr w:type="spellStart"/>
      <w:r w:rsidRPr="0041220C">
        <w:rPr>
          <w:sz w:val="28"/>
          <w:szCs w:val="28"/>
          <w:lang w:val="en-GB"/>
        </w:rPr>
        <w:t>ръчно</w:t>
      </w:r>
      <w:proofErr w:type="spellEnd"/>
      <w:r w:rsidRPr="0041220C">
        <w:rPr>
          <w:sz w:val="28"/>
          <w:szCs w:val="28"/>
          <w:lang w:val="en-GB"/>
        </w:rPr>
        <w:t xml:space="preserve"> </w:t>
      </w:r>
      <w:proofErr w:type="spellStart"/>
      <w:r w:rsidRPr="0041220C">
        <w:rPr>
          <w:sz w:val="28"/>
          <w:szCs w:val="28"/>
          <w:lang w:val="en-GB"/>
        </w:rPr>
        <w:t>управление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електрокари</w:t>
      </w:r>
      <w:proofErr w:type="spellEnd"/>
      <w:r w:rsidRPr="0041220C">
        <w:rPr>
          <w:sz w:val="28"/>
          <w:szCs w:val="28"/>
          <w:lang w:val="en-GB"/>
        </w:rPr>
        <w:t xml:space="preserve">. </w:t>
      </w:r>
      <w:proofErr w:type="spellStart"/>
      <w:r w:rsidRPr="0041220C">
        <w:rPr>
          <w:sz w:val="28"/>
          <w:szCs w:val="28"/>
          <w:lang w:val="en-GB"/>
        </w:rPr>
        <w:t>Роботизираните</w:t>
      </w:r>
      <w:proofErr w:type="spellEnd"/>
      <w:r w:rsidRPr="0041220C">
        <w:rPr>
          <w:sz w:val="28"/>
          <w:szCs w:val="28"/>
          <w:lang w:val="en-GB"/>
        </w:rPr>
        <w:t xml:space="preserve"> </w:t>
      </w:r>
      <w:proofErr w:type="spellStart"/>
      <w:r w:rsidRPr="0041220C">
        <w:rPr>
          <w:sz w:val="28"/>
          <w:szCs w:val="28"/>
          <w:lang w:val="en-GB"/>
        </w:rPr>
        <w:t>ръце</w:t>
      </w:r>
      <w:proofErr w:type="spellEnd"/>
      <w:r w:rsidRPr="0041220C">
        <w:rPr>
          <w:sz w:val="28"/>
          <w:szCs w:val="28"/>
          <w:lang w:val="en-GB"/>
        </w:rPr>
        <w:t xml:space="preserve">, </w:t>
      </w:r>
      <w:proofErr w:type="spellStart"/>
      <w:r w:rsidRPr="0041220C">
        <w:rPr>
          <w:sz w:val="28"/>
          <w:szCs w:val="28"/>
          <w:lang w:val="en-GB"/>
        </w:rPr>
        <w:t>снабдени</w:t>
      </w:r>
      <w:proofErr w:type="spellEnd"/>
      <w:r w:rsidRPr="0041220C">
        <w:rPr>
          <w:sz w:val="28"/>
          <w:szCs w:val="28"/>
          <w:lang w:val="en-GB"/>
        </w:rPr>
        <w:t xml:space="preserve"> с </w:t>
      </w:r>
      <w:proofErr w:type="spellStart"/>
      <w:r w:rsidRPr="0041220C">
        <w:rPr>
          <w:sz w:val="28"/>
          <w:szCs w:val="28"/>
          <w:lang w:val="en-GB"/>
        </w:rPr>
        <w:t>компютърно</w:t>
      </w:r>
      <w:proofErr w:type="spellEnd"/>
      <w:r w:rsidRPr="0041220C">
        <w:rPr>
          <w:sz w:val="28"/>
          <w:szCs w:val="28"/>
          <w:lang w:val="en-GB"/>
        </w:rPr>
        <w:t xml:space="preserve"> </w:t>
      </w:r>
      <w:proofErr w:type="spellStart"/>
      <w:r w:rsidRPr="0041220C">
        <w:rPr>
          <w:sz w:val="28"/>
          <w:szCs w:val="28"/>
          <w:lang w:val="en-GB"/>
        </w:rPr>
        <w:t>зрение</w:t>
      </w:r>
      <w:proofErr w:type="spellEnd"/>
      <w:r w:rsidRPr="0041220C">
        <w:rPr>
          <w:sz w:val="28"/>
          <w:szCs w:val="28"/>
          <w:lang w:val="en-GB"/>
        </w:rPr>
        <w:t xml:space="preserve"> и </w:t>
      </w:r>
      <w:proofErr w:type="spellStart"/>
      <w:r w:rsidRPr="0041220C">
        <w:rPr>
          <w:sz w:val="28"/>
          <w:szCs w:val="28"/>
          <w:lang w:val="en-GB"/>
        </w:rPr>
        <w:t>интелигентни</w:t>
      </w:r>
      <w:proofErr w:type="spellEnd"/>
      <w:r w:rsidRPr="0041220C">
        <w:rPr>
          <w:sz w:val="28"/>
          <w:szCs w:val="28"/>
          <w:lang w:val="en-GB"/>
        </w:rPr>
        <w:t xml:space="preserve"> </w:t>
      </w:r>
      <w:proofErr w:type="spellStart"/>
      <w:r w:rsidRPr="0041220C">
        <w:rPr>
          <w:sz w:val="28"/>
          <w:szCs w:val="28"/>
          <w:lang w:val="en-GB"/>
        </w:rPr>
        <w:t>захвати</w:t>
      </w:r>
      <w:proofErr w:type="spellEnd"/>
      <w:r w:rsidRPr="0041220C">
        <w:rPr>
          <w:sz w:val="28"/>
          <w:szCs w:val="28"/>
          <w:lang w:val="en-GB"/>
        </w:rPr>
        <w:t xml:space="preserve">, </w:t>
      </w:r>
      <w:proofErr w:type="spellStart"/>
      <w:r w:rsidRPr="0041220C">
        <w:rPr>
          <w:sz w:val="28"/>
          <w:szCs w:val="28"/>
          <w:lang w:val="en-GB"/>
        </w:rPr>
        <w:t>могат</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извършват</w:t>
      </w:r>
      <w:proofErr w:type="spellEnd"/>
      <w:r w:rsidRPr="0041220C">
        <w:rPr>
          <w:sz w:val="28"/>
          <w:szCs w:val="28"/>
          <w:lang w:val="en-GB"/>
        </w:rPr>
        <w:t xml:space="preserve"> </w:t>
      </w:r>
      <w:proofErr w:type="spellStart"/>
      <w:r w:rsidRPr="0041220C">
        <w:rPr>
          <w:sz w:val="28"/>
          <w:szCs w:val="28"/>
          <w:lang w:val="en-GB"/>
        </w:rPr>
        <w:t>операции</w:t>
      </w:r>
      <w:proofErr w:type="spellEnd"/>
      <w:r w:rsidRPr="0041220C">
        <w:rPr>
          <w:sz w:val="28"/>
          <w:szCs w:val="28"/>
          <w:lang w:val="en-GB"/>
        </w:rPr>
        <w:t xml:space="preserve"> </w:t>
      </w:r>
      <w:proofErr w:type="spellStart"/>
      <w:r w:rsidRPr="0041220C">
        <w:rPr>
          <w:sz w:val="28"/>
          <w:szCs w:val="28"/>
          <w:lang w:val="en-GB"/>
        </w:rPr>
        <w:t>по</w:t>
      </w:r>
      <w:proofErr w:type="spellEnd"/>
      <w:r w:rsidRPr="0041220C">
        <w:rPr>
          <w:sz w:val="28"/>
          <w:szCs w:val="28"/>
          <w:lang w:val="en-GB"/>
        </w:rPr>
        <w:t xml:space="preserve"> </w:t>
      </w:r>
      <w:proofErr w:type="spellStart"/>
      <w:r w:rsidRPr="0041220C">
        <w:rPr>
          <w:sz w:val="28"/>
          <w:szCs w:val="28"/>
          <w:lang w:val="en-GB"/>
        </w:rPr>
        <w:t>вземане</w:t>
      </w:r>
      <w:proofErr w:type="spellEnd"/>
      <w:r w:rsidRPr="0041220C">
        <w:rPr>
          <w:sz w:val="28"/>
          <w:szCs w:val="28"/>
          <w:lang w:val="en-GB"/>
        </w:rPr>
        <w:t xml:space="preserve">, </w:t>
      </w:r>
      <w:proofErr w:type="spellStart"/>
      <w:r w:rsidRPr="0041220C">
        <w:rPr>
          <w:sz w:val="28"/>
          <w:szCs w:val="28"/>
          <w:lang w:val="en-GB"/>
        </w:rPr>
        <w:t>поставяне</w:t>
      </w:r>
      <w:proofErr w:type="spellEnd"/>
      <w:r w:rsidRPr="0041220C">
        <w:rPr>
          <w:sz w:val="28"/>
          <w:szCs w:val="28"/>
          <w:lang w:val="en-GB"/>
        </w:rPr>
        <w:t xml:space="preserve">, </w:t>
      </w:r>
      <w:proofErr w:type="spellStart"/>
      <w:r w:rsidRPr="0041220C">
        <w:rPr>
          <w:sz w:val="28"/>
          <w:szCs w:val="28"/>
          <w:lang w:val="en-GB"/>
        </w:rPr>
        <w:t>опаковане</w:t>
      </w:r>
      <w:proofErr w:type="spellEnd"/>
      <w:r w:rsidRPr="0041220C">
        <w:rPr>
          <w:sz w:val="28"/>
          <w:szCs w:val="28"/>
          <w:lang w:val="en-GB"/>
        </w:rPr>
        <w:t xml:space="preserve">, </w:t>
      </w:r>
      <w:proofErr w:type="spellStart"/>
      <w:r w:rsidRPr="0041220C">
        <w:rPr>
          <w:sz w:val="28"/>
          <w:szCs w:val="28"/>
          <w:lang w:val="en-GB"/>
        </w:rPr>
        <w:t>палетизиране</w:t>
      </w:r>
      <w:proofErr w:type="spellEnd"/>
      <w:r w:rsidRPr="0041220C">
        <w:rPr>
          <w:sz w:val="28"/>
          <w:szCs w:val="28"/>
          <w:lang w:val="en-GB"/>
        </w:rPr>
        <w:t xml:space="preserve"> и </w:t>
      </w:r>
      <w:proofErr w:type="spellStart"/>
      <w:r w:rsidRPr="0041220C">
        <w:rPr>
          <w:sz w:val="28"/>
          <w:szCs w:val="28"/>
          <w:lang w:val="en-GB"/>
        </w:rPr>
        <w:t>сортиране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различни</w:t>
      </w:r>
      <w:proofErr w:type="spellEnd"/>
      <w:r w:rsidRPr="0041220C">
        <w:rPr>
          <w:sz w:val="28"/>
          <w:szCs w:val="28"/>
          <w:lang w:val="en-GB"/>
        </w:rPr>
        <w:t xml:space="preserve"> </w:t>
      </w:r>
      <w:proofErr w:type="spellStart"/>
      <w:r w:rsidRPr="0041220C">
        <w:rPr>
          <w:sz w:val="28"/>
          <w:szCs w:val="28"/>
          <w:lang w:val="en-GB"/>
        </w:rPr>
        <w:t>видове</w:t>
      </w:r>
      <w:proofErr w:type="spellEnd"/>
      <w:r w:rsidRPr="0041220C">
        <w:rPr>
          <w:sz w:val="28"/>
          <w:szCs w:val="28"/>
          <w:lang w:val="en-GB"/>
        </w:rPr>
        <w:t xml:space="preserve"> </w:t>
      </w:r>
      <w:proofErr w:type="spellStart"/>
      <w:r w:rsidRPr="0041220C">
        <w:rPr>
          <w:sz w:val="28"/>
          <w:szCs w:val="28"/>
          <w:lang w:val="en-GB"/>
        </w:rPr>
        <w:t>продукти</w:t>
      </w:r>
      <w:proofErr w:type="spellEnd"/>
      <w:r w:rsidRPr="0041220C">
        <w:rPr>
          <w:sz w:val="28"/>
          <w:szCs w:val="28"/>
          <w:lang w:val="en-GB"/>
        </w:rPr>
        <w:t>.</w:t>
      </w:r>
    </w:p>
    <w:p w14:paraId="4C40B2C6" w14:textId="2DCF9322" w:rsidR="0041220C" w:rsidRPr="0041220C" w:rsidRDefault="0041220C" w:rsidP="0041220C">
      <w:pPr>
        <w:spacing w:line="360" w:lineRule="auto"/>
        <w:ind w:firstLine="708"/>
        <w:jc w:val="both"/>
        <w:rPr>
          <w:sz w:val="28"/>
          <w:szCs w:val="28"/>
          <w:lang w:val="en-GB"/>
        </w:rPr>
      </w:pPr>
      <w:proofErr w:type="spellStart"/>
      <w:r w:rsidRPr="0041220C">
        <w:rPr>
          <w:sz w:val="28"/>
          <w:szCs w:val="28"/>
          <w:lang w:val="en-GB"/>
        </w:rPr>
        <w:t>Компютърното</w:t>
      </w:r>
      <w:proofErr w:type="spellEnd"/>
      <w:r w:rsidRPr="0041220C">
        <w:rPr>
          <w:sz w:val="28"/>
          <w:szCs w:val="28"/>
          <w:lang w:val="en-GB"/>
        </w:rPr>
        <w:t xml:space="preserve"> </w:t>
      </w:r>
      <w:proofErr w:type="spellStart"/>
      <w:r w:rsidRPr="0041220C">
        <w:rPr>
          <w:sz w:val="28"/>
          <w:szCs w:val="28"/>
          <w:lang w:val="en-GB"/>
        </w:rPr>
        <w:t>зрение</w:t>
      </w:r>
      <w:proofErr w:type="spellEnd"/>
      <w:r w:rsidRPr="0041220C">
        <w:rPr>
          <w:sz w:val="28"/>
          <w:szCs w:val="28"/>
          <w:lang w:val="en-GB"/>
        </w:rPr>
        <w:t xml:space="preserve"> е </w:t>
      </w:r>
      <w:proofErr w:type="spellStart"/>
      <w:r w:rsidRPr="0041220C">
        <w:rPr>
          <w:sz w:val="28"/>
          <w:szCs w:val="28"/>
          <w:lang w:val="en-GB"/>
        </w:rPr>
        <w:t>друго</w:t>
      </w:r>
      <w:proofErr w:type="spellEnd"/>
      <w:r w:rsidRPr="0041220C">
        <w:rPr>
          <w:sz w:val="28"/>
          <w:szCs w:val="28"/>
          <w:lang w:val="en-GB"/>
        </w:rPr>
        <w:t xml:space="preserve"> </w:t>
      </w:r>
      <w:proofErr w:type="spellStart"/>
      <w:r w:rsidRPr="0041220C">
        <w:rPr>
          <w:sz w:val="28"/>
          <w:szCs w:val="28"/>
          <w:lang w:val="en-GB"/>
        </w:rPr>
        <w:t>важно</w:t>
      </w:r>
      <w:proofErr w:type="spellEnd"/>
      <w:r w:rsidRPr="0041220C">
        <w:rPr>
          <w:sz w:val="28"/>
          <w:szCs w:val="28"/>
          <w:lang w:val="en-GB"/>
        </w:rPr>
        <w:t xml:space="preserve"> </w:t>
      </w:r>
      <w:proofErr w:type="spellStart"/>
      <w:r w:rsidRPr="0041220C">
        <w:rPr>
          <w:sz w:val="28"/>
          <w:szCs w:val="28"/>
          <w:lang w:val="en-GB"/>
        </w:rPr>
        <w:t>направление</w:t>
      </w:r>
      <w:proofErr w:type="spellEnd"/>
      <w:r w:rsidRPr="0041220C">
        <w:rPr>
          <w:sz w:val="28"/>
          <w:szCs w:val="28"/>
          <w:lang w:val="en-GB"/>
        </w:rPr>
        <w:t xml:space="preserve"> в ИИ-</w:t>
      </w:r>
      <w:proofErr w:type="spellStart"/>
      <w:r w:rsidRPr="0041220C">
        <w:rPr>
          <w:sz w:val="28"/>
          <w:szCs w:val="28"/>
          <w:lang w:val="en-GB"/>
        </w:rPr>
        <w:t>базираната</w:t>
      </w:r>
      <w:proofErr w:type="spellEnd"/>
      <w:r w:rsidRPr="0041220C">
        <w:rPr>
          <w:sz w:val="28"/>
          <w:szCs w:val="28"/>
          <w:lang w:val="en-GB"/>
        </w:rPr>
        <w:t xml:space="preserve"> </w:t>
      </w:r>
      <w:proofErr w:type="spellStart"/>
      <w:r w:rsidRPr="0041220C">
        <w:rPr>
          <w:sz w:val="28"/>
          <w:szCs w:val="28"/>
          <w:lang w:val="en-GB"/>
        </w:rPr>
        <w:t>складова</w:t>
      </w:r>
      <w:proofErr w:type="spellEnd"/>
      <w:r w:rsidRPr="0041220C">
        <w:rPr>
          <w:sz w:val="28"/>
          <w:szCs w:val="28"/>
          <w:lang w:val="en-GB"/>
        </w:rPr>
        <w:t xml:space="preserve"> </w:t>
      </w:r>
      <w:proofErr w:type="spellStart"/>
      <w:r w:rsidRPr="0041220C">
        <w:rPr>
          <w:sz w:val="28"/>
          <w:szCs w:val="28"/>
          <w:lang w:val="en-GB"/>
        </w:rPr>
        <w:t>автоматизация</w:t>
      </w:r>
      <w:proofErr w:type="spellEnd"/>
      <w:r>
        <w:rPr>
          <w:rStyle w:val="FootnoteReference"/>
          <w:sz w:val="28"/>
          <w:szCs w:val="28"/>
          <w:lang w:val="en-GB"/>
        </w:rPr>
        <w:footnoteReference w:id="31"/>
      </w:r>
      <w:r w:rsidRPr="0041220C">
        <w:rPr>
          <w:sz w:val="28"/>
          <w:szCs w:val="28"/>
          <w:lang w:val="en-GB"/>
        </w:rPr>
        <w:t xml:space="preserve">. </w:t>
      </w:r>
      <w:proofErr w:type="spellStart"/>
      <w:r w:rsidRPr="0041220C">
        <w:rPr>
          <w:sz w:val="28"/>
          <w:szCs w:val="28"/>
          <w:lang w:val="en-GB"/>
        </w:rPr>
        <w:t>Камери</w:t>
      </w:r>
      <w:proofErr w:type="spellEnd"/>
      <w:r w:rsidRPr="0041220C">
        <w:rPr>
          <w:sz w:val="28"/>
          <w:szCs w:val="28"/>
          <w:lang w:val="en-GB"/>
        </w:rPr>
        <w:t xml:space="preserve"> и </w:t>
      </w:r>
      <w:proofErr w:type="spellStart"/>
      <w:r w:rsidRPr="0041220C">
        <w:rPr>
          <w:sz w:val="28"/>
          <w:szCs w:val="28"/>
          <w:lang w:val="en-GB"/>
        </w:rPr>
        <w:t>визуални</w:t>
      </w:r>
      <w:proofErr w:type="spellEnd"/>
      <w:r w:rsidRPr="0041220C">
        <w:rPr>
          <w:sz w:val="28"/>
          <w:szCs w:val="28"/>
          <w:lang w:val="en-GB"/>
        </w:rPr>
        <w:t xml:space="preserve"> </w:t>
      </w:r>
      <w:proofErr w:type="spellStart"/>
      <w:r w:rsidRPr="0041220C">
        <w:rPr>
          <w:sz w:val="28"/>
          <w:szCs w:val="28"/>
          <w:lang w:val="en-GB"/>
        </w:rPr>
        <w:t>сензори</w:t>
      </w:r>
      <w:proofErr w:type="spellEnd"/>
      <w:r w:rsidRPr="0041220C">
        <w:rPr>
          <w:sz w:val="28"/>
          <w:szCs w:val="28"/>
          <w:lang w:val="en-GB"/>
        </w:rPr>
        <w:t xml:space="preserve">, </w:t>
      </w:r>
      <w:proofErr w:type="spellStart"/>
      <w:r w:rsidRPr="0041220C">
        <w:rPr>
          <w:sz w:val="28"/>
          <w:szCs w:val="28"/>
          <w:lang w:val="en-GB"/>
        </w:rPr>
        <w:t>свързани</w:t>
      </w:r>
      <w:proofErr w:type="spellEnd"/>
      <w:r w:rsidRPr="0041220C">
        <w:rPr>
          <w:sz w:val="28"/>
          <w:szCs w:val="28"/>
          <w:lang w:val="en-GB"/>
        </w:rPr>
        <w:t xml:space="preserve"> с </w:t>
      </w:r>
      <w:proofErr w:type="spellStart"/>
      <w:r w:rsidRPr="0041220C">
        <w:rPr>
          <w:sz w:val="28"/>
          <w:szCs w:val="28"/>
          <w:lang w:val="en-GB"/>
        </w:rPr>
        <w:t>алгоритми</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разпознаване</w:t>
      </w:r>
      <w:proofErr w:type="spellEnd"/>
      <w:r w:rsidRPr="0041220C">
        <w:rPr>
          <w:sz w:val="28"/>
          <w:szCs w:val="28"/>
          <w:lang w:val="en-GB"/>
        </w:rPr>
        <w:t xml:space="preserve">, </w:t>
      </w:r>
      <w:proofErr w:type="spellStart"/>
      <w:r w:rsidRPr="0041220C">
        <w:rPr>
          <w:sz w:val="28"/>
          <w:szCs w:val="28"/>
          <w:lang w:val="en-GB"/>
        </w:rPr>
        <w:t>могат</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идентифицират</w:t>
      </w:r>
      <w:proofErr w:type="spellEnd"/>
      <w:r w:rsidRPr="0041220C">
        <w:rPr>
          <w:sz w:val="28"/>
          <w:szCs w:val="28"/>
          <w:lang w:val="en-GB"/>
        </w:rPr>
        <w:t xml:space="preserve"> </w:t>
      </w:r>
      <w:proofErr w:type="spellStart"/>
      <w:r w:rsidRPr="0041220C">
        <w:rPr>
          <w:sz w:val="28"/>
          <w:szCs w:val="28"/>
          <w:lang w:val="en-GB"/>
        </w:rPr>
        <w:t>артикули</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проверяват</w:t>
      </w:r>
      <w:proofErr w:type="spellEnd"/>
      <w:r w:rsidRPr="0041220C">
        <w:rPr>
          <w:sz w:val="28"/>
          <w:szCs w:val="28"/>
          <w:lang w:val="en-GB"/>
        </w:rPr>
        <w:t xml:space="preserve"> </w:t>
      </w:r>
      <w:proofErr w:type="spellStart"/>
      <w:r w:rsidRPr="0041220C">
        <w:rPr>
          <w:sz w:val="28"/>
          <w:szCs w:val="28"/>
          <w:lang w:val="en-GB"/>
        </w:rPr>
        <w:t>етикети</w:t>
      </w:r>
      <w:proofErr w:type="spellEnd"/>
      <w:r w:rsidRPr="0041220C">
        <w:rPr>
          <w:sz w:val="28"/>
          <w:szCs w:val="28"/>
          <w:lang w:val="en-GB"/>
        </w:rPr>
        <w:t xml:space="preserve">, </w:t>
      </w:r>
      <w:proofErr w:type="spellStart"/>
      <w:r w:rsidRPr="0041220C">
        <w:rPr>
          <w:sz w:val="28"/>
          <w:szCs w:val="28"/>
          <w:lang w:val="en-GB"/>
        </w:rPr>
        <w:t>баркодове</w:t>
      </w:r>
      <w:proofErr w:type="spellEnd"/>
      <w:r w:rsidRPr="0041220C">
        <w:rPr>
          <w:sz w:val="28"/>
          <w:szCs w:val="28"/>
          <w:lang w:val="en-GB"/>
        </w:rPr>
        <w:t xml:space="preserve"> и QR </w:t>
      </w:r>
      <w:proofErr w:type="spellStart"/>
      <w:r w:rsidRPr="0041220C">
        <w:rPr>
          <w:sz w:val="28"/>
          <w:szCs w:val="28"/>
          <w:lang w:val="en-GB"/>
        </w:rPr>
        <w:t>кодове</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установяват</w:t>
      </w:r>
      <w:proofErr w:type="spellEnd"/>
      <w:r w:rsidRPr="0041220C">
        <w:rPr>
          <w:sz w:val="28"/>
          <w:szCs w:val="28"/>
          <w:lang w:val="en-GB"/>
        </w:rPr>
        <w:t xml:space="preserve"> </w:t>
      </w:r>
      <w:proofErr w:type="spellStart"/>
      <w:r w:rsidRPr="0041220C">
        <w:rPr>
          <w:sz w:val="28"/>
          <w:szCs w:val="28"/>
          <w:lang w:val="en-GB"/>
        </w:rPr>
        <w:t>повреди</w:t>
      </w:r>
      <w:proofErr w:type="spellEnd"/>
      <w:r w:rsidRPr="0041220C">
        <w:rPr>
          <w:sz w:val="28"/>
          <w:szCs w:val="28"/>
          <w:lang w:val="en-GB"/>
        </w:rPr>
        <w:t xml:space="preserve"> </w:t>
      </w:r>
      <w:proofErr w:type="spellStart"/>
      <w:r w:rsidRPr="0041220C">
        <w:rPr>
          <w:sz w:val="28"/>
          <w:szCs w:val="28"/>
          <w:lang w:val="en-GB"/>
        </w:rPr>
        <w:t>по</w:t>
      </w:r>
      <w:proofErr w:type="spellEnd"/>
      <w:r w:rsidRPr="0041220C">
        <w:rPr>
          <w:sz w:val="28"/>
          <w:szCs w:val="28"/>
          <w:lang w:val="en-GB"/>
        </w:rPr>
        <w:t xml:space="preserve"> </w:t>
      </w:r>
      <w:proofErr w:type="spellStart"/>
      <w:r w:rsidRPr="0041220C">
        <w:rPr>
          <w:sz w:val="28"/>
          <w:szCs w:val="28"/>
          <w:lang w:val="en-GB"/>
        </w:rPr>
        <w:t>опаковките</w:t>
      </w:r>
      <w:proofErr w:type="spellEnd"/>
      <w:r w:rsidRPr="0041220C">
        <w:rPr>
          <w:sz w:val="28"/>
          <w:szCs w:val="28"/>
          <w:lang w:val="en-GB"/>
        </w:rPr>
        <w:t xml:space="preserve"> и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контролират</w:t>
      </w:r>
      <w:proofErr w:type="spellEnd"/>
      <w:r w:rsidRPr="0041220C">
        <w:rPr>
          <w:sz w:val="28"/>
          <w:szCs w:val="28"/>
          <w:lang w:val="en-GB"/>
        </w:rPr>
        <w:t xml:space="preserve"> </w:t>
      </w:r>
      <w:proofErr w:type="spellStart"/>
      <w:r w:rsidRPr="0041220C">
        <w:rPr>
          <w:sz w:val="28"/>
          <w:szCs w:val="28"/>
          <w:lang w:val="en-GB"/>
        </w:rPr>
        <w:t>правилността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комплектованите</w:t>
      </w:r>
      <w:proofErr w:type="spellEnd"/>
      <w:r w:rsidRPr="0041220C">
        <w:rPr>
          <w:sz w:val="28"/>
          <w:szCs w:val="28"/>
          <w:lang w:val="en-GB"/>
        </w:rPr>
        <w:t xml:space="preserve"> </w:t>
      </w:r>
      <w:proofErr w:type="spellStart"/>
      <w:r w:rsidRPr="0041220C">
        <w:rPr>
          <w:sz w:val="28"/>
          <w:szCs w:val="28"/>
          <w:lang w:val="en-GB"/>
        </w:rPr>
        <w:t>поръчки</w:t>
      </w:r>
      <w:proofErr w:type="spellEnd"/>
      <w:r w:rsidRPr="0041220C">
        <w:rPr>
          <w:sz w:val="28"/>
          <w:szCs w:val="28"/>
          <w:lang w:val="en-GB"/>
        </w:rPr>
        <w:t xml:space="preserve">. </w:t>
      </w:r>
      <w:proofErr w:type="spellStart"/>
      <w:r w:rsidRPr="0041220C">
        <w:rPr>
          <w:sz w:val="28"/>
          <w:szCs w:val="28"/>
          <w:lang w:val="en-GB"/>
        </w:rPr>
        <w:t>Така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повишава</w:t>
      </w:r>
      <w:proofErr w:type="spellEnd"/>
      <w:r w:rsidRPr="0041220C">
        <w:rPr>
          <w:sz w:val="28"/>
          <w:szCs w:val="28"/>
          <w:lang w:val="en-GB"/>
        </w:rPr>
        <w:t xml:space="preserve"> </w:t>
      </w:r>
      <w:proofErr w:type="spellStart"/>
      <w:r w:rsidRPr="0041220C">
        <w:rPr>
          <w:sz w:val="28"/>
          <w:szCs w:val="28"/>
          <w:lang w:val="en-GB"/>
        </w:rPr>
        <w:t>качественият</w:t>
      </w:r>
      <w:proofErr w:type="spellEnd"/>
      <w:r w:rsidRPr="0041220C">
        <w:rPr>
          <w:sz w:val="28"/>
          <w:szCs w:val="28"/>
          <w:lang w:val="en-GB"/>
        </w:rPr>
        <w:t xml:space="preserve"> </w:t>
      </w:r>
      <w:proofErr w:type="spellStart"/>
      <w:r w:rsidRPr="0041220C">
        <w:rPr>
          <w:sz w:val="28"/>
          <w:szCs w:val="28"/>
          <w:lang w:val="en-GB"/>
        </w:rPr>
        <w:t>контрол</w:t>
      </w:r>
      <w:proofErr w:type="spellEnd"/>
      <w:r w:rsidRPr="0041220C">
        <w:rPr>
          <w:sz w:val="28"/>
          <w:szCs w:val="28"/>
          <w:lang w:val="en-GB"/>
        </w:rPr>
        <w:t xml:space="preserve"> и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намалява</w:t>
      </w:r>
      <w:proofErr w:type="spellEnd"/>
      <w:r w:rsidRPr="0041220C">
        <w:rPr>
          <w:sz w:val="28"/>
          <w:szCs w:val="28"/>
          <w:lang w:val="en-GB"/>
        </w:rPr>
        <w:t xml:space="preserve"> </w:t>
      </w:r>
      <w:proofErr w:type="spellStart"/>
      <w:r w:rsidRPr="0041220C">
        <w:rPr>
          <w:sz w:val="28"/>
          <w:szCs w:val="28"/>
          <w:lang w:val="en-GB"/>
        </w:rPr>
        <w:t>рискът</w:t>
      </w:r>
      <w:proofErr w:type="spellEnd"/>
      <w:r w:rsidRPr="0041220C">
        <w:rPr>
          <w:sz w:val="28"/>
          <w:szCs w:val="28"/>
          <w:lang w:val="en-GB"/>
        </w:rPr>
        <w:t xml:space="preserve"> </w:t>
      </w:r>
      <w:proofErr w:type="spellStart"/>
      <w:r w:rsidRPr="0041220C">
        <w:rPr>
          <w:sz w:val="28"/>
          <w:szCs w:val="28"/>
          <w:lang w:val="en-GB"/>
        </w:rPr>
        <w:t>от</w:t>
      </w:r>
      <w:proofErr w:type="spellEnd"/>
      <w:r w:rsidRPr="0041220C">
        <w:rPr>
          <w:sz w:val="28"/>
          <w:szCs w:val="28"/>
          <w:lang w:val="en-GB"/>
        </w:rPr>
        <w:t xml:space="preserve"> </w:t>
      </w:r>
      <w:proofErr w:type="spellStart"/>
      <w:r w:rsidRPr="0041220C">
        <w:rPr>
          <w:sz w:val="28"/>
          <w:szCs w:val="28"/>
          <w:lang w:val="en-GB"/>
        </w:rPr>
        <w:t>изпращане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грешни</w:t>
      </w:r>
      <w:proofErr w:type="spellEnd"/>
      <w:r w:rsidRPr="0041220C">
        <w:rPr>
          <w:sz w:val="28"/>
          <w:szCs w:val="28"/>
          <w:lang w:val="en-GB"/>
        </w:rPr>
        <w:t xml:space="preserve">, </w:t>
      </w:r>
      <w:proofErr w:type="spellStart"/>
      <w:r w:rsidRPr="0041220C">
        <w:rPr>
          <w:sz w:val="28"/>
          <w:szCs w:val="28"/>
          <w:lang w:val="en-GB"/>
        </w:rPr>
        <w:t>повредени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непълни</w:t>
      </w:r>
      <w:proofErr w:type="spellEnd"/>
      <w:r w:rsidRPr="0041220C">
        <w:rPr>
          <w:sz w:val="28"/>
          <w:szCs w:val="28"/>
          <w:lang w:val="en-GB"/>
        </w:rPr>
        <w:t xml:space="preserve"> </w:t>
      </w:r>
      <w:proofErr w:type="spellStart"/>
      <w:r w:rsidRPr="0041220C">
        <w:rPr>
          <w:sz w:val="28"/>
          <w:szCs w:val="28"/>
          <w:lang w:val="en-GB"/>
        </w:rPr>
        <w:t>пратки</w:t>
      </w:r>
      <w:proofErr w:type="spellEnd"/>
      <w:r w:rsidRPr="0041220C">
        <w:rPr>
          <w:sz w:val="28"/>
          <w:szCs w:val="28"/>
          <w:lang w:val="en-GB"/>
        </w:rPr>
        <w:t xml:space="preserve">. </w:t>
      </w:r>
      <w:proofErr w:type="spellStart"/>
      <w:r w:rsidRPr="0041220C">
        <w:rPr>
          <w:sz w:val="28"/>
          <w:szCs w:val="28"/>
          <w:lang w:val="en-GB"/>
        </w:rPr>
        <w:t>Компютърното</w:t>
      </w:r>
      <w:proofErr w:type="spellEnd"/>
      <w:r w:rsidRPr="0041220C">
        <w:rPr>
          <w:sz w:val="28"/>
          <w:szCs w:val="28"/>
          <w:lang w:val="en-GB"/>
        </w:rPr>
        <w:t xml:space="preserve"> </w:t>
      </w:r>
      <w:proofErr w:type="spellStart"/>
      <w:r w:rsidRPr="0041220C">
        <w:rPr>
          <w:sz w:val="28"/>
          <w:szCs w:val="28"/>
          <w:lang w:val="en-GB"/>
        </w:rPr>
        <w:t>зрение</w:t>
      </w:r>
      <w:proofErr w:type="spellEnd"/>
      <w:r w:rsidRPr="0041220C">
        <w:rPr>
          <w:sz w:val="28"/>
          <w:szCs w:val="28"/>
          <w:lang w:val="en-GB"/>
        </w:rPr>
        <w:t xml:space="preserve"> е </w:t>
      </w:r>
      <w:proofErr w:type="spellStart"/>
      <w:r w:rsidRPr="0041220C">
        <w:rPr>
          <w:sz w:val="28"/>
          <w:szCs w:val="28"/>
          <w:lang w:val="en-GB"/>
        </w:rPr>
        <w:t>особено</w:t>
      </w:r>
      <w:proofErr w:type="spellEnd"/>
      <w:r w:rsidRPr="0041220C">
        <w:rPr>
          <w:sz w:val="28"/>
          <w:szCs w:val="28"/>
          <w:lang w:val="en-GB"/>
        </w:rPr>
        <w:t xml:space="preserve"> </w:t>
      </w:r>
      <w:proofErr w:type="spellStart"/>
      <w:r w:rsidRPr="0041220C">
        <w:rPr>
          <w:sz w:val="28"/>
          <w:szCs w:val="28"/>
          <w:lang w:val="en-GB"/>
        </w:rPr>
        <w:t>полезно</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разнообразни</w:t>
      </w:r>
      <w:proofErr w:type="spellEnd"/>
      <w:r w:rsidRPr="0041220C">
        <w:rPr>
          <w:sz w:val="28"/>
          <w:szCs w:val="28"/>
          <w:lang w:val="en-GB"/>
        </w:rPr>
        <w:t xml:space="preserve"> </w:t>
      </w:r>
      <w:proofErr w:type="spellStart"/>
      <w:r w:rsidRPr="0041220C">
        <w:rPr>
          <w:sz w:val="28"/>
          <w:szCs w:val="28"/>
          <w:lang w:val="en-GB"/>
        </w:rPr>
        <w:t>продуктови</w:t>
      </w:r>
      <w:proofErr w:type="spellEnd"/>
      <w:r w:rsidRPr="0041220C">
        <w:rPr>
          <w:sz w:val="28"/>
          <w:szCs w:val="28"/>
          <w:lang w:val="en-GB"/>
        </w:rPr>
        <w:t xml:space="preserve"> </w:t>
      </w:r>
      <w:proofErr w:type="spellStart"/>
      <w:r w:rsidRPr="0041220C">
        <w:rPr>
          <w:sz w:val="28"/>
          <w:szCs w:val="28"/>
          <w:lang w:val="en-GB"/>
        </w:rPr>
        <w:t>групи</w:t>
      </w:r>
      <w:proofErr w:type="spellEnd"/>
      <w:r w:rsidRPr="0041220C">
        <w:rPr>
          <w:sz w:val="28"/>
          <w:szCs w:val="28"/>
          <w:lang w:val="en-GB"/>
        </w:rPr>
        <w:t xml:space="preserve">, </w:t>
      </w:r>
      <w:proofErr w:type="spellStart"/>
      <w:r w:rsidRPr="0041220C">
        <w:rPr>
          <w:sz w:val="28"/>
          <w:szCs w:val="28"/>
          <w:lang w:val="en-GB"/>
        </w:rPr>
        <w:t>нестандартни</w:t>
      </w:r>
      <w:proofErr w:type="spellEnd"/>
      <w:r w:rsidRPr="0041220C">
        <w:rPr>
          <w:sz w:val="28"/>
          <w:szCs w:val="28"/>
          <w:lang w:val="en-GB"/>
        </w:rPr>
        <w:t xml:space="preserve"> </w:t>
      </w:r>
      <w:proofErr w:type="spellStart"/>
      <w:r w:rsidRPr="0041220C">
        <w:rPr>
          <w:sz w:val="28"/>
          <w:szCs w:val="28"/>
          <w:lang w:val="en-GB"/>
        </w:rPr>
        <w:t>опаковки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процеси</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които</w:t>
      </w:r>
      <w:proofErr w:type="spellEnd"/>
      <w:r w:rsidRPr="0041220C">
        <w:rPr>
          <w:sz w:val="28"/>
          <w:szCs w:val="28"/>
          <w:lang w:val="en-GB"/>
        </w:rPr>
        <w:t xml:space="preserve"> </w:t>
      </w:r>
      <w:proofErr w:type="spellStart"/>
      <w:r w:rsidRPr="0041220C">
        <w:rPr>
          <w:sz w:val="28"/>
          <w:szCs w:val="28"/>
          <w:lang w:val="en-GB"/>
        </w:rPr>
        <w:t>човешката</w:t>
      </w:r>
      <w:proofErr w:type="spellEnd"/>
      <w:r w:rsidRPr="0041220C">
        <w:rPr>
          <w:sz w:val="28"/>
          <w:szCs w:val="28"/>
          <w:lang w:val="en-GB"/>
        </w:rPr>
        <w:t xml:space="preserve"> </w:t>
      </w:r>
      <w:proofErr w:type="spellStart"/>
      <w:r w:rsidRPr="0041220C">
        <w:rPr>
          <w:sz w:val="28"/>
          <w:szCs w:val="28"/>
          <w:lang w:val="en-GB"/>
        </w:rPr>
        <w:t>проверка</w:t>
      </w:r>
      <w:proofErr w:type="spellEnd"/>
      <w:r w:rsidRPr="0041220C">
        <w:rPr>
          <w:sz w:val="28"/>
          <w:szCs w:val="28"/>
          <w:lang w:val="en-GB"/>
        </w:rPr>
        <w:t xml:space="preserve"> </w:t>
      </w:r>
      <w:proofErr w:type="spellStart"/>
      <w:r w:rsidRPr="0041220C">
        <w:rPr>
          <w:sz w:val="28"/>
          <w:szCs w:val="28"/>
          <w:lang w:val="en-GB"/>
        </w:rPr>
        <w:t>би</w:t>
      </w:r>
      <w:proofErr w:type="spellEnd"/>
      <w:r w:rsidRPr="0041220C">
        <w:rPr>
          <w:sz w:val="28"/>
          <w:szCs w:val="28"/>
          <w:lang w:val="en-GB"/>
        </w:rPr>
        <w:t xml:space="preserve"> </w:t>
      </w:r>
      <w:proofErr w:type="spellStart"/>
      <w:r w:rsidRPr="0041220C">
        <w:rPr>
          <w:sz w:val="28"/>
          <w:szCs w:val="28"/>
          <w:lang w:val="en-GB"/>
        </w:rPr>
        <w:t>била</w:t>
      </w:r>
      <w:proofErr w:type="spellEnd"/>
      <w:r w:rsidRPr="0041220C">
        <w:rPr>
          <w:sz w:val="28"/>
          <w:szCs w:val="28"/>
          <w:lang w:val="en-GB"/>
        </w:rPr>
        <w:t xml:space="preserve"> </w:t>
      </w:r>
      <w:proofErr w:type="spellStart"/>
      <w:r w:rsidRPr="0041220C">
        <w:rPr>
          <w:sz w:val="28"/>
          <w:szCs w:val="28"/>
          <w:lang w:val="en-GB"/>
        </w:rPr>
        <w:t>бавна</w:t>
      </w:r>
      <w:proofErr w:type="spellEnd"/>
      <w:r w:rsidRPr="0041220C">
        <w:rPr>
          <w:sz w:val="28"/>
          <w:szCs w:val="28"/>
          <w:lang w:val="en-GB"/>
        </w:rPr>
        <w:t xml:space="preserve"> и </w:t>
      </w:r>
      <w:proofErr w:type="spellStart"/>
      <w:r w:rsidRPr="0041220C">
        <w:rPr>
          <w:sz w:val="28"/>
          <w:szCs w:val="28"/>
          <w:lang w:val="en-GB"/>
        </w:rPr>
        <w:t>податлива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грешки</w:t>
      </w:r>
      <w:proofErr w:type="spellEnd"/>
      <w:r w:rsidRPr="0041220C">
        <w:rPr>
          <w:sz w:val="28"/>
          <w:szCs w:val="28"/>
          <w:lang w:val="en-GB"/>
        </w:rPr>
        <w:t>.</w:t>
      </w:r>
    </w:p>
    <w:p w14:paraId="691741F9" w14:textId="77777777" w:rsidR="0041220C" w:rsidRPr="0041220C" w:rsidRDefault="0041220C" w:rsidP="0041220C">
      <w:pPr>
        <w:spacing w:line="360" w:lineRule="auto"/>
        <w:ind w:firstLine="708"/>
        <w:jc w:val="both"/>
        <w:rPr>
          <w:sz w:val="28"/>
          <w:szCs w:val="28"/>
          <w:lang w:val="en-GB"/>
        </w:rPr>
      </w:pPr>
      <w:r w:rsidRPr="0041220C">
        <w:rPr>
          <w:sz w:val="28"/>
          <w:szCs w:val="28"/>
          <w:lang w:val="en-GB"/>
        </w:rPr>
        <w:t xml:space="preserve">ИИ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използва</w:t>
      </w:r>
      <w:proofErr w:type="spellEnd"/>
      <w:r w:rsidRPr="0041220C">
        <w:rPr>
          <w:sz w:val="28"/>
          <w:szCs w:val="28"/>
          <w:lang w:val="en-GB"/>
        </w:rPr>
        <w:t xml:space="preserve"> и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автоматизираното</w:t>
      </w:r>
      <w:proofErr w:type="spellEnd"/>
      <w:r w:rsidRPr="0041220C">
        <w:rPr>
          <w:sz w:val="28"/>
          <w:szCs w:val="28"/>
          <w:lang w:val="en-GB"/>
        </w:rPr>
        <w:t xml:space="preserve"> </w:t>
      </w:r>
      <w:proofErr w:type="spellStart"/>
      <w:r w:rsidRPr="0041220C">
        <w:rPr>
          <w:sz w:val="28"/>
          <w:szCs w:val="28"/>
          <w:lang w:val="en-GB"/>
        </w:rPr>
        <w:t>опаковане</w:t>
      </w:r>
      <w:proofErr w:type="spellEnd"/>
      <w:r w:rsidRPr="0041220C">
        <w:rPr>
          <w:sz w:val="28"/>
          <w:szCs w:val="28"/>
          <w:lang w:val="en-GB"/>
        </w:rPr>
        <w:t xml:space="preserve"> и </w:t>
      </w:r>
      <w:proofErr w:type="spellStart"/>
      <w:r w:rsidRPr="0041220C">
        <w:rPr>
          <w:sz w:val="28"/>
          <w:szCs w:val="28"/>
          <w:lang w:val="en-GB"/>
        </w:rPr>
        <w:t>сортиране</w:t>
      </w:r>
      <w:proofErr w:type="spellEnd"/>
      <w:r w:rsidRPr="0041220C">
        <w:rPr>
          <w:sz w:val="28"/>
          <w:szCs w:val="28"/>
          <w:lang w:val="en-GB"/>
        </w:rPr>
        <w:t xml:space="preserve">. </w:t>
      </w:r>
      <w:proofErr w:type="spellStart"/>
      <w:r w:rsidRPr="0041220C">
        <w:rPr>
          <w:sz w:val="28"/>
          <w:szCs w:val="28"/>
          <w:lang w:val="en-GB"/>
        </w:rPr>
        <w:t>Алгоритмите</w:t>
      </w:r>
      <w:proofErr w:type="spellEnd"/>
      <w:r w:rsidRPr="0041220C">
        <w:rPr>
          <w:sz w:val="28"/>
          <w:szCs w:val="28"/>
          <w:lang w:val="en-GB"/>
        </w:rPr>
        <w:t xml:space="preserve"> </w:t>
      </w:r>
      <w:proofErr w:type="spellStart"/>
      <w:r w:rsidRPr="0041220C">
        <w:rPr>
          <w:sz w:val="28"/>
          <w:szCs w:val="28"/>
          <w:lang w:val="en-GB"/>
        </w:rPr>
        <w:t>могат</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анализират</w:t>
      </w:r>
      <w:proofErr w:type="spellEnd"/>
      <w:r w:rsidRPr="0041220C">
        <w:rPr>
          <w:sz w:val="28"/>
          <w:szCs w:val="28"/>
          <w:lang w:val="en-GB"/>
        </w:rPr>
        <w:t xml:space="preserve"> </w:t>
      </w:r>
      <w:proofErr w:type="spellStart"/>
      <w:r w:rsidRPr="0041220C">
        <w:rPr>
          <w:sz w:val="28"/>
          <w:szCs w:val="28"/>
          <w:lang w:val="en-GB"/>
        </w:rPr>
        <w:t>характеристиките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поръчката</w:t>
      </w:r>
      <w:proofErr w:type="spellEnd"/>
      <w:r w:rsidRPr="0041220C">
        <w:rPr>
          <w:sz w:val="28"/>
          <w:szCs w:val="28"/>
          <w:lang w:val="en-GB"/>
        </w:rPr>
        <w:t xml:space="preserve"> – </w:t>
      </w:r>
      <w:proofErr w:type="spellStart"/>
      <w:r w:rsidRPr="0041220C">
        <w:rPr>
          <w:sz w:val="28"/>
          <w:szCs w:val="28"/>
          <w:lang w:val="en-GB"/>
        </w:rPr>
        <w:t>размер</w:t>
      </w:r>
      <w:proofErr w:type="spellEnd"/>
      <w:r w:rsidRPr="0041220C">
        <w:rPr>
          <w:sz w:val="28"/>
          <w:szCs w:val="28"/>
          <w:lang w:val="en-GB"/>
        </w:rPr>
        <w:t xml:space="preserve">, </w:t>
      </w:r>
      <w:proofErr w:type="spellStart"/>
      <w:r w:rsidRPr="0041220C">
        <w:rPr>
          <w:sz w:val="28"/>
          <w:szCs w:val="28"/>
          <w:lang w:val="en-GB"/>
        </w:rPr>
        <w:t>тегло</w:t>
      </w:r>
      <w:proofErr w:type="spellEnd"/>
      <w:r w:rsidRPr="0041220C">
        <w:rPr>
          <w:sz w:val="28"/>
          <w:szCs w:val="28"/>
          <w:lang w:val="en-GB"/>
        </w:rPr>
        <w:t xml:space="preserve">, </w:t>
      </w:r>
      <w:proofErr w:type="spellStart"/>
      <w:r w:rsidRPr="0041220C">
        <w:rPr>
          <w:sz w:val="28"/>
          <w:szCs w:val="28"/>
          <w:lang w:val="en-GB"/>
        </w:rPr>
        <w:t>чупливост</w:t>
      </w:r>
      <w:proofErr w:type="spellEnd"/>
      <w:r w:rsidRPr="0041220C">
        <w:rPr>
          <w:sz w:val="28"/>
          <w:szCs w:val="28"/>
          <w:lang w:val="en-GB"/>
        </w:rPr>
        <w:t xml:space="preserve">, </w:t>
      </w:r>
      <w:proofErr w:type="spellStart"/>
      <w:r w:rsidRPr="0041220C">
        <w:rPr>
          <w:sz w:val="28"/>
          <w:szCs w:val="28"/>
          <w:lang w:val="en-GB"/>
        </w:rPr>
        <w:t>брой</w:t>
      </w:r>
      <w:proofErr w:type="spellEnd"/>
      <w:r w:rsidRPr="0041220C">
        <w:rPr>
          <w:sz w:val="28"/>
          <w:szCs w:val="28"/>
          <w:lang w:val="en-GB"/>
        </w:rPr>
        <w:t xml:space="preserve"> </w:t>
      </w:r>
      <w:proofErr w:type="spellStart"/>
      <w:r w:rsidRPr="0041220C">
        <w:rPr>
          <w:sz w:val="28"/>
          <w:szCs w:val="28"/>
          <w:lang w:val="en-GB"/>
        </w:rPr>
        <w:t>артикули</w:t>
      </w:r>
      <w:proofErr w:type="spellEnd"/>
      <w:r w:rsidRPr="0041220C">
        <w:rPr>
          <w:sz w:val="28"/>
          <w:szCs w:val="28"/>
          <w:lang w:val="en-GB"/>
        </w:rPr>
        <w:t xml:space="preserve"> и </w:t>
      </w:r>
      <w:proofErr w:type="spellStart"/>
      <w:r w:rsidRPr="0041220C">
        <w:rPr>
          <w:sz w:val="28"/>
          <w:szCs w:val="28"/>
          <w:lang w:val="en-GB"/>
        </w:rPr>
        <w:t>транспортна</w:t>
      </w:r>
      <w:proofErr w:type="spellEnd"/>
      <w:r w:rsidRPr="0041220C">
        <w:rPr>
          <w:sz w:val="28"/>
          <w:szCs w:val="28"/>
          <w:lang w:val="en-GB"/>
        </w:rPr>
        <w:t xml:space="preserve"> </w:t>
      </w:r>
      <w:proofErr w:type="spellStart"/>
      <w:r w:rsidRPr="0041220C">
        <w:rPr>
          <w:sz w:val="28"/>
          <w:szCs w:val="28"/>
          <w:lang w:val="en-GB"/>
        </w:rPr>
        <w:t>дестинация</w:t>
      </w:r>
      <w:proofErr w:type="spellEnd"/>
      <w:r w:rsidRPr="0041220C">
        <w:rPr>
          <w:sz w:val="28"/>
          <w:szCs w:val="28"/>
          <w:lang w:val="en-GB"/>
        </w:rPr>
        <w:t xml:space="preserve"> – и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определят</w:t>
      </w:r>
      <w:proofErr w:type="spellEnd"/>
      <w:r w:rsidRPr="0041220C">
        <w:rPr>
          <w:sz w:val="28"/>
          <w:szCs w:val="28"/>
          <w:lang w:val="en-GB"/>
        </w:rPr>
        <w:t xml:space="preserve"> </w:t>
      </w:r>
      <w:proofErr w:type="spellStart"/>
      <w:r w:rsidRPr="0041220C">
        <w:rPr>
          <w:sz w:val="28"/>
          <w:szCs w:val="28"/>
          <w:lang w:val="en-GB"/>
        </w:rPr>
        <w:t>най-подходящия</w:t>
      </w:r>
      <w:proofErr w:type="spellEnd"/>
      <w:r w:rsidRPr="0041220C">
        <w:rPr>
          <w:sz w:val="28"/>
          <w:szCs w:val="28"/>
          <w:lang w:val="en-GB"/>
        </w:rPr>
        <w:t xml:space="preserve"> </w:t>
      </w:r>
      <w:proofErr w:type="spellStart"/>
      <w:r w:rsidRPr="0041220C">
        <w:rPr>
          <w:sz w:val="28"/>
          <w:szCs w:val="28"/>
          <w:lang w:val="en-GB"/>
        </w:rPr>
        <w:t>вид</w:t>
      </w:r>
      <w:proofErr w:type="spellEnd"/>
      <w:r w:rsidRPr="0041220C">
        <w:rPr>
          <w:sz w:val="28"/>
          <w:szCs w:val="28"/>
          <w:lang w:val="en-GB"/>
        </w:rPr>
        <w:t xml:space="preserve"> </w:t>
      </w:r>
      <w:proofErr w:type="spellStart"/>
      <w:r w:rsidRPr="0041220C">
        <w:rPr>
          <w:sz w:val="28"/>
          <w:szCs w:val="28"/>
          <w:lang w:val="en-GB"/>
        </w:rPr>
        <w:t>опаковка</w:t>
      </w:r>
      <w:proofErr w:type="spellEnd"/>
      <w:r w:rsidRPr="0041220C">
        <w:rPr>
          <w:sz w:val="28"/>
          <w:szCs w:val="28"/>
          <w:lang w:val="en-GB"/>
        </w:rPr>
        <w:t xml:space="preserve">, </w:t>
      </w:r>
      <w:proofErr w:type="spellStart"/>
      <w:r w:rsidRPr="0041220C">
        <w:rPr>
          <w:sz w:val="28"/>
          <w:szCs w:val="28"/>
          <w:lang w:val="en-GB"/>
        </w:rPr>
        <w:t>начин</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подреждане</w:t>
      </w:r>
      <w:proofErr w:type="spellEnd"/>
      <w:r w:rsidRPr="0041220C">
        <w:rPr>
          <w:sz w:val="28"/>
          <w:szCs w:val="28"/>
          <w:lang w:val="en-GB"/>
        </w:rPr>
        <w:t xml:space="preserve"> и </w:t>
      </w:r>
      <w:proofErr w:type="spellStart"/>
      <w:r w:rsidRPr="0041220C">
        <w:rPr>
          <w:sz w:val="28"/>
          <w:szCs w:val="28"/>
          <w:lang w:val="en-GB"/>
        </w:rPr>
        <w:t>маршрут</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експедиция</w:t>
      </w:r>
      <w:proofErr w:type="spellEnd"/>
      <w:r w:rsidRPr="0041220C">
        <w:rPr>
          <w:sz w:val="28"/>
          <w:szCs w:val="28"/>
          <w:lang w:val="en-GB"/>
        </w:rPr>
        <w:t xml:space="preserve">. </w:t>
      </w:r>
      <w:proofErr w:type="spellStart"/>
      <w:r w:rsidRPr="0041220C">
        <w:rPr>
          <w:sz w:val="28"/>
          <w:szCs w:val="28"/>
          <w:lang w:val="en-GB"/>
        </w:rPr>
        <w:t>Това</w:t>
      </w:r>
      <w:proofErr w:type="spellEnd"/>
      <w:r w:rsidRPr="0041220C">
        <w:rPr>
          <w:sz w:val="28"/>
          <w:szCs w:val="28"/>
          <w:lang w:val="en-GB"/>
        </w:rPr>
        <w:t xml:space="preserve"> </w:t>
      </w:r>
      <w:proofErr w:type="spellStart"/>
      <w:r w:rsidRPr="0041220C">
        <w:rPr>
          <w:sz w:val="28"/>
          <w:szCs w:val="28"/>
          <w:lang w:val="en-GB"/>
        </w:rPr>
        <w:t>намалява</w:t>
      </w:r>
      <w:proofErr w:type="spellEnd"/>
      <w:r w:rsidRPr="0041220C">
        <w:rPr>
          <w:sz w:val="28"/>
          <w:szCs w:val="28"/>
          <w:lang w:val="en-GB"/>
        </w:rPr>
        <w:t xml:space="preserve"> </w:t>
      </w:r>
      <w:proofErr w:type="spellStart"/>
      <w:r w:rsidRPr="0041220C">
        <w:rPr>
          <w:sz w:val="28"/>
          <w:szCs w:val="28"/>
          <w:lang w:val="en-GB"/>
        </w:rPr>
        <w:t>разхода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опаковъчни</w:t>
      </w:r>
      <w:proofErr w:type="spellEnd"/>
      <w:r w:rsidRPr="0041220C">
        <w:rPr>
          <w:sz w:val="28"/>
          <w:szCs w:val="28"/>
          <w:lang w:val="en-GB"/>
        </w:rPr>
        <w:t xml:space="preserve"> </w:t>
      </w:r>
      <w:proofErr w:type="spellStart"/>
      <w:r w:rsidRPr="0041220C">
        <w:rPr>
          <w:sz w:val="28"/>
          <w:szCs w:val="28"/>
          <w:lang w:val="en-GB"/>
        </w:rPr>
        <w:t>материали</w:t>
      </w:r>
      <w:proofErr w:type="spellEnd"/>
      <w:r w:rsidRPr="0041220C">
        <w:rPr>
          <w:sz w:val="28"/>
          <w:szCs w:val="28"/>
          <w:lang w:val="en-GB"/>
        </w:rPr>
        <w:t xml:space="preserve">, </w:t>
      </w:r>
      <w:proofErr w:type="spellStart"/>
      <w:r w:rsidRPr="0041220C">
        <w:rPr>
          <w:sz w:val="28"/>
          <w:szCs w:val="28"/>
          <w:lang w:val="en-GB"/>
        </w:rPr>
        <w:t>ограничава</w:t>
      </w:r>
      <w:proofErr w:type="spellEnd"/>
      <w:r w:rsidRPr="0041220C">
        <w:rPr>
          <w:sz w:val="28"/>
          <w:szCs w:val="28"/>
          <w:lang w:val="en-GB"/>
        </w:rPr>
        <w:t xml:space="preserve"> </w:t>
      </w:r>
      <w:proofErr w:type="spellStart"/>
      <w:r w:rsidRPr="0041220C">
        <w:rPr>
          <w:sz w:val="28"/>
          <w:szCs w:val="28"/>
          <w:lang w:val="en-GB"/>
        </w:rPr>
        <w:t>риска</w:t>
      </w:r>
      <w:proofErr w:type="spellEnd"/>
      <w:r w:rsidRPr="0041220C">
        <w:rPr>
          <w:sz w:val="28"/>
          <w:szCs w:val="28"/>
          <w:lang w:val="en-GB"/>
        </w:rPr>
        <w:t xml:space="preserve"> </w:t>
      </w:r>
      <w:proofErr w:type="spellStart"/>
      <w:r w:rsidRPr="0041220C">
        <w:rPr>
          <w:sz w:val="28"/>
          <w:szCs w:val="28"/>
          <w:lang w:val="en-GB"/>
        </w:rPr>
        <w:t>от</w:t>
      </w:r>
      <w:proofErr w:type="spellEnd"/>
      <w:r w:rsidRPr="0041220C">
        <w:rPr>
          <w:sz w:val="28"/>
          <w:szCs w:val="28"/>
          <w:lang w:val="en-GB"/>
        </w:rPr>
        <w:t xml:space="preserve"> </w:t>
      </w:r>
      <w:proofErr w:type="spellStart"/>
      <w:r w:rsidRPr="0041220C">
        <w:rPr>
          <w:sz w:val="28"/>
          <w:szCs w:val="28"/>
          <w:lang w:val="en-GB"/>
        </w:rPr>
        <w:t>повреда</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транспорт</w:t>
      </w:r>
      <w:proofErr w:type="spellEnd"/>
      <w:r w:rsidRPr="0041220C">
        <w:rPr>
          <w:sz w:val="28"/>
          <w:szCs w:val="28"/>
          <w:lang w:val="en-GB"/>
        </w:rPr>
        <w:t xml:space="preserve"> и </w:t>
      </w:r>
      <w:proofErr w:type="spellStart"/>
      <w:r w:rsidRPr="0041220C">
        <w:rPr>
          <w:sz w:val="28"/>
          <w:szCs w:val="28"/>
          <w:lang w:val="en-GB"/>
        </w:rPr>
        <w:t>подпомага</w:t>
      </w:r>
      <w:proofErr w:type="spellEnd"/>
      <w:r w:rsidRPr="0041220C">
        <w:rPr>
          <w:sz w:val="28"/>
          <w:szCs w:val="28"/>
          <w:lang w:val="en-GB"/>
        </w:rPr>
        <w:t xml:space="preserve"> </w:t>
      </w:r>
      <w:proofErr w:type="spellStart"/>
      <w:r w:rsidRPr="0041220C">
        <w:rPr>
          <w:sz w:val="28"/>
          <w:szCs w:val="28"/>
          <w:lang w:val="en-GB"/>
        </w:rPr>
        <w:t>по-устойчивото</w:t>
      </w:r>
      <w:proofErr w:type="spellEnd"/>
      <w:r w:rsidRPr="0041220C">
        <w:rPr>
          <w:sz w:val="28"/>
          <w:szCs w:val="28"/>
          <w:lang w:val="en-GB"/>
        </w:rPr>
        <w:t xml:space="preserve"> </w:t>
      </w:r>
      <w:proofErr w:type="spellStart"/>
      <w:r w:rsidRPr="0041220C">
        <w:rPr>
          <w:sz w:val="28"/>
          <w:szCs w:val="28"/>
          <w:lang w:val="en-GB"/>
        </w:rPr>
        <w:t>използване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ресурсите</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сортирането</w:t>
      </w:r>
      <w:proofErr w:type="spellEnd"/>
      <w:r w:rsidRPr="0041220C">
        <w:rPr>
          <w:sz w:val="28"/>
          <w:szCs w:val="28"/>
          <w:lang w:val="en-GB"/>
        </w:rPr>
        <w:t xml:space="preserve"> ИИ </w:t>
      </w:r>
      <w:proofErr w:type="spellStart"/>
      <w:r w:rsidRPr="0041220C">
        <w:rPr>
          <w:sz w:val="28"/>
          <w:szCs w:val="28"/>
          <w:lang w:val="en-GB"/>
        </w:rPr>
        <w:t>може</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класифицира</w:t>
      </w:r>
      <w:proofErr w:type="spellEnd"/>
      <w:r w:rsidRPr="0041220C">
        <w:rPr>
          <w:sz w:val="28"/>
          <w:szCs w:val="28"/>
          <w:lang w:val="en-GB"/>
        </w:rPr>
        <w:t xml:space="preserve"> </w:t>
      </w:r>
      <w:proofErr w:type="spellStart"/>
      <w:r w:rsidRPr="0041220C">
        <w:rPr>
          <w:sz w:val="28"/>
          <w:szCs w:val="28"/>
          <w:lang w:val="en-GB"/>
        </w:rPr>
        <w:t>пратките</w:t>
      </w:r>
      <w:proofErr w:type="spellEnd"/>
      <w:r w:rsidRPr="0041220C">
        <w:rPr>
          <w:sz w:val="28"/>
          <w:szCs w:val="28"/>
          <w:lang w:val="en-GB"/>
        </w:rPr>
        <w:t xml:space="preserve"> </w:t>
      </w:r>
      <w:proofErr w:type="spellStart"/>
      <w:r w:rsidRPr="0041220C">
        <w:rPr>
          <w:sz w:val="28"/>
          <w:szCs w:val="28"/>
          <w:lang w:val="en-GB"/>
        </w:rPr>
        <w:t>според</w:t>
      </w:r>
      <w:proofErr w:type="spellEnd"/>
      <w:r w:rsidRPr="0041220C">
        <w:rPr>
          <w:sz w:val="28"/>
          <w:szCs w:val="28"/>
          <w:lang w:val="en-GB"/>
        </w:rPr>
        <w:t xml:space="preserve"> </w:t>
      </w:r>
      <w:proofErr w:type="spellStart"/>
      <w:r w:rsidRPr="0041220C">
        <w:rPr>
          <w:sz w:val="28"/>
          <w:szCs w:val="28"/>
          <w:lang w:val="en-GB"/>
        </w:rPr>
        <w:lastRenderedPageBreak/>
        <w:t>дестинация</w:t>
      </w:r>
      <w:proofErr w:type="spellEnd"/>
      <w:r w:rsidRPr="0041220C">
        <w:rPr>
          <w:sz w:val="28"/>
          <w:szCs w:val="28"/>
          <w:lang w:val="en-GB"/>
        </w:rPr>
        <w:t xml:space="preserve">, </w:t>
      </w:r>
      <w:proofErr w:type="spellStart"/>
      <w:r w:rsidRPr="0041220C">
        <w:rPr>
          <w:sz w:val="28"/>
          <w:szCs w:val="28"/>
          <w:lang w:val="en-GB"/>
        </w:rPr>
        <w:t>превозвач</w:t>
      </w:r>
      <w:proofErr w:type="spellEnd"/>
      <w:r w:rsidRPr="0041220C">
        <w:rPr>
          <w:sz w:val="28"/>
          <w:szCs w:val="28"/>
          <w:lang w:val="en-GB"/>
        </w:rPr>
        <w:t xml:space="preserve">, </w:t>
      </w:r>
      <w:proofErr w:type="spellStart"/>
      <w:r w:rsidRPr="0041220C">
        <w:rPr>
          <w:sz w:val="28"/>
          <w:szCs w:val="28"/>
          <w:lang w:val="en-GB"/>
        </w:rPr>
        <w:t>срок</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доставка</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тип</w:t>
      </w:r>
      <w:proofErr w:type="spellEnd"/>
      <w:r w:rsidRPr="0041220C">
        <w:rPr>
          <w:sz w:val="28"/>
          <w:szCs w:val="28"/>
          <w:lang w:val="en-GB"/>
        </w:rPr>
        <w:t xml:space="preserve"> </w:t>
      </w:r>
      <w:proofErr w:type="spellStart"/>
      <w:r w:rsidRPr="0041220C">
        <w:rPr>
          <w:sz w:val="28"/>
          <w:szCs w:val="28"/>
          <w:lang w:val="en-GB"/>
        </w:rPr>
        <w:t>услуга</w:t>
      </w:r>
      <w:proofErr w:type="spellEnd"/>
      <w:r w:rsidRPr="0041220C">
        <w:rPr>
          <w:sz w:val="28"/>
          <w:szCs w:val="28"/>
          <w:lang w:val="en-GB"/>
        </w:rPr>
        <w:t xml:space="preserve">, </w:t>
      </w:r>
      <w:proofErr w:type="spellStart"/>
      <w:r w:rsidRPr="0041220C">
        <w:rPr>
          <w:sz w:val="28"/>
          <w:szCs w:val="28"/>
          <w:lang w:val="en-GB"/>
        </w:rPr>
        <w:t>като</w:t>
      </w:r>
      <w:proofErr w:type="spellEnd"/>
      <w:r w:rsidRPr="0041220C">
        <w:rPr>
          <w:sz w:val="28"/>
          <w:szCs w:val="28"/>
          <w:lang w:val="en-GB"/>
        </w:rPr>
        <w:t xml:space="preserve"> </w:t>
      </w:r>
      <w:proofErr w:type="spellStart"/>
      <w:r w:rsidRPr="0041220C">
        <w:rPr>
          <w:sz w:val="28"/>
          <w:szCs w:val="28"/>
          <w:lang w:val="en-GB"/>
        </w:rPr>
        <w:t>по</w:t>
      </w:r>
      <w:proofErr w:type="spellEnd"/>
      <w:r w:rsidRPr="0041220C">
        <w:rPr>
          <w:sz w:val="28"/>
          <w:szCs w:val="28"/>
          <w:lang w:val="en-GB"/>
        </w:rPr>
        <w:t xml:space="preserve"> </w:t>
      </w:r>
      <w:proofErr w:type="spellStart"/>
      <w:r w:rsidRPr="0041220C">
        <w:rPr>
          <w:sz w:val="28"/>
          <w:szCs w:val="28"/>
          <w:lang w:val="en-GB"/>
        </w:rPr>
        <w:t>този</w:t>
      </w:r>
      <w:proofErr w:type="spellEnd"/>
      <w:r w:rsidRPr="0041220C">
        <w:rPr>
          <w:sz w:val="28"/>
          <w:szCs w:val="28"/>
          <w:lang w:val="en-GB"/>
        </w:rPr>
        <w:t xml:space="preserve"> </w:t>
      </w:r>
      <w:proofErr w:type="spellStart"/>
      <w:r w:rsidRPr="0041220C">
        <w:rPr>
          <w:sz w:val="28"/>
          <w:szCs w:val="28"/>
          <w:lang w:val="en-GB"/>
        </w:rPr>
        <w:t>начин</w:t>
      </w:r>
      <w:proofErr w:type="spellEnd"/>
      <w:r w:rsidRPr="0041220C">
        <w:rPr>
          <w:sz w:val="28"/>
          <w:szCs w:val="28"/>
          <w:lang w:val="en-GB"/>
        </w:rPr>
        <w:t xml:space="preserve"> </w:t>
      </w:r>
      <w:proofErr w:type="spellStart"/>
      <w:r w:rsidRPr="0041220C">
        <w:rPr>
          <w:sz w:val="28"/>
          <w:szCs w:val="28"/>
          <w:lang w:val="en-GB"/>
        </w:rPr>
        <w:t>ускорява</w:t>
      </w:r>
      <w:proofErr w:type="spellEnd"/>
      <w:r w:rsidRPr="0041220C">
        <w:rPr>
          <w:sz w:val="28"/>
          <w:szCs w:val="28"/>
          <w:lang w:val="en-GB"/>
        </w:rPr>
        <w:t xml:space="preserve"> </w:t>
      </w:r>
      <w:proofErr w:type="spellStart"/>
      <w:r w:rsidRPr="0041220C">
        <w:rPr>
          <w:sz w:val="28"/>
          <w:szCs w:val="28"/>
          <w:lang w:val="en-GB"/>
        </w:rPr>
        <w:t>изходящите</w:t>
      </w:r>
      <w:proofErr w:type="spellEnd"/>
      <w:r w:rsidRPr="0041220C">
        <w:rPr>
          <w:sz w:val="28"/>
          <w:szCs w:val="28"/>
          <w:lang w:val="en-GB"/>
        </w:rPr>
        <w:t xml:space="preserve"> </w:t>
      </w:r>
      <w:proofErr w:type="spellStart"/>
      <w:r w:rsidRPr="0041220C">
        <w:rPr>
          <w:sz w:val="28"/>
          <w:szCs w:val="28"/>
          <w:lang w:val="en-GB"/>
        </w:rPr>
        <w:t>логистични</w:t>
      </w:r>
      <w:proofErr w:type="spellEnd"/>
      <w:r w:rsidRPr="0041220C">
        <w:rPr>
          <w:sz w:val="28"/>
          <w:szCs w:val="28"/>
          <w:lang w:val="en-GB"/>
        </w:rPr>
        <w:t xml:space="preserve"> </w:t>
      </w:r>
      <w:proofErr w:type="spellStart"/>
      <w:r w:rsidRPr="0041220C">
        <w:rPr>
          <w:sz w:val="28"/>
          <w:szCs w:val="28"/>
          <w:lang w:val="en-GB"/>
        </w:rPr>
        <w:t>процеси</w:t>
      </w:r>
      <w:proofErr w:type="spellEnd"/>
      <w:r w:rsidRPr="0041220C">
        <w:rPr>
          <w:sz w:val="28"/>
          <w:szCs w:val="28"/>
          <w:lang w:val="en-GB"/>
        </w:rPr>
        <w:t>.</w:t>
      </w:r>
    </w:p>
    <w:p w14:paraId="3C4AEAD0" w14:textId="12293F4B" w:rsidR="0041220C" w:rsidRPr="0041220C" w:rsidRDefault="0041220C" w:rsidP="0041220C">
      <w:pPr>
        <w:spacing w:line="360" w:lineRule="auto"/>
        <w:ind w:firstLine="708"/>
        <w:jc w:val="both"/>
        <w:rPr>
          <w:sz w:val="28"/>
          <w:szCs w:val="28"/>
          <w:lang w:val="en-GB"/>
        </w:rPr>
      </w:pPr>
      <w:proofErr w:type="spellStart"/>
      <w:r w:rsidRPr="0041220C">
        <w:rPr>
          <w:sz w:val="28"/>
          <w:szCs w:val="28"/>
          <w:lang w:val="en-GB"/>
        </w:rPr>
        <w:t>Съществено</w:t>
      </w:r>
      <w:proofErr w:type="spellEnd"/>
      <w:r w:rsidRPr="0041220C">
        <w:rPr>
          <w:sz w:val="28"/>
          <w:szCs w:val="28"/>
          <w:lang w:val="en-GB"/>
        </w:rPr>
        <w:t xml:space="preserve"> </w:t>
      </w:r>
      <w:proofErr w:type="spellStart"/>
      <w:r w:rsidRPr="0041220C">
        <w:rPr>
          <w:sz w:val="28"/>
          <w:szCs w:val="28"/>
          <w:lang w:val="en-GB"/>
        </w:rPr>
        <w:t>приложение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ИИ е </w:t>
      </w:r>
      <w:proofErr w:type="spellStart"/>
      <w:r w:rsidRPr="0041220C">
        <w:rPr>
          <w:sz w:val="28"/>
          <w:szCs w:val="28"/>
          <w:lang w:val="en-GB"/>
        </w:rPr>
        <w:t>предиктивната</w:t>
      </w:r>
      <w:proofErr w:type="spellEnd"/>
      <w:r w:rsidRPr="0041220C">
        <w:rPr>
          <w:sz w:val="28"/>
          <w:szCs w:val="28"/>
          <w:lang w:val="en-GB"/>
        </w:rPr>
        <w:t xml:space="preserve"> </w:t>
      </w:r>
      <w:proofErr w:type="spellStart"/>
      <w:r w:rsidRPr="0041220C">
        <w:rPr>
          <w:sz w:val="28"/>
          <w:szCs w:val="28"/>
          <w:lang w:val="en-GB"/>
        </w:rPr>
        <w:t>поддръжка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складовото</w:t>
      </w:r>
      <w:proofErr w:type="spellEnd"/>
      <w:r w:rsidRPr="0041220C">
        <w:rPr>
          <w:sz w:val="28"/>
          <w:szCs w:val="28"/>
          <w:lang w:val="en-GB"/>
        </w:rPr>
        <w:t xml:space="preserve"> </w:t>
      </w:r>
      <w:proofErr w:type="spellStart"/>
      <w:r w:rsidRPr="0041220C">
        <w:rPr>
          <w:sz w:val="28"/>
          <w:szCs w:val="28"/>
          <w:lang w:val="en-GB"/>
        </w:rPr>
        <w:t>оборудване</w:t>
      </w:r>
      <w:proofErr w:type="spellEnd"/>
      <w:r w:rsidRPr="0041220C">
        <w:rPr>
          <w:sz w:val="28"/>
          <w:szCs w:val="28"/>
          <w:lang w:val="en-GB"/>
        </w:rPr>
        <w:t xml:space="preserve">. </w:t>
      </w:r>
      <w:proofErr w:type="spellStart"/>
      <w:r w:rsidRPr="0041220C">
        <w:rPr>
          <w:sz w:val="28"/>
          <w:szCs w:val="28"/>
          <w:lang w:val="en-GB"/>
        </w:rPr>
        <w:t>Автоматизираните</w:t>
      </w:r>
      <w:proofErr w:type="spellEnd"/>
      <w:r w:rsidRPr="0041220C">
        <w:rPr>
          <w:sz w:val="28"/>
          <w:szCs w:val="28"/>
          <w:lang w:val="en-GB"/>
        </w:rPr>
        <w:t xml:space="preserve"> </w:t>
      </w:r>
      <w:proofErr w:type="spellStart"/>
      <w:r w:rsidRPr="0041220C">
        <w:rPr>
          <w:sz w:val="28"/>
          <w:szCs w:val="28"/>
          <w:lang w:val="en-GB"/>
        </w:rPr>
        <w:t>складове</w:t>
      </w:r>
      <w:proofErr w:type="spellEnd"/>
      <w:r w:rsidRPr="0041220C">
        <w:rPr>
          <w:sz w:val="28"/>
          <w:szCs w:val="28"/>
          <w:lang w:val="en-GB"/>
        </w:rPr>
        <w:t xml:space="preserve"> </w:t>
      </w:r>
      <w:proofErr w:type="spellStart"/>
      <w:r w:rsidRPr="0041220C">
        <w:rPr>
          <w:sz w:val="28"/>
          <w:szCs w:val="28"/>
          <w:lang w:val="en-GB"/>
        </w:rPr>
        <w:t>разчитат</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стелажни</w:t>
      </w:r>
      <w:proofErr w:type="spellEnd"/>
      <w:r w:rsidRPr="0041220C">
        <w:rPr>
          <w:sz w:val="28"/>
          <w:szCs w:val="28"/>
          <w:lang w:val="en-GB"/>
        </w:rPr>
        <w:t xml:space="preserve"> </w:t>
      </w:r>
      <w:proofErr w:type="spellStart"/>
      <w:r w:rsidRPr="0041220C">
        <w:rPr>
          <w:sz w:val="28"/>
          <w:szCs w:val="28"/>
          <w:lang w:val="en-GB"/>
        </w:rPr>
        <w:t>кранове</w:t>
      </w:r>
      <w:proofErr w:type="spellEnd"/>
      <w:r w:rsidRPr="0041220C">
        <w:rPr>
          <w:sz w:val="28"/>
          <w:szCs w:val="28"/>
          <w:lang w:val="en-GB"/>
        </w:rPr>
        <w:t xml:space="preserve">, </w:t>
      </w:r>
      <w:proofErr w:type="spellStart"/>
      <w:r w:rsidRPr="0041220C">
        <w:rPr>
          <w:sz w:val="28"/>
          <w:szCs w:val="28"/>
          <w:lang w:val="en-GB"/>
        </w:rPr>
        <w:t>конвейери</w:t>
      </w:r>
      <w:proofErr w:type="spellEnd"/>
      <w:r w:rsidRPr="0041220C">
        <w:rPr>
          <w:sz w:val="28"/>
          <w:szCs w:val="28"/>
          <w:lang w:val="en-GB"/>
        </w:rPr>
        <w:t xml:space="preserve">, </w:t>
      </w:r>
      <w:proofErr w:type="spellStart"/>
      <w:r w:rsidRPr="0041220C">
        <w:rPr>
          <w:sz w:val="28"/>
          <w:szCs w:val="28"/>
          <w:lang w:val="en-GB"/>
        </w:rPr>
        <w:t>вертикални</w:t>
      </w:r>
      <w:proofErr w:type="spellEnd"/>
      <w:r w:rsidRPr="0041220C">
        <w:rPr>
          <w:sz w:val="28"/>
          <w:szCs w:val="28"/>
          <w:lang w:val="en-GB"/>
        </w:rPr>
        <w:t xml:space="preserve"> </w:t>
      </w:r>
      <w:proofErr w:type="spellStart"/>
      <w:r w:rsidRPr="0041220C">
        <w:rPr>
          <w:sz w:val="28"/>
          <w:szCs w:val="28"/>
          <w:lang w:val="en-GB"/>
        </w:rPr>
        <w:t>лифтове</w:t>
      </w:r>
      <w:proofErr w:type="spellEnd"/>
      <w:r w:rsidRPr="0041220C">
        <w:rPr>
          <w:sz w:val="28"/>
          <w:szCs w:val="28"/>
          <w:lang w:val="en-GB"/>
        </w:rPr>
        <w:t xml:space="preserve">, </w:t>
      </w:r>
      <w:proofErr w:type="spellStart"/>
      <w:r w:rsidRPr="0041220C">
        <w:rPr>
          <w:sz w:val="28"/>
          <w:szCs w:val="28"/>
          <w:lang w:val="en-GB"/>
        </w:rPr>
        <w:t>роботи</w:t>
      </w:r>
      <w:proofErr w:type="spellEnd"/>
      <w:r w:rsidRPr="0041220C">
        <w:rPr>
          <w:sz w:val="28"/>
          <w:szCs w:val="28"/>
          <w:lang w:val="en-GB"/>
        </w:rPr>
        <w:t xml:space="preserve">, </w:t>
      </w:r>
      <w:proofErr w:type="spellStart"/>
      <w:r w:rsidRPr="0041220C">
        <w:rPr>
          <w:sz w:val="28"/>
          <w:szCs w:val="28"/>
          <w:lang w:val="en-GB"/>
        </w:rPr>
        <w:t>сензори</w:t>
      </w:r>
      <w:proofErr w:type="spellEnd"/>
      <w:r w:rsidRPr="0041220C">
        <w:rPr>
          <w:sz w:val="28"/>
          <w:szCs w:val="28"/>
          <w:lang w:val="en-GB"/>
        </w:rPr>
        <w:t xml:space="preserve"> и </w:t>
      </w:r>
      <w:proofErr w:type="spellStart"/>
      <w:r w:rsidRPr="0041220C">
        <w:rPr>
          <w:sz w:val="28"/>
          <w:szCs w:val="28"/>
          <w:lang w:val="en-GB"/>
        </w:rPr>
        <w:t>други</w:t>
      </w:r>
      <w:proofErr w:type="spellEnd"/>
      <w:r w:rsidRPr="0041220C">
        <w:rPr>
          <w:sz w:val="28"/>
          <w:szCs w:val="28"/>
          <w:lang w:val="en-GB"/>
        </w:rPr>
        <w:t xml:space="preserve"> </w:t>
      </w:r>
      <w:proofErr w:type="spellStart"/>
      <w:r w:rsidRPr="0041220C">
        <w:rPr>
          <w:sz w:val="28"/>
          <w:szCs w:val="28"/>
          <w:lang w:val="en-GB"/>
        </w:rPr>
        <w:t>технически</w:t>
      </w:r>
      <w:proofErr w:type="spellEnd"/>
      <w:r w:rsidRPr="0041220C">
        <w:rPr>
          <w:sz w:val="28"/>
          <w:szCs w:val="28"/>
          <w:lang w:val="en-GB"/>
        </w:rPr>
        <w:t xml:space="preserve"> </w:t>
      </w:r>
      <w:proofErr w:type="spellStart"/>
      <w:r w:rsidRPr="0041220C">
        <w:rPr>
          <w:sz w:val="28"/>
          <w:szCs w:val="28"/>
          <w:lang w:val="en-GB"/>
        </w:rPr>
        <w:t>системи</w:t>
      </w:r>
      <w:proofErr w:type="spellEnd"/>
      <w:r w:rsidRPr="0041220C">
        <w:rPr>
          <w:sz w:val="28"/>
          <w:szCs w:val="28"/>
          <w:lang w:val="en-GB"/>
        </w:rPr>
        <w:t xml:space="preserve">, </w:t>
      </w:r>
      <w:proofErr w:type="spellStart"/>
      <w:r w:rsidRPr="0041220C">
        <w:rPr>
          <w:sz w:val="28"/>
          <w:szCs w:val="28"/>
          <w:lang w:val="en-GB"/>
        </w:rPr>
        <w:t>чиито</w:t>
      </w:r>
      <w:proofErr w:type="spellEnd"/>
      <w:r w:rsidRPr="0041220C">
        <w:rPr>
          <w:sz w:val="28"/>
          <w:szCs w:val="28"/>
          <w:lang w:val="en-GB"/>
        </w:rPr>
        <w:t xml:space="preserve"> </w:t>
      </w:r>
      <w:proofErr w:type="spellStart"/>
      <w:r w:rsidRPr="0041220C">
        <w:rPr>
          <w:sz w:val="28"/>
          <w:szCs w:val="28"/>
          <w:lang w:val="en-GB"/>
        </w:rPr>
        <w:t>откази</w:t>
      </w:r>
      <w:proofErr w:type="spellEnd"/>
      <w:r w:rsidRPr="0041220C">
        <w:rPr>
          <w:sz w:val="28"/>
          <w:szCs w:val="28"/>
          <w:lang w:val="en-GB"/>
        </w:rPr>
        <w:t xml:space="preserve"> </w:t>
      </w:r>
      <w:proofErr w:type="spellStart"/>
      <w:r w:rsidRPr="0041220C">
        <w:rPr>
          <w:sz w:val="28"/>
          <w:szCs w:val="28"/>
          <w:lang w:val="en-GB"/>
        </w:rPr>
        <w:t>могат</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доведат</w:t>
      </w:r>
      <w:proofErr w:type="spellEnd"/>
      <w:r w:rsidRPr="0041220C">
        <w:rPr>
          <w:sz w:val="28"/>
          <w:szCs w:val="28"/>
          <w:lang w:val="en-GB"/>
        </w:rPr>
        <w:t xml:space="preserve"> </w:t>
      </w:r>
      <w:proofErr w:type="spellStart"/>
      <w:r w:rsidRPr="0041220C">
        <w:rPr>
          <w:sz w:val="28"/>
          <w:szCs w:val="28"/>
          <w:lang w:val="en-GB"/>
        </w:rPr>
        <w:t>до</w:t>
      </w:r>
      <w:proofErr w:type="spellEnd"/>
      <w:r w:rsidRPr="0041220C">
        <w:rPr>
          <w:sz w:val="28"/>
          <w:szCs w:val="28"/>
          <w:lang w:val="en-GB"/>
        </w:rPr>
        <w:t xml:space="preserve"> </w:t>
      </w:r>
      <w:proofErr w:type="spellStart"/>
      <w:r w:rsidRPr="0041220C">
        <w:rPr>
          <w:sz w:val="28"/>
          <w:szCs w:val="28"/>
          <w:lang w:val="en-GB"/>
        </w:rPr>
        <w:t>сериозни</w:t>
      </w:r>
      <w:proofErr w:type="spellEnd"/>
      <w:r w:rsidRPr="0041220C">
        <w:rPr>
          <w:sz w:val="28"/>
          <w:szCs w:val="28"/>
          <w:lang w:val="en-GB"/>
        </w:rPr>
        <w:t xml:space="preserve"> </w:t>
      </w:r>
      <w:proofErr w:type="spellStart"/>
      <w:r w:rsidRPr="0041220C">
        <w:rPr>
          <w:sz w:val="28"/>
          <w:szCs w:val="28"/>
          <w:lang w:val="en-GB"/>
        </w:rPr>
        <w:t>прекъсвания</w:t>
      </w:r>
      <w:proofErr w:type="spellEnd"/>
      <w:r w:rsidRPr="0041220C">
        <w:rPr>
          <w:sz w:val="28"/>
          <w:szCs w:val="28"/>
          <w:lang w:val="en-GB"/>
        </w:rPr>
        <w:t xml:space="preserve">. </w:t>
      </w:r>
      <w:proofErr w:type="spellStart"/>
      <w:r w:rsidRPr="0041220C">
        <w:rPr>
          <w:sz w:val="28"/>
          <w:szCs w:val="28"/>
          <w:lang w:val="en-GB"/>
        </w:rPr>
        <w:t>Чрез</w:t>
      </w:r>
      <w:proofErr w:type="spellEnd"/>
      <w:r w:rsidRPr="0041220C">
        <w:rPr>
          <w:sz w:val="28"/>
          <w:szCs w:val="28"/>
          <w:lang w:val="en-GB"/>
        </w:rPr>
        <w:t xml:space="preserve"> </w:t>
      </w:r>
      <w:proofErr w:type="spellStart"/>
      <w:r w:rsidRPr="0041220C">
        <w:rPr>
          <w:sz w:val="28"/>
          <w:szCs w:val="28"/>
          <w:lang w:val="en-GB"/>
        </w:rPr>
        <w:t>анализ</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данни</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вибрации</w:t>
      </w:r>
      <w:proofErr w:type="spellEnd"/>
      <w:r w:rsidRPr="0041220C">
        <w:rPr>
          <w:sz w:val="28"/>
          <w:szCs w:val="28"/>
          <w:lang w:val="en-GB"/>
        </w:rPr>
        <w:t xml:space="preserve">, </w:t>
      </w:r>
      <w:proofErr w:type="spellStart"/>
      <w:r w:rsidRPr="0041220C">
        <w:rPr>
          <w:sz w:val="28"/>
          <w:szCs w:val="28"/>
          <w:lang w:val="en-GB"/>
        </w:rPr>
        <w:t>температура</w:t>
      </w:r>
      <w:proofErr w:type="spellEnd"/>
      <w:r w:rsidRPr="0041220C">
        <w:rPr>
          <w:sz w:val="28"/>
          <w:szCs w:val="28"/>
          <w:lang w:val="en-GB"/>
        </w:rPr>
        <w:t xml:space="preserve">, </w:t>
      </w:r>
      <w:proofErr w:type="spellStart"/>
      <w:r w:rsidRPr="0041220C">
        <w:rPr>
          <w:sz w:val="28"/>
          <w:szCs w:val="28"/>
          <w:lang w:val="en-GB"/>
        </w:rPr>
        <w:t>натоварване</w:t>
      </w:r>
      <w:proofErr w:type="spellEnd"/>
      <w:r w:rsidRPr="0041220C">
        <w:rPr>
          <w:sz w:val="28"/>
          <w:szCs w:val="28"/>
          <w:lang w:val="en-GB"/>
        </w:rPr>
        <w:t xml:space="preserve">, </w:t>
      </w:r>
      <w:proofErr w:type="spellStart"/>
      <w:r w:rsidRPr="0041220C">
        <w:rPr>
          <w:sz w:val="28"/>
          <w:szCs w:val="28"/>
          <w:lang w:val="en-GB"/>
        </w:rPr>
        <w:t>енергопотребление</w:t>
      </w:r>
      <w:proofErr w:type="spellEnd"/>
      <w:r w:rsidRPr="0041220C">
        <w:rPr>
          <w:sz w:val="28"/>
          <w:szCs w:val="28"/>
          <w:lang w:val="en-GB"/>
        </w:rPr>
        <w:t xml:space="preserve"> и </w:t>
      </w:r>
      <w:proofErr w:type="spellStart"/>
      <w:r w:rsidRPr="0041220C">
        <w:rPr>
          <w:sz w:val="28"/>
          <w:szCs w:val="28"/>
          <w:lang w:val="en-GB"/>
        </w:rPr>
        <w:t>предишни</w:t>
      </w:r>
      <w:proofErr w:type="spellEnd"/>
      <w:r w:rsidRPr="0041220C">
        <w:rPr>
          <w:sz w:val="28"/>
          <w:szCs w:val="28"/>
          <w:lang w:val="en-GB"/>
        </w:rPr>
        <w:t xml:space="preserve"> </w:t>
      </w:r>
      <w:proofErr w:type="spellStart"/>
      <w:r w:rsidRPr="0041220C">
        <w:rPr>
          <w:sz w:val="28"/>
          <w:szCs w:val="28"/>
          <w:lang w:val="en-GB"/>
        </w:rPr>
        <w:t>неизправности</w:t>
      </w:r>
      <w:proofErr w:type="spellEnd"/>
      <w:r w:rsidRPr="0041220C">
        <w:rPr>
          <w:sz w:val="28"/>
          <w:szCs w:val="28"/>
          <w:lang w:val="en-GB"/>
        </w:rPr>
        <w:t xml:space="preserve"> </w:t>
      </w:r>
      <w:proofErr w:type="spellStart"/>
      <w:r w:rsidRPr="0041220C">
        <w:rPr>
          <w:sz w:val="28"/>
          <w:szCs w:val="28"/>
          <w:lang w:val="en-GB"/>
        </w:rPr>
        <w:t>алгоритмите</w:t>
      </w:r>
      <w:proofErr w:type="spellEnd"/>
      <w:r w:rsidRPr="0041220C">
        <w:rPr>
          <w:sz w:val="28"/>
          <w:szCs w:val="28"/>
          <w:lang w:val="en-GB"/>
        </w:rPr>
        <w:t xml:space="preserve"> </w:t>
      </w:r>
      <w:proofErr w:type="spellStart"/>
      <w:r w:rsidRPr="0041220C">
        <w:rPr>
          <w:sz w:val="28"/>
          <w:szCs w:val="28"/>
          <w:lang w:val="en-GB"/>
        </w:rPr>
        <w:t>могат</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откриват</w:t>
      </w:r>
      <w:proofErr w:type="spellEnd"/>
      <w:r w:rsidRPr="0041220C">
        <w:rPr>
          <w:sz w:val="28"/>
          <w:szCs w:val="28"/>
          <w:lang w:val="en-GB"/>
        </w:rPr>
        <w:t xml:space="preserve"> </w:t>
      </w:r>
      <w:proofErr w:type="spellStart"/>
      <w:r w:rsidRPr="0041220C">
        <w:rPr>
          <w:sz w:val="28"/>
          <w:szCs w:val="28"/>
          <w:lang w:val="en-GB"/>
        </w:rPr>
        <w:t>ранни</w:t>
      </w:r>
      <w:proofErr w:type="spellEnd"/>
      <w:r w:rsidRPr="0041220C">
        <w:rPr>
          <w:sz w:val="28"/>
          <w:szCs w:val="28"/>
          <w:lang w:val="en-GB"/>
        </w:rPr>
        <w:t xml:space="preserve"> </w:t>
      </w:r>
      <w:proofErr w:type="spellStart"/>
      <w:r w:rsidRPr="0041220C">
        <w:rPr>
          <w:sz w:val="28"/>
          <w:szCs w:val="28"/>
          <w:lang w:val="en-GB"/>
        </w:rPr>
        <w:t>признаци</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технически</w:t>
      </w:r>
      <w:proofErr w:type="spellEnd"/>
      <w:r w:rsidRPr="0041220C">
        <w:rPr>
          <w:sz w:val="28"/>
          <w:szCs w:val="28"/>
          <w:lang w:val="en-GB"/>
        </w:rPr>
        <w:t xml:space="preserve"> </w:t>
      </w:r>
      <w:proofErr w:type="spellStart"/>
      <w:r w:rsidRPr="0041220C">
        <w:rPr>
          <w:sz w:val="28"/>
          <w:szCs w:val="28"/>
          <w:lang w:val="en-GB"/>
        </w:rPr>
        <w:t>проблем</w:t>
      </w:r>
      <w:proofErr w:type="spellEnd"/>
      <w:r w:rsidRPr="0041220C">
        <w:rPr>
          <w:sz w:val="28"/>
          <w:szCs w:val="28"/>
          <w:lang w:val="en-GB"/>
        </w:rPr>
        <w:t xml:space="preserve">. </w:t>
      </w:r>
      <w:proofErr w:type="spellStart"/>
      <w:r w:rsidRPr="0041220C">
        <w:rPr>
          <w:sz w:val="28"/>
          <w:szCs w:val="28"/>
          <w:lang w:val="en-GB"/>
        </w:rPr>
        <w:t>Това</w:t>
      </w:r>
      <w:proofErr w:type="spellEnd"/>
      <w:r w:rsidRPr="0041220C">
        <w:rPr>
          <w:sz w:val="28"/>
          <w:szCs w:val="28"/>
          <w:lang w:val="en-GB"/>
        </w:rPr>
        <w:t xml:space="preserve"> </w:t>
      </w:r>
      <w:proofErr w:type="spellStart"/>
      <w:r w:rsidRPr="0041220C">
        <w:rPr>
          <w:sz w:val="28"/>
          <w:szCs w:val="28"/>
          <w:lang w:val="en-GB"/>
        </w:rPr>
        <w:t>позволява</w:t>
      </w:r>
      <w:proofErr w:type="spellEnd"/>
      <w:r w:rsidRPr="0041220C">
        <w:rPr>
          <w:sz w:val="28"/>
          <w:szCs w:val="28"/>
          <w:lang w:val="en-GB"/>
        </w:rPr>
        <w:t xml:space="preserve"> </w:t>
      </w:r>
      <w:proofErr w:type="spellStart"/>
      <w:r w:rsidRPr="0041220C">
        <w:rPr>
          <w:sz w:val="28"/>
          <w:szCs w:val="28"/>
          <w:lang w:val="en-GB"/>
        </w:rPr>
        <w:t>поддръжката</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планира</w:t>
      </w:r>
      <w:proofErr w:type="spellEnd"/>
      <w:r w:rsidRPr="0041220C">
        <w:rPr>
          <w:sz w:val="28"/>
          <w:szCs w:val="28"/>
          <w:lang w:val="en-GB"/>
        </w:rPr>
        <w:t xml:space="preserve"> </w:t>
      </w:r>
      <w:proofErr w:type="spellStart"/>
      <w:r w:rsidRPr="0041220C">
        <w:rPr>
          <w:sz w:val="28"/>
          <w:szCs w:val="28"/>
          <w:lang w:val="en-GB"/>
        </w:rPr>
        <w:t>превантивно</w:t>
      </w:r>
      <w:proofErr w:type="spellEnd"/>
      <w:r w:rsidRPr="0041220C">
        <w:rPr>
          <w:sz w:val="28"/>
          <w:szCs w:val="28"/>
          <w:lang w:val="en-GB"/>
        </w:rPr>
        <w:t xml:space="preserve">, </w:t>
      </w:r>
      <w:proofErr w:type="spellStart"/>
      <w:r w:rsidRPr="0041220C">
        <w:rPr>
          <w:sz w:val="28"/>
          <w:szCs w:val="28"/>
          <w:lang w:val="en-GB"/>
        </w:rPr>
        <w:t>преди</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настъпи</w:t>
      </w:r>
      <w:proofErr w:type="spellEnd"/>
      <w:r w:rsidRPr="0041220C">
        <w:rPr>
          <w:sz w:val="28"/>
          <w:szCs w:val="28"/>
          <w:lang w:val="en-GB"/>
        </w:rPr>
        <w:t xml:space="preserve"> </w:t>
      </w:r>
      <w:proofErr w:type="spellStart"/>
      <w:r w:rsidRPr="0041220C">
        <w:rPr>
          <w:sz w:val="28"/>
          <w:szCs w:val="28"/>
          <w:lang w:val="en-GB"/>
        </w:rPr>
        <w:t>авария</w:t>
      </w:r>
      <w:proofErr w:type="spellEnd"/>
      <w:r w:rsidRPr="0041220C">
        <w:rPr>
          <w:sz w:val="28"/>
          <w:szCs w:val="28"/>
          <w:lang w:val="en-GB"/>
        </w:rPr>
        <w:t xml:space="preserve">, </w:t>
      </w:r>
      <w:proofErr w:type="spellStart"/>
      <w:r w:rsidRPr="0041220C">
        <w:rPr>
          <w:sz w:val="28"/>
          <w:szCs w:val="28"/>
          <w:lang w:val="en-GB"/>
        </w:rPr>
        <w:t>като</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намаляват</w:t>
      </w:r>
      <w:proofErr w:type="spellEnd"/>
      <w:r w:rsidRPr="0041220C">
        <w:rPr>
          <w:sz w:val="28"/>
          <w:szCs w:val="28"/>
          <w:lang w:val="en-GB"/>
        </w:rPr>
        <w:t xml:space="preserve"> </w:t>
      </w:r>
      <w:proofErr w:type="spellStart"/>
      <w:r w:rsidRPr="0041220C">
        <w:rPr>
          <w:sz w:val="28"/>
          <w:szCs w:val="28"/>
          <w:lang w:val="en-GB"/>
        </w:rPr>
        <w:t>непланираните</w:t>
      </w:r>
      <w:proofErr w:type="spellEnd"/>
      <w:r w:rsidRPr="0041220C">
        <w:rPr>
          <w:sz w:val="28"/>
          <w:szCs w:val="28"/>
          <w:lang w:val="en-GB"/>
        </w:rPr>
        <w:t xml:space="preserve"> </w:t>
      </w:r>
      <w:proofErr w:type="spellStart"/>
      <w:r w:rsidRPr="0041220C">
        <w:rPr>
          <w:sz w:val="28"/>
          <w:szCs w:val="28"/>
          <w:lang w:val="en-GB"/>
        </w:rPr>
        <w:t>престои</w:t>
      </w:r>
      <w:proofErr w:type="spellEnd"/>
      <w:r w:rsidRPr="0041220C">
        <w:rPr>
          <w:sz w:val="28"/>
          <w:szCs w:val="28"/>
          <w:lang w:val="en-GB"/>
        </w:rPr>
        <w:t xml:space="preserve"> и </w:t>
      </w:r>
      <w:proofErr w:type="spellStart"/>
      <w:r w:rsidRPr="0041220C">
        <w:rPr>
          <w:sz w:val="28"/>
          <w:szCs w:val="28"/>
          <w:lang w:val="en-GB"/>
        </w:rPr>
        <w:t>разходите</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ремонт</w:t>
      </w:r>
      <w:proofErr w:type="spellEnd"/>
      <w:r w:rsidR="00BD6AA8">
        <w:rPr>
          <w:rStyle w:val="FootnoteReference"/>
          <w:sz w:val="28"/>
          <w:szCs w:val="28"/>
          <w:lang w:val="en-GB"/>
        </w:rPr>
        <w:footnoteReference w:id="32"/>
      </w:r>
      <w:r w:rsidRPr="0041220C">
        <w:rPr>
          <w:sz w:val="28"/>
          <w:szCs w:val="28"/>
          <w:lang w:val="en-GB"/>
        </w:rPr>
        <w:t>.</w:t>
      </w:r>
    </w:p>
    <w:p w14:paraId="211F02FC" w14:textId="77777777" w:rsidR="0041220C" w:rsidRPr="0041220C" w:rsidRDefault="0041220C" w:rsidP="0041220C">
      <w:pPr>
        <w:spacing w:line="360" w:lineRule="auto"/>
        <w:ind w:firstLine="708"/>
        <w:jc w:val="both"/>
        <w:rPr>
          <w:sz w:val="28"/>
          <w:szCs w:val="28"/>
          <w:lang w:val="en-GB"/>
        </w:rPr>
      </w:pPr>
      <w:r w:rsidRPr="0041220C">
        <w:rPr>
          <w:sz w:val="28"/>
          <w:szCs w:val="28"/>
          <w:lang w:val="en-GB"/>
        </w:rPr>
        <w:t xml:space="preserve">ИИ </w:t>
      </w:r>
      <w:proofErr w:type="spellStart"/>
      <w:r w:rsidRPr="0041220C">
        <w:rPr>
          <w:sz w:val="28"/>
          <w:szCs w:val="28"/>
          <w:lang w:val="en-GB"/>
        </w:rPr>
        <w:t>подпомага</w:t>
      </w:r>
      <w:proofErr w:type="spellEnd"/>
      <w:r w:rsidRPr="0041220C">
        <w:rPr>
          <w:sz w:val="28"/>
          <w:szCs w:val="28"/>
          <w:lang w:val="en-GB"/>
        </w:rPr>
        <w:t xml:space="preserve"> и </w:t>
      </w:r>
      <w:proofErr w:type="spellStart"/>
      <w:r w:rsidRPr="0041220C">
        <w:rPr>
          <w:sz w:val="28"/>
          <w:szCs w:val="28"/>
          <w:lang w:val="en-GB"/>
        </w:rPr>
        <w:t>управлението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ресурсите</w:t>
      </w:r>
      <w:proofErr w:type="spellEnd"/>
      <w:r w:rsidRPr="0041220C">
        <w:rPr>
          <w:sz w:val="28"/>
          <w:szCs w:val="28"/>
          <w:lang w:val="en-GB"/>
        </w:rPr>
        <w:t xml:space="preserve"> в </w:t>
      </w:r>
      <w:proofErr w:type="spellStart"/>
      <w:r w:rsidRPr="0041220C">
        <w:rPr>
          <w:sz w:val="28"/>
          <w:szCs w:val="28"/>
          <w:lang w:val="en-GB"/>
        </w:rPr>
        <w:t>реално</w:t>
      </w:r>
      <w:proofErr w:type="spellEnd"/>
      <w:r w:rsidRPr="0041220C">
        <w:rPr>
          <w:sz w:val="28"/>
          <w:szCs w:val="28"/>
          <w:lang w:val="en-GB"/>
        </w:rPr>
        <w:t xml:space="preserve"> </w:t>
      </w:r>
      <w:proofErr w:type="spellStart"/>
      <w:r w:rsidRPr="0041220C">
        <w:rPr>
          <w:sz w:val="28"/>
          <w:szCs w:val="28"/>
          <w:lang w:val="en-GB"/>
        </w:rPr>
        <w:t>време</w:t>
      </w:r>
      <w:proofErr w:type="spellEnd"/>
      <w:r w:rsidRPr="0041220C">
        <w:rPr>
          <w:sz w:val="28"/>
          <w:szCs w:val="28"/>
          <w:lang w:val="en-GB"/>
        </w:rPr>
        <w:t xml:space="preserve">. </w:t>
      </w:r>
      <w:proofErr w:type="spellStart"/>
      <w:r w:rsidRPr="0041220C">
        <w:rPr>
          <w:sz w:val="28"/>
          <w:szCs w:val="28"/>
          <w:lang w:val="en-GB"/>
        </w:rPr>
        <w:t>Системата</w:t>
      </w:r>
      <w:proofErr w:type="spellEnd"/>
      <w:r w:rsidRPr="0041220C">
        <w:rPr>
          <w:sz w:val="28"/>
          <w:szCs w:val="28"/>
          <w:lang w:val="en-GB"/>
        </w:rPr>
        <w:t xml:space="preserve"> </w:t>
      </w:r>
      <w:proofErr w:type="spellStart"/>
      <w:r w:rsidRPr="0041220C">
        <w:rPr>
          <w:sz w:val="28"/>
          <w:szCs w:val="28"/>
          <w:lang w:val="en-GB"/>
        </w:rPr>
        <w:t>може</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анализира</w:t>
      </w:r>
      <w:proofErr w:type="spellEnd"/>
      <w:r w:rsidRPr="0041220C">
        <w:rPr>
          <w:sz w:val="28"/>
          <w:szCs w:val="28"/>
          <w:lang w:val="en-GB"/>
        </w:rPr>
        <w:t xml:space="preserve"> </w:t>
      </w:r>
      <w:proofErr w:type="spellStart"/>
      <w:r w:rsidRPr="0041220C">
        <w:rPr>
          <w:sz w:val="28"/>
          <w:szCs w:val="28"/>
          <w:lang w:val="en-GB"/>
        </w:rPr>
        <w:t>текущото</w:t>
      </w:r>
      <w:proofErr w:type="spellEnd"/>
      <w:r w:rsidRPr="0041220C">
        <w:rPr>
          <w:sz w:val="28"/>
          <w:szCs w:val="28"/>
          <w:lang w:val="en-GB"/>
        </w:rPr>
        <w:t xml:space="preserve"> </w:t>
      </w:r>
      <w:proofErr w:type="spellStart"/>
      <w:r w:rsidRPr="0041220C">
        <w:rPr>
          <w:sz w:val="28"/>
          <w:szCs w:val="28"/>
          <w:lang w:val="en-GB"/>
        </w:rPr>
        <w:t>натоварване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отделните</w:t>
      </w:r>
      <w:proofErr w:type="spellEnd"/>
      <w:r w:rsidRPr="0041220C">
        <w:rPr>
          <w:sz w:val="28"/>
          <w:szCs w:val="28"/>
          <w:lang w:val="en-GB"/>
        </w:rPr>
        <w:t xml:space="preserve"> </w:t>
      </w:r>
      <w:proofErr w:type="spellStart"/>
      <w:r w:rsidRPr="0041220C">
        <w:rPr>
          <w:sz w:val="28"/>
          <w:szCs w:val="28"/>
          <w:lang w:val="en-GB"/>
        </w:rPr>
        <w:t>зони</w:t>
      </w:r>
      <w:proofErr w:type="spellEnd"/>
      <w:r w:rsidRPr="0041220C">
        <w:rPr>
          <w:sz w:val="28"/>
          <w:szCs w:val="28"/>
          <w:lang w:val="en-GB"/>
        </w:rPr>
        <w:t xml:space="preserve">, </w:t>
      </w:r>
      <w:proofErr w:type="spellStart"/>
      <w:r w:rsidRPr="0041220C">
        <w:rPr>
          <w:sz w:val="28"/>
          <w:szCs w:val="28"/>
          <w:lang w:val="en-GB"/>
        </w:rPr>
        <w:t>броя</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активните</w:t>
      </w:r>
      <w:proofErr w:type="spellEnd"/>
      <w:r w:rsidRPr="0041220C">
        <w:rPr>
          <w:sz w:val="28"/>
          <w:szCs w:val="28"/>
          <w:lang w:val="en-GB"/>
        </w:rPr>
        <w:t xml:space="preserve"> </w:t>
      </w:r>
      <w:proofErr w:type="spellStart"/>
      <w:r w:rsidRPr="0041220C">
        <w:rPr>
          <w:sz w:val="28"/>
          <w:szCs w:val="28"/>
          <w:lang w:val="en-GB"/>
        </w:rPr>
        <w:t>поръчки</w:t>
      </w:r>
      <w:proofErr w:type="spellEnd"/>
      <w:r w:rsidRPr="0041220C">
        <w:rPr>
          <w:sz w:val="28"/>
          <w:szCs w:val="28"/>
          <w:lang w:val="en-GB"/>
        </w:rPr>
        <w:t xml:space="preserve">, </w:t>
      </w:r>
      <w:proofErr w:type="spellStart"/>
      <w:r w:rsidRPr="0041220C">
        <w:rPr>
          <w:sz w:val="28"/>
          <w:szCs w:val="28"/>
          <w:lang w:val="en-GB"/>
        </w:rPr>
        <w:t>наличността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роботи</w:t>
      </w:r>
      <w:proofErr w:type="spellEnd"/>
      <w:r w:rsidRPr="0041220C">
        <w:rPr>
          <w:sz w:val="28"/>
          <w:szCs w:val="28"/>
          <w:lang w:val="en-GB"/>
        </w:rPr>
        <w:t xml:space="preserve">, </w:t>
      </w:r>
      <w:proofErr w:type="spellStart"/>
      <w:r w:rsidRPr="0041220C">
        <w:rPr>
          <w:sz w:val="28"/>
          <w:szCs w:val="28"/>
          <w:lang w:val="en-GB"/>
        </w:rPr>
        <w:t>оператори</w:t>
      </w:r>
      <w:proofErr w:type="spellEnd"/>
      <w:r w:rsidRPr="0041220C">
        <w:rPr>
          <w:sz w:val="28"/>
          <w:szCs w:val="28"/>
          <w:lang w:val="en-GB"/>
        </w:rPr>
        <w:t xml:space="preserve"> и </w:t>
      </w:r>
      <w:proofErr w:type="spellStart"/>
      <w:r w:rsidRPr="0041220C">
        <w:rPr>
          <w:sz w:val="28"/>
          <w:szCs w:val="28"/>
          <w:lang w:val="en-GB"/>
        </w:rPr>
        <w:t>докинг</w:t>
      </w:r>
      <w:proofErr w:type="spellEnd"/>
      <w:r w:rsidRPr="0041220C">
        <w:rPr>
          <w:sz w:val="28"/>
          <w:szCs w:val="28"/>
          <w:lang w:val="en-GB"/>
        </w:rPr>
        <w:t xml:space="preserve"> </w:t>
      </w:r>
      <w:proofErr w:type="spellStart"/>
      <w:r w:rsidRPr="0041220C">
        <w:rPr>
          <w:sz w:val="28"/>
          <w:szCs w:val="28"/>
          <w:lang w:val="en-GB"/>
        </w:rPr>
        <w:t>позиции</w:t>
      </w:r>
      <w:proofErr w:type="spellEnd"/>
      <w:r w:rsidRPr="0041220C">
        <w:rPr>
          <w:sz w:val="28"/>
          <w:szCs w:val="28"/>
          <w:lang w:val="en-GB"/>
        </w:rPr>
        <w:t xml:space="preserve"> и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тази</w:t>
      </w:r>
      <w:proofErr w:type="spellEnd"/>
      <w:r w:rsidRPr="0041220C">
        <w:rPr>
          <w:sz w:val="28"/>
          <w:szCs w:val="28"/>
          <w:lang w:val="en-GB"/>
        </w:rPr>
        <w:t xml:space="preserve"> </w:t>
      </w:r>
      <w:proofErr w:type="spellStart"/>
      <w:r w:rsidRPr="0041220C">
        <w:rPr>
          <w:sz w:val="28"/>
          <w:szCs w:val="28"/>
          <w:lang w:val="en-GB"/>
        </w:rPr>
        <w:t>основа</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преразпределя</w:t>
      </w:r>
      <w:proofErr w:type="spellEnd"/>
      <w:r w:rsidRPr="0041220C">
        <w:rPr>
          <w:sz w:val="28"/>
          <w:szCs w:val="28"/>
          <w:lang w:val="en-GB"/>
        </w:rPr>
        <w:t xml:space="preserve"> </w:t>
      </w:r>
      <w:proofErr w:type="spellStart"/>
      <w:r w:rsidRPr="0041220C">
        <w:rPr>
          <w:sz w:val="28"/>
          <w:szCs w:val="28"/>
          <w:lang w:val="en-GB"/>
        </w:rPr>
        <w:t>задачи</w:t>
      </w:r>
      <w:proofErr w:type="spellEnd"/>
      <w:r w:rsidRPr="0041220C">
        <w:rPr>
          <w:sz w:val="28"/>
          <w:szCs w:val="28"/>
          <w:lang w:val="en-GB"/>
        </w:rPr>
        <w:t xml:space="preserve">. </w:t>
      </w:r>
      <w:proofErr w:type="spellStart"/>
      <w:r w:rsidRPr="0041220C">
        <w:rPr>
          <w:sz w:val="28"/>
          <w:szCs w:val="28"/>
          <w:lang w:val="en-GB"/>
        </w:rPr>
        <w:t>Например</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натоварване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експедиционната</w:t>
      </w:r>
      <w:proofErr w:type="spellEnd"/>
      <w:r w:rsidRPr="0041220C">
        <w:rPr>
          <w:sz w:val="28"/>
          <w:szCs w:val="28"/>
          <w:lang w:val="en-GB"/>
        </w:rPr>
        <w:t xml:space="preserve"> </w:t>
      </w:r>
      <w:proofErr w:type="spellStart"/>
      <w:r w:rsidRPr="0041220C">
        <w:rPr>
          <w:sz w:val="28"/>
          <w:szCs w:val="28"/>
          <w:lang w:val="en-GB"/>
        </w:rPr>
        <w:t>зона</w:t>
      </w:r>
      <w:proofErr w:type="spellEnd"/>
      <w:r w:rsidRPr="0041220C">
        <w:rPr>
          <w:sz w:val="28"/>
          <w:szCs w:val="28"/>
          <w:lang w:val="en-GB"/>
        </w:rPr>
        <w:t xml:space="preserve"> </w:t>
      </w:r>
      <w:proofErr w:type="spellStart"/>
      <w:r w:rsidRPr="0041220C">
        <w:rPr>
          <w:sz w:val="28"/>
          <w:szCs w:val="28"/>
          <w:lang w:val="en-GB"/>
        </w:rPr>
        <w:t>алгоритъмът</w:t>
      </w:r>
      <w:proofErr w:type="spellEnd"/>
      <w:r w:rsidRPr="0041220C">
        <w:rPr>
          <w:sz w:val="28"/>
          <w:szCs w:val="28"/>
          <w:lang w:val="en-GB"/>
        </w:rPr>
        <w:t xml:space="preserve"> </w:t>
      </w:r>
      <w:proofErr w:type="spellStart"/>
      <w:r w:rsidRPr="0041220C">
        <w:rPr>
          <w:sz w:val="28"/>
          <w:szCs w:val="28"/>
          <w:lang w:val="en-GB"/>
        </w:rPr>
        <w:t>може</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насочи</w:t>
      </w:r>
      <w:proofErr w:type="spellEnd"/>
      <w:r w:rsidRPr="0041220C">
        <w:rPr>
          <w:sz w:val="28"/>
          <w:szCs w:val="28"/>
          <w:lang w:val="en-GB"/>
        </w:rPr>
        <w:t xml:space="preserve"> </w:t>
      </w:r>
      <w:proofErr w:type="spellStart"/>
      <w:r w:rsidRPr="0041220C">
        <w:rPr>
          <w:sz w:val="28"/>
          <w:szCs w:val="28"/>
          <w:lang w:val="en-GB"/>
        </w:rPr>
        <w:t>повече</w:t>
      </w:r>
      <w:proofErr w:type="spellEnd"/>
      <w:r w:rsidRPr="0041220C">
        <w:rPr>
          <w:sz w:val="28"/>
          <w:szCs w:val="28"/>
          <w:lang w:val="en-GB"/>
        </w:rPr>
        <w:t xml:space="preserve"> </w:t>
      </w:r>
      <w:proofErr w:type="spellStart"/>
      <w:r w:rsidRPr="0041220C">
        <w:rPr>
          <w:sz w:val="28"/>
          <w:szCs w:val="28"/>
          <w:lang w:val="en-GB"/>
        </w:rPr>
        <w:t>роботи</w:t>
      </w:r>
      <w:proofErr w:type="spellEnd"/>
      <w:r w:rsidRPr="0041220C">
        <w:rPr>
          <w:sz w:val="28"/>
          <w:szCs w:val="28"/>
          <w:lang w:val="en-GB"/>
        </w:rPr>
        <w:t xml:space="preserve"> </w:t>
      </w:r>
      <w:proofErr w:type="spellStart"/>
      <w:r w:rsidRPr="0041220C">
        <w:rPr>
          <w:sz w:val="28"/>
          <w:szCs w:val="28"/>
          <w:lang w:val="en-GB"/>
        </w:rPr>
        <w:t>към</w:t>
      </w:r>
      <w:proofErr w:type="spellEnd"/>
      <w:r w:rsidRPr="0041220C">
        <w:rPr>
          <w:sz w:val="28"/>
          <w:szCs w:val="28"/>
          <w:lang w:val="en-GB"/>
        </w:rPr>
        <w:t xml:space="preserve"> </w:t>
      </w:r>
      <w:proofErr w:type="spellStart"/>
      <w:r w:rsidRPr="0041220C">
        <w:rPr>
          <w:sz w:val="28"/>
          <w:szCs w:val="28"/>
          <w:lang w:val="en-GB"/>
        </w:rPr>
        <w:t>изходящите</w:t>
      </w:r>
      <w:proofErr w:type="spellEnd"/>
      <w:r w:rsidRPr="0041220C">
        <w:rPr>
          <w:sz w:val="28"/>
          <w:szCs w:val="28"/>
          <w:lang w:val="en-GB"/>
        </w:rPr>
        <w:t xml:space="preserve"> </w:t>
      </w:r>
      <w:proofErr w:type="spellStart"/>
      <w:r w:rsidRPr="0041220C">
        <w:rPr>
          <w:sz w:val="28"/>
          <w:szCs w:val="28"/>
          <w:lang w:val="en-GB"/>
        </w:rPr>
        <w:t>потоци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промени</w:t>
      </w:r>
      <w:proofErr w:type="spellEnd"/>
      <w:r w:rsidRPr="0041220C">
        <w:rPr>
          <w:sz w:val="28"/>
          <w:szCs w:val="28"/>
          <w:lang w:val="en-GB"/>
        </w:rPr>
        <w:t xml:space="preserve"> </w:t>
      </w:r>
      <w:proofErr w:type="spellStart"/>
      <w:r w:rsidRPr="0041220C">
        <w:rPr>
          <w:sz w:val="28"/>
          <w:szCs w:val="28"/>
          <w:lang w:val="en-GB"/>
        </w:rPr>
        <w:t>приоритета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поръчките</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пикова</w:t>
      </w:r>
      <w:proofErr w:type="spellEnd"/>
      <w:r w:rsidRPr="0041220C">
        <w:rPr>
          <w:sz w:val="28"/>
          <w:szCs w:val="28"/>
          <w:lang w:val="en-GB"/>
        </w:rPr>
        <w:t xml:space="preserve"> </w:t>
      </w:r>
      <w:proofErr w:type="spellStart"/>
      <w:r w:rsidRPr="0041220C">
        <w:rPr>
          <w:sz w:val="28"/>
          <w:szCs w:val="28"/>
          <w:lang w:val="en-GB"/>
        </w:rPr>
        <w:t>активност</w:t>
      </w:r>
      <w:proofErr w:type="spellEnd"/>
      <w:r w:rsidRPr="0041220C">
        <w:rPr>
          <w:sz w:val="28"/>
          <w:szCs w:val="28"/>
          <w:lang w:val="en-GB"/>
        </w:rPr>
        <w:t xml:space="preserve"> </w:t>
      </w:r>
      <w:proofErr w:type="spellStart"/>
      <w:r w:rsidRPr="0041220C">
        <w:rPr>
          <w:sz w:val="28"/>
          <w:szCs w:val="28"/>
          <w:lang w:val="en-GB"/>
        </w:rPr>
        <w:t>системата</w:t>
      </w:r>
      <w:proofErr w:type="spellEnd"/>
      <w:r w:rsidRPr="0041220C">
        <w:rPr>
          <w:sz w:val="28"/>
          <w:szCs w:val="28"/>
          <w:lang w:val="en-GB"/>
        </w:rPr>
        <w:t xml:space="preserve"> </w:t>
      </w:r>
      <w:proofErr w:type="spellStart"/>
      <w:r w:rsidRPr="0041220C">
        <w:rPr>
          <w:sz w:val="28"/>
          <w:szCs w:val="28"/>
          <w:lang w:val="en-GB"/>
        </w:rPr>
        <w:t>може</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предложи</w:t>
      </w:r>
      <w:proofErr w:type="spellEnd"/>
      <w:r w:rsidRPr="0041220C">
        <w:rPr>
          <w:sz w:val="28"/>
          <w:szCs w:val="28"/>
          <w:lang w:val="en-GB"/>
        </w:rPr>
        <w:t xml:space="preserve"> </w:t>
      </w:r>
      <w:proofErr w:type="spellStart"/>
      <w:r w:rsidRPr="0041220C">
        <w:rPr>
          <w:sz w:val="28"/>
          <w:szCs w:val="28"/>
          <w:lang w:val="en-GB"/>
        </w:rPr>
        <w:t>промяна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маршрутите</w:t>
      </w:r>
      <w:proofErr w:type="spellEnd"/>
      <w:r w:rsidRPr="0041220C">
        <w:rPr>
          <w:sz w:val="28"/>
          <w:szCs w:val="28"/>
          <w:lang w:val="en-GB"/>
        </w:rPr>
        <w:t xml:space="preserve">, </w:t>
      </w:r>
      <w:proofErr w:type="spellStart"/>
      <w:r w:rsidRPr="0041220C">
        <w:rPr>
          <w:sz w:val="28"/>
          <w:szCs w:val="28"/>
          <w:lang w:val="en-GB"/>
        </w:rPr>
        <w:t>временно</w:t>
      </w:r>
      <w:proofErr w:type="spellEnd"/>
      <w:r w:rsidRPr="0041220C">
        <w:rPr>
          <w:sz w:val="28"/>
          <w:szCs w:val="28"/>
          <w:lang w:val="en-GB"/>
        </w:rPr>
        <w:t xml:space="preserve"> </w:t>
      </w:r>
      <w:proofErr w:type="spellStart"/>
      <w:r w:rsidRPr="0041220C">
        <w:rPr>
          <w:sz w:val="28"/>
          <w:szCs w:val="28"/>
          <w:lang w:val="en-GB"/>
        </w:rPr>
        <w:t>пренасочване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персонал</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различна</w:t>
      </w:r>
      <w:proofErr w:type="spellEnd"/>
      <w:r w:rsidRPr="0041220C">
        <w:rPr>
          <w:sz w:val="28"/>
          <w:szCs w:val="28"/>
          <w:lang w:val="en-GB"/>
        </w:rPr>
        <w:t xml:space="preserve"> </w:t>
      </w:r>
      <w:proofErr w:type="spellStart"/>
      <w:r w:rsidRPr="0041220C">
        <w:rPr>
          <w:sz w:val="28"/>
          <w:szCs w:val="28"/>
          <w:lang w:val="en-GB"/>
        </w:rPr>
        <w:t>последователност</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обработка</w:t>
      </w:r>
      <w:proofErr w:type="spellEnd"/>
      <w:r w:rsidRPr="0041220C">
        <w:rPr>
          <w:sz w:val="28"/>
          <w:szCs w:val="28"/>
          <w:lang w:val="en-GB"/>
        </w:rPr>
        <w:t xml:space="preserve">. </w:t>
      </w:r>
      <w:proofErr w:type="spellStart"/>
      <w:r w:rsidRPr="0041220C">
        <w:rPr>
          <w:sz w:val="28"/>
          <w:szCs w:val="28"/>
          <w:lang w:val="en-GB"/>
        </w:rPr>
        <w:t>Така</w:t>
      </w:r>
      <w:proofErr w:type="spellEnd"/>
      <w:r w:rsidRPr="0041220C">
        <w:rPr>
          <w:sz w:val="28"/>
          <w:szCs w:val="28"/>
          <w:lang w:val="en-GB"/>
        </w:rPr>
        <w:t xml:space="preserve"> </w:t>
      </w:r>
      <w:proofErr w:type="spellStart"/>
      <w:r w:rsidRPr="0041220C">
        <w:rPr>
          <w:sz w:val="28"/>
          <w:szCs w:val="28"/>
          <w:lang w:val="en-GB"/>
        </w:rPr>
        <w:t>складът</w:t>
      </w:r>
      <w:proofErr w:type="spellEnd"/>
      <w:r w:rsidRPr="0041220C">
        <w:rPr>
          <w:sz w:val="28"/>
          <w:szCs w:val="28"/>
          <w:lang w:val="en-GB"/>
        </w:rPr>
        <w:t xml:space="preserve"> </w:t>
      </w:r>
      <w:proofErr w:type="spellStart"/>
      <w:r w:rsidRPr="0041220C">
        <w:rPr>
          <w:sz w:val="28"/>
          <w:szCs w:val="28"/>
          <w:lang w:val="en-GB"/>
        </w:rPr>
        <w:t>реагира</w:t>
      </w:r>
      <w:proofErr w:type="spellEnd"/>
      <w:r w:rsidRPr="0041220C">
        <w:rPr>
          <w:sz w:val="28"/>
          <w:szCs w:val="28"/>
          <w:lang w:val="en-GB"/>
        </w:rPr>
        <w:t xml:space="preserve"> </w:t>
      </w:r>
      <w:proofErr w:type="spellStart"/>
      <w:r w:rsidRPr="0041220C">
        <w:rPr>
          <w:sz w:val="28"/>
          <w:szCs w:val="28"/>
          <w:lang w:val="en-GB"/>
        </w:rPr>
        <w:t>динамично</w:t>
      </w:r>
      <w:proofErr w:type="spellEnd"/>
      <w:r w:rsidRPr="0041220C">
        <w:rPr>
          <w:sz w:val="28"/>
          <w:szCs w:val="28"/>
          <w:lang w:val="en-GB"/>
        </w:rPr>
        <w:t xml:space="preserve">, </w:t>
      </w:r>
      <w:proofErr w:type="spellStart"/>
      <w:r w:rsidRPr="0041220C">
        <w:rPr>
          <w:sz w:val="28"/>
          <w:szCs w:val="28"/>
          <w:lang w:val="en-GB"/>
        </w:rPr>
        <w:t>вместо</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работи</w:t>
      </w:r>
      <w:proofErr w:type="spellEnd"/>
      <w:r w:rsidRPr="0041220C">
        <w:rPr>
          <w:sz w:val="28"/>
          <w:szCs w:val="28"/>
          <w:lang w:val="en-GB"/>
        </w:rPr>
        <w:t xml:space="preserve"> </w:t>
      </w:r>
      <w:proofErr w:type="spellStart"/>
      <w:r w:rsidRPr="0041220C">
        <w:rPr>
          <w:sz w:val="28"/>
          <w:szCs w:val="28"/>
          <w:lang w:val="en-GB"/>
        </w:rPr>
        <w:t>по</w:t>
      </w:r>
      <w:proofErr w:type="spellEnd"/>
      <w:r w:rsidRPr="0041220C">
        <w:rPr>
          <w:sz w:val="28"/>
          <w:szCs w:val="28"/>
          <w:lang w:val="en-GB"/>
        </w:rPr>
        <w:t xml:space="preserve"> </w:t>
      </w:r>
      <w:proofErr w:type="spellStart"/>
      <w:r w:rsidRPr="0041220C">
        <w:rPr>
          <w:sz w:val="28"/>
          <w:szCs w:val="28"/>
          <w:lang w:val="en-GB"/>
        </w:rPr>
        <w:t>статичен</w:t>
      </w:r>
      <w:proofErr w:type="spellEnd"/>
      <w:r w:rsidRPr="0041220C">
        <w:rPr>
          <w:sz w:val="28"/>
          <w:szCs w:val="28"/>
          <w:lang w:val="en-GB"/>
        </w:rPr>
        <w:t xml:space="preserve"> </w:t>
      </w:r>
      <w:proofErr w:type="spellStart"/>
      <w:r w:rsidRPr="0041220C">
        <w:rPr>
          <w:sz w:val="28"/>
          <w:szCs w:val="28"/>
          <w:lang w:val="en-GB"/>
        </w:rPr>
        <w:t>график</w:t>
      </w:r>
      <w:proofErr w:type="spellEnd"/>
      <w:r w:rsidRPr="0041220C">
        <w:rPr>
          <w:sz w:val="28"/>
          <w:szCs w:val="28"/>
          <w:lang w:val="en-GB"/>
        </w:rPr>
        <w:t>.</w:t>
      </w:r>
    </w:p>
    <w:p w14:paraId="3DC233B8" w14:textId="77777777" w:rsidR="0041220C" w:rsidRPr="0041220C" w:rsidRDefault="0041220C" w:rsidP="0041220C">
      <w:pPr>
        <w:spacing w:line="360" w:lineRule="auto"/>
        <w:ind w:firstLine="708"/>
        <w:jc w:val="both"/>
        <w:rPr>
          <w:sz w:val="28"/>
          <w:szCs w:val="28"/>
          <w:lang w:val="en-GB"/>
        </w:rPr>
      </w:pPr>
      <w:proofErr w:type="spellStart"/>
      <w:r w:rsidRPr="0041220C">
        <w:rPr>
          <w:sz w:val="28"/>
          <w:szCs w:val="28"/>
          <w:lang w:val="en-GB"/>
        </w:rPr>
        <w:t>Важна</w:t>
      </w:r>
      <w:proofErr w:type="spellEnd"/>
      <w:r w:rsidRPr="0041220C">
        <w:rPr>
          <w:sz w:val="28"/>
          <w:szCs w:val="28"/>
          <w:lang w:val="en-GB"/>
        </w:rPr>
        <w:t xml:space="preserve"> </w:t>
      </w:r>
      <w:proofErr w:type="spellStart"/>
      <w:r w:rsidRPr="0041220C">
        <w:rPr>
          <w:sz w:val="28"/>
          <w:szCs w:val="28"/>
          <w:lang w:val="en-GB"/>
        </w:rPr>
        <w:t>роля</w:t>
      </w:r>
      <w:proofErr w:type="spellEnd"/>
      <w:r w:rsidRPr="0041220C">
        <w:rPr>
          <w:sz w:val="28"/>
          <w:szCs w:val="28"/>
          <w:lang w:val="en-GB"/>
        </w:rPr>
        <w:t xml:space="preserve"> </w:t>
      </w:r>
      <w:proofErr w:type="spellStart"/>
      <w:r w:rsidRPr="0041220C">
        <w:rPr>
          <w:sz w:val="28"/>
          <w:szCs w:val="28"/>
          <w:lang w:val="en-GB"/>
        </w:rPr>
        <w:t>има</w:t>
      </w:r>
      <w:proofErr w:type="spellEnd"/>
      <w:r w:rsidRPr="0041220C">
        <w:rPr>
          <w:sz w:val="28"/>
          <w:szCs w:val="28"/>
          <w:lang w:val="en-GB"/>
        </w:rPr>
        <w:t xml:space="preserve"> и </w:t>
      </w:r>
      <w:proofErr w:type="spellStart"/>
      <w:r w:rsidRPr="0041220C">
        <w:rPr>
          <w:sz w:val="28"/>
          <w:szCs w:val="28"/>
          <w:lang w:val="en-GB"/>
        </w:rPr>
        <w:t>анализът</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аномалии</w:t>
      </w:r>
      <w:proofErr w:type="spellEnd"/>
      <w:r w:rsidRPr="0041220C">
        <w:rPr>
          <w:sz w:val="28"/>
          <w:szCs w:val="28"/>
          <w:lang w:val="en-GB"/>
        </w:rPr>
        <w:t xml:space="preserve">. ИИ </w:t>
      </w:r>
      <w:proofErr w:type="spellStart"/>
      <w:r w:rsidRPr="0041220C">
        <w:rPr>
          <w:sz w:val="28"/>
          <w:szCs w:val="28"/>
          <w:lang w:val="en-GB"/>
        </w:rPr>
        <w:t>може</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открива</w:t>
      </w:r>
      <w:proofErr w:type="spellEnd"/>
      <w:r w:rsidRPr="0041220C">
        <w:rPr>
          <w:sz w:val="28"/>
          <w:szCs w:val="28"/>
          <w:lang w:val="en-GB"/>
        </w:rPr>
        <w:t xml:space="preserve"> </w:t>
      </w:r>
      <w:proofErr w:type="spellStart"/>
      <w:r w:rsidRPr="0041220C">
        <w:rPr>
          <w:sz w:val="28"/>
          <w:szCs w:val="28"/>
          <w:lang w:val="en-GB"/>
        </w:rPr>
        <w:t>необичайни</w:t>
      </w:r>
      <w:proofErr w:type="spellEnd"/>
      <w:r w:rsidRPr="0041220C">
        <w:rPr>
          <w:sz w:val="28"/>
          <w:szCs w:val="28"/>
          <w:lang w:val="en-GB"/>
        </w:rPr>
        <w:t xml:space="preserve"> </w:t>
      </w:r>
      <w:proofErr w:type="spellStart"/>
      <w:r w:rsidRPr="0041220C">
        <w:rPr>
          <w:sz w:val="28"/>
          <w:szCs w:val="28"/>
          <w:lang w:val="en-GB"/>
        </w:rPr>
        <w:t>модели</w:t>
      </w:r>
      <w:proofErr w:type="spellEnd"/>
      <w:r w:rsidRPr="0041220C">
        <w:rPr>
          <w:sz w:val="28"/>
          <w:szCs w:val="28"/>
          <w:lang w:val="en-GB"/>
        </w:rPr>
        <w:t xml:space="preserve"> в </w:t>
      </w:r>
      <w:proofErr w:type="spellStart"/>
      <w:r w:rsidRPr="0041220C">
        <w:rPr>
          <w:sz w:val="28"/>
          <w:szCs w:val="28"/>
          <w:lang w:val="en-GB"/>
        </w:rPr>
        <w:t>движението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стоките</w:t>
      </w:r>
      <w:proofErr w:type="spellEnd"/>
      <w:r w:rsidRPr="0041220C">
        <w:rPr>
          <w:sz w:val="28"/>
          <w:szCs w:val="28"/>
          <w:lang w:val="en-GB"/>
        </w:rPr>
        <w:t xml:space="preserve">, </w:t>
      </w:r>
      <w:proofErr w:type="spellStart"/>
      <w:r w:rsidRPr="0041220C">
        <w:rPr>
          <w:sz w:val="28"/>
          <w:szCs w:val="28"/>
          <w:lang w:val="en-GB"/>
        </w:rPr>
        <w:t>внезапни</w:t>
      </w:r>
      <w:proofErr w:type="spellEnd"/>
      <w:r w:rsidRPr="0041220C">
        <w:rPr>
          <w:sz w:val="28"/>
          <w:szCs w:val="28"/>
          <w:lang w:val="en-GB"/>
        </w:rPr>
        <w:t xml:space="preserve"> </w:t>
      </w:r>
      <w:proofErr w:type="spellStart"/>
      <w:r w:rsidRPr="0041220C">
        <w:rPr>
          <w:sz w:val="28"/>
          <w:szCs w:val="28"/>
          <w:lang w:val="en-GB"/>
        </w:rPr>
        <w:t>отклонения</w:t>
      </w:r>
      <w:proofErr w:type="spellEnd"/>
      <w:r w:rsidRPr="0041220C">
        <w:rPr>
          <w:sz w:val="28"/>
          <w:szCs w:val="28"/>
          <w:lang w:val="en-GB"/>
        </w:rPr>
        <w:t xml:space="preserve"> в </w:t>
      </w:r>
      <w:proofErr w:type="spellStart"/>
      <w:r w:rsidRPr="0041220C">
        <w:rPr>
          <w:sz w:val="28"/>
          <w:szCs w:val="28"/>
          <w:lang w:val="en-GB"/>
        </w:rPr>
        <w:t>наличностите</w:t>
      </w:r>
      <w:proofErr w:type="spellEnd"/>
      <w:r w:rsidRPr="0041220C">
        <w:rPr>
          <w:sz w:val="28"/>
          <w:szCs w:val="28"/>
          <w:lang w:val="en-GB"/>
        </w:rPr>
        <w:t xml:space="preserve">, </w:t>
      </w:r>
      <w:proofErr w:type="spellStart"/>
      <w:r w:rsidRPr="0041220C">
        <w:rPr>
          <w:sz w:val="28"/>
          <w:szCs w:val="28"/>
          <w:lang w:val="en-GB"/>
        </w:rPr>
        <w:t>необичайно</w:t>
      </w:r>
      <w:proofErr w:type="spellEnd"/>
      <w:r w:rsidRPr="0041220C">
        <w:rPr>
          <w:sz w:val="28"/>
          <w:szCs w:val="28"/>
          <w:lang w:val="en-GB"/>
        </w:rPr>
        <w:t xml:space="preserve"> </w:t>
      </w:r>
      <w:proofErr w:type="spellStart"/>
      <w:r w:rsidRPr="0041220C">
        <w:rPr>
          <w:sz w:val="28"/>
          <w:szCs w:val="28"/>
          <w:lang w:val="en-GB"/>
        </w:rPr>
        <w:t>високи</w:t>
      </w:r>
      <w:proofErr w:type="spellEnd"/>
      <w:r w:rsidRPr="0041220C">
        <w:rPr>
          <w:sz w:val="28"/>
          <w:szCs w:val="28"/>
          <w:lang w:val="en-GB"/>
        </w:rPr>
        <w:t xml:space="preserve"> </w:t>
      </w:r>
      <w:proofErr w:type="spellStart"/>
      <w:r w:rsidRPr="0041220C">
        <w:rPr>
          <w:sz w:val="28"/>
          <w:szCs w:val="28"/>
          <w:lang w:val="en-GB"/>
        </w:rPr>
        <w:t>нива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грешки</w:t>
      </w:r>
      <w:proofErr w:type="spellEnd"/>
      <w:r w:rsidRPr="0041220C">
        <w:rPr>
          <w:sz w:val="28"/>
          <w:szCs w:val="28"/>
          <w:lang w:val="en-GB"/>
        </w:rPr>
        <w:t xml:space="preserve">, </w:t>
      </w:r>
      <w:proofErr w:type="spellStart"/>
      <w:r w:rsidRPr="0041220C">
        <w:rPr>
          <w:sz w:val="28"/>
          <w:szCs w:val="28"/>
          <w:lang w:val="en-GB"/>
        </w:rPr>
        <w:t>забавяния</w:t>
      </w:r>
      <w:proofErr w:type="spellEnd"/>
      <w:r w:rsidRPr="0041220C">
        <w:rPr>
          <w:sz w:val="28"/>
          <w:szCs w:val="28"/>
          <w:lang w:val="en-GB"/>
        </w:rPr>
        <w:t xml:space="preserve"> в </w:t>
      </w:r>
      <w:proofErr w:type="spellStart"/>
      <w:r w:rsidRPr="0041220C">
        <w:rPr>
          <w:sz w:val="28"/>
          <w:szCs w:val="28"/>
          <w:lang w:val="en-GB"/>
        </w:rPr>
        <w:t>определени</w:t>
      </w:r>
      <w:proofErr w:type="spellEnd"/>
      <w:r w:rsidRPr="0041220C">
        <w:rPr>
          <w:sz w:val="28"/>
          <w:szCs w:val="28"/>
          <w:lang w:val="en-GB"/>
        </w:rPr>
        <w:t xml:space="preserve"> </w:t>
      </w:r>
      <w:proofErr w:type="spellStart"/>
      <w:r w:rsidRPr="0041220C">
        <w:rPr>
          <w:sz w:val="28"/>
          <w:szCs w:val="28"/>
          <w:lang w:val="en-GB"/>
        </w:rPr>
        <w:t>зони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несъответствия</w:t>
      </w:r>
      <w:proofErr w:type="spellEnd"/>
      <w:r w:rsidRPr="0041220C">
        <w:rPr>
          <w:sz w:val="28"/>
          <w:szCs w:val="28"/>
          <w:lang w:val="en-GB"/>
        </w:rPr>
        <w:t xml:space="preserve"> </w:t>
      </w:r>
      <w:proofErr w:type="spellStart"/>
      <w:r w:rsidRPr="0041220C">
        <w:rPr>
          <w:sz w:val="28"/>
          <w:szCs w:val="28"/>
          <w:lang w:val="en-GB"/>
        </w:rPr>
        <w:t>между</w:t>
      </w:r>
      <w:proofErr w:type="spellEnd"/>
      <w:r w:rsidRPr="0041220C">
        <w:rPr>
          <w:sz w:val="28"/>
          <w:szCs w:val="28"/>
          <w:lang w:val="en-GB"/>
        </w:rPr>
        <w:t xml:space="preserve"> </w:t>
      </w:r>
      <w:proofErr w:type="spellStart"/>
      <w:r w:rsidRPr="0041220C">
        <w:rPr>
          <w:sz w:val="28"/>
          <w:szCs w:val="28"/>
          <w:lang w:val="en-GB"/>
        </w:rPr>
        <w:t>физическите</w:t>
      </w:r>
      <w:proofErr w:type="spellEnd"/>
      <w:r w:rsidRPr="0041220C">
        <w:rPr>
          <w:sz w:val="28"/>
          <w:szCs w:val="28"/>
          <w:lang w:val="en-GB"/>
        </w:rPr>
        <w:t xml:space="preserve"> и </w:t>
      </w:r>
      <w:proofErr w:type="spellStart"/>
      <w:r w:rsidRPr="0041220C">
        <w:rPr>
          <w:sz w:val="28"/>
          <w:szCs w:val="28"/>
          <w:lang w:val="en-GB"/>
        </w:rPr>
        <w:t>системните</w:t>
      </w:r>
      <w:proofErr w:type="spellEnd"/>
      <w:r w:rsidRPr="0041220C">
        <w:rPr>
          <w:sz w:val="28"/>
          <w:szCs w:val="28"/>
          <w:lang w:val="en-GB"/>
        </w:rPr>
        <w:t xml:space="preserve"> </w:t>
      </w:r>
      <w:proofErr w:type="spellStart"/>
      <w:r w:rsidRPr="0041220C">
        <w:rPr>
          <w:sz w:val="28"/>
          <w:szCs w:val="28"/>
          <w:lang w:val="en-GB"/>
        </w:rPr>
        <w:t>данни</w:t>
      </w:r>
      <w:proofErr w:type="spellEnd"/>
      <w:r w:rsidRPr="0041220C">
        <w:rPr>
          <w:sz w:val="28"/>
          <w:szCs w:val="28"/>
          <w:lang w:val="en-GB"/>
        </w:rPr>
        <w:t xml:space="preserve">. </w:t>
      </w:r>
      <w:proofErr w:type="spellStart"/>
      <w:r w:rsidRPr="0041220C">
        <w:rPr>
          <w:sz w:val="28"/>
          <w:szCs w:val="28"/>
          <w:lang w:val="en-GB"/>
        </w:rPr>
        <w:t>Това</w:t>
      </w:r>
      <w:proofErr w:type="spellEnd"/>
      <w:r w:rsidRPr="0041220C">
        <w:rPr>
          <w:sz w:val="28"/>
          <w:szCs w:val="28"/>
          <w:lang w:val="en-GB"/>
        </w:rPr>
        <w:t xml:space="preserve"> </w:t>
      </w:r>
      <w:proofErr w:type="spellStart"/>
      <w:r w:rsidRPr="0041220C">
        <w:rPr>
          <w:sz w:val="28"/>
          <w:szCs w:val="28"/>
          <w:lang w:val="en-GB"/>
        </w:rPr>
        <w:t>позволява</w:t>
      </w:r>
      <w:proofErr w:type="spellEnd"/>
      <w:r w:rsidRPr="0041220C">
        <w:rPr>
          <w:sz w:val="28"/>
          <w:szCs w:val="28"/>
          <w:lang w:val="en-GB"/>
        </w:rPr>
        <w:t xml:space="preserve"> </w:t>
      </w:r>
      <w:proofErr w:type="spellStart"/>
      <w:r w:rsidRPr="0041220C">
        <w:rPr>
          <w:sz w:val="28"/>
          <w:szCs w:val="28"/>
          <w:lang w:val="en-GB"/>
        </w:rPr>
        <w:t>ранно</w:t>
      </w:r>
      <w:proofErr w:type="spellEnd"/>
      <w:r w:rsidRPr="0041220C">
        <w:rPr>
          <w:sz w:val="28"/>
          <w:szCs w:val="28"/>
          <w:lang w:val="en-GB"/>
        </w:rPr>
        <w:t xml:space="preserve"> </w:t>
      </w:r>
      <w:proofErr w:type="spellStart"/>
      <w:r w:rsidRPr="0041220C">
        <w:rPr>
          <w:sz w:val="28"/>
          <w:szCs w:val="28"/>
          <w:lang w:val="en-GB"/>
        </w:rPr>
        <w:t>идентифициране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проблеми</w:t>
      </w:r>
      <w:proofErr w:type="spellEnd"/>
      <w:r w:rsidRPr="0041220C">
        <w:rPr>
          <w:sz w:val="28"/>
          <w:szCs w:val="28"/>
          <w:lang w:val="en-GB"/>
        </w:rPr>
        <w:t xml:space="preserve"> </w:t>
      </w:r>
      <w:proofErr w:type="spellStart"/>
      <w:r w:rsidRPr="0041220C">
        <w:rPr>
          <w:sz w:val="28"/>
          <w:szCs w:val="28"/>
          <w:lang w:val="en-GB"/>
        </w:rPr>
        <w:t>като</w:t>
      </w:r>
      <w:proofErr w:type="spellEnd"/>
      <w:r w:rsidRPr="0041220C">
        <w:rPr>
          <w:sz w:val="28"/>
          <w:szCs w:val="28"/>
          <w:lang w:val="en-GB"/>
        </w:rPr>
        <w:t xml:space="preserve"> </w:t>
      </w:r>
      <w:proofErr w:type="spellStart"/>
      <w:r w:rsidRPr="0041220C">
        <w:rPr>
          <w:sz w:val="28"/>
          <w:szCs w:val="28"/>
          <w:lang w:val="en-GB"/>
        </w:rPr>
        <w:t>неправилно</w:t>
      </w:r>
      <w:proofErr w:type="spellEnd"/>
      <w:r w:rsidRPr="0041220C">
        <w:rPr>
          <w:sz w:val="28"/>
          <w:szCs w:val="28"/>
          <w:lang w:val="en-GB"/>
        </w:rPr>
        <w:t xml:space="preserve"> </w:t>
      </w:r>
      <w:proofErr w:type="spellStart"/>
      <w:r w:rsidRPr="0041220C">
        <w:rPr>
          <w:sz w:val="28"/>
          <w:szCs w:val="28"/>
          <w:lang w:val="en-GB"/>
        </w:rPr>
        <w:t>поставени</w:t>
      </w:r>
      <w:proofErr w:type="spellEnd"/>
      <w:r w:rsidRPr="0041220C">
        <w:rPr>
          <w:sz w:val="28"/>
          <w:szCs w:val="28"/>
          <w:lang w:val="en-GB"/>
        </w:rPr>
        <w:t xml:space="preserve"> </w:t>
      </w:r>
      <w:proofErr w:type="spellStart"/>
      <w:r w:rsidRPr="0041220C">
        <w:rPr>
          <w:sz w:val="28"/>
          <w:szCs w:val="28"/>
          <w:lang w:val="en-GB"/>
        </w:rPr>
        <w:t>палети</w:t>
      </w:r>
      <w:proofErr w:type="spellEnd"/>
      <w:r w:rsidRPr="0041220C">
        <w:rPr>
          <w:sz w:val="28"/>
          <w:szCs w:val="28"/>
          <w:lang w:val="en-GB"/>
        </w:rPr>
        <w:t xml:space="preserve">, </w:t>
      </w:r>
      <w:proofErr w:type="spellStart"/>
      <w:r w:rsidRPr="0041220C">
        <w:rPr>
          <w:sz w:val="28"/>
          <w:szCs w:val="28"/>
          <w:lang w:val="en-GB"/>
        </w:rPr>
        <w:t>грешки</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сканиране</w:t>
      </w:r>
      <w:proofErr w:type="spellEnd"/>
      <w:r w:rsidRPr="0041220C">
        <w:rPr>
          <w:sz w:val="28"/>
          <w:szCs w:val="28"/>
          <w:lang w:val="en-GB"/>
        </w:rPr>
        <w:t xml:space="preserve">, </w:t>
      </w:r>
      <w:proofErr w:type="spellStart"/>
      <w:r w:rsidRPr="0041220C">
        <w:rPr>
          <w:sz w:val="28"/>
          <w:szCs w:val="28"/>
          <w:lang w:val="en-GB"/>
        </w:rPr>
        <w:t>забавяне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поръчки</w:t>
      </w:r>
      <w:proofErr w:type="spellEnd"/>
      <w:r w:rsidRPr="0041220C">
        <w:rPr>
          <w:sz w:val="28"/>
          <w:szCs w:val="28"/>
          <w:lang w:val="en-GB"/>
        </w:rPr>
        <w:t xml:space="preserve">, </w:t>
      </w:r>
      <w:proofErr w:type="spellStart"/>
      <w:r w:rsidRPr="0041220C">
        <w:rPr>
          <w:sz w:val="28"/>
          <w:szCs w:val="28"/>
          <w:lang w:val="en-GB"/>
        </w:rPr>
        <w:t>технически</w:t>
      </w:r>
      <w:proofErr w:type="spellEnd"/>
      <w:r w:rsidRPr="0041220C">
        <w:rPr>
          <w:sz w:val="28"/>
          <w:szCs w:val="28"/>
          <w:lang w:val="en-GB"/>
        </w:rPr>
        <w:t xml:space="preserve"> </w:t>
      </w:r>
      <w:proofErr w:type="spellStart"/>
      <w:r w:rsidRPr="0041220C">
        <w:rPr>
          <w:sz w:val="28"/>
          <w:szCs w:val="28"/>
          <w:lang w:val="en-GB"/>
        </w:rPr>
        <w:t>дефекти</w:t>
      </w:r>
      <w:proofErr w:type="spellEnd"/>
      <w:r w:rsidRPr="0041220C">
        <w:rPr>
          <w:sz w:val="28"/>
          <w:szCs w:val="28"/>
          <w:lang w:val="en-GB"/>
        </w:rPr>
        <w:t xml:space="preserve"> </w:t>
      </w:r>
      <w:proofErr w:type="spellStart"/>
      <w:r w:rsidRPr="0041220C">
        <w:rPr>
          <w:sz w:val="28"/>
          <w:szCs w:val="28"/>
          <w:lang w:val="en-GB"/>
        </w:rPr>
        <w:lastRenderedPageBreak/>
        <w:t>или</w:t>
      </w:r>
      <w:proofErr w:type="spellEnd"/>
      <w:r w:rsidRPr="0041220C">
        <w:rPr>
          <w:sz w:val="28"/>
          <w:szCs w:val="28"/>
          <w:lang w:val="en-GB"/>
        </w:rPr>
        <w:t xml:space="preserve"> </w:t>
      </w:r>
      <w:proofErr w:type="spellStart"/>
      <w:r w:rsidRPr="0041220C">
        <w:rPr>
          <w:sz w:val="28"/>
          <w:szCs w:val="28"/>
          <w:lang w:val="en-GB"/>
        </w:rPr>
        <w:t>потенциални</w:t>
      </w:r>
      <w:proofErr w:type="spellEnd"/>
      <w:r w:rsidRPr="0041220C">
        <w:rPr>
          <w:sz w:val="28"/>
          <w:szCs w:val="28"/>
          <w:lang w:val="en-GB"/>
        </w:rPr>
        <w:t xml:space="preserve"> </w:t>
      </w:r>
      <w:proofErr w:type="spellStart"/>
      <w:r w:rsidRPr="0041220C">
        <w:rPr>
          <w:sz w:val="28"/>
          <w:szCs w:val="28"/>
          <w:lang w:val="en-GB"/>
        </w:rPr>
        <w:t>злоупотреби</w:t>
      </w:r>
      <w:proofErr w:type="spellEnd"/>
      <w:r w:rsidRPr="0041220C">
        <w:rPr>
          <w:sz w:val="28"/>
          <w:szCs w:val="28"/>
          <w:lang w:val="en-GB"/>
        </w:rPr>
        <w:t xml:space="preserve">. В </w:t>
      </w:r>
      <w:proofErr w:type="spellStart"/>
      <w:r w:rsidRPr="0041220C">
        <w:rPr>
          <w:sz w:val="28"/>
          <w:szCs w:val="28"/>
          <w:lang w:val="en-GB"/>
        </w:rPr>
        <w:t>този</w:t>
      </w:r>
      <w:proofErr w:type="spellEnd"/>
      <w:r w:rsidRPr="0041220C">
        <w:rPr>
          <w:sz w:val="28"/>
          <w:szCs w:val="28"/>
          <w:lang w:val="en-GB"/>
        </w:rPr>
        <w:t xml:space="preserve"> </w:t>
      </w:r>
      <w:proofErr w:type="spellStart"/>
      <w:r w:rsidRPr="0041220C">
        <w:rPr>
          <w:sz w:val="28"/>
          <w:szCs w:val="28"/>
          <w:lang w:val="en-GB"/>
        </w:rPr>
        <w:t>смисъл</w:t>
      </w:r>
      <w:proofErr w:type="spellEnd"/>
      <w:r w:rsidRPr="0041220C">
        <w:rPr>
          <w:sz w:val="28"/>
          <w:szCs w:val="28"/>
          <w:lang w:val="en-GB"/>
        </w:rPr>
        <w:t xml:space="preserve"> ИИ </w:t>
      </w:r>
      <w:proofErr w:type="spellStart"/>
      <w:r w:rsidRPr="0041220C">
        <w:rPr>
          <w:sz w:val="28"/>
          <w:szCs w:val="28"/>
          <w:lang w:val="en-GB"/>
        </w:rPr>
        <w:t>изпълнява</w:t>
      </w:r>
      <w:proofErr w:type="spellEnd"/>
      <w:r w:rsidRPr="0041220C">
        <w:rPr>
          <w:sz w:val="28"/>
          <w:szCs w:val="28"/>
          <w:lang w:val="en-GB"/>
        </w:rPr>
        <w:t xml:space="preserve"> </w:t>
      </w:r>
      <w:proofErr w:type="spellStart"/>
      <w:r w:rsidRPr="0041220C">
        <w:rPr>
          <w:sz w:val="28"/>
          <w:szCs w:val="28"/>
          <w:lang w:val="en-GB"/>
        </w:rPr>
        <w:t>не</w:t>
      </w:r>
      <w:proofErr w:type="spellEnd"/>
      <w:r w:rsidRPr="0041220C">
        <w:rPr>
          <w:sz w:val="28"/>
          <w:szCs w:val="28"/>
          <w:lang w:val="en-GB"/>
        </w:rPr>
        <w:t xml:space="preserve"> </w:t>
      </w:r>
      <w:proofErr w:type="spellStart"/>
      <w:r w:rsidRPr="0041220C">
        <w:rPr>
          <w:sz w:val="28"/>
          <w:szCs w:val="28"/>
          <w:lang w:val="en-GB"/>
        </w:rPr>
        <w:t>само</w:t>
      </w:r>
      <w:proofErr w:type="spellEnd"/>
      <w:r w:rsidRPr="0041220C">
        <w:rPr>
          <w:sz w:val="28"/>
          <w:szCs w:val="28"/>
          <w:lang w:val="en-GB"/>
        </w:rPr>
        <w:t xml:space="preserve"> </w:t>
      </w:r>
      <w:proofErr w:type="spellStart"/>
      <w:r w:rsidRPr="0041220C">
        <w:rPr>
          <w:sz w:val="28"/>
          <w:szCs w:val="28"/>
          <w:lang w:val="en-GB"/>
        </w:rPr>
        <w:t>оперативна</w:t>
      </w:r>
      <w:proofErr w:type="spellEnd"/>
      <w:r w:rsidRPr="0041220C">
        <w:rPr>
          <w:sz w:val="28"/>
          <w:szCs w:val="28"/>
          <w:lang w:val="en-GB"/>
        </w:rPr>
        <w:t xml:space="preserve">, </w:t>
      </w:r>
      <w:proofErr w:type="spellStart"/>
      <w:r w:rsidRPr="0041220C">
        <w:rPr>
          <w:sz w:val="28"/>
          <w:szCs w:val="28"/>
          <w:lang w:val="en-GB"/>
        </w:rPr>
        <w:t>но</w:t>
      </w:r>
      <w:proofErr w:type="spellEnd"/>
      <w:r w:rsidRPr="0041220C">
        <w:rPr>
          <w:sz w:val="28"/>
          <w:szCs w:val="28"/>
          <w:lang w:val="en-GB"/>
        </w:rPr>
        <w:t xml:space="preserve"> и </w:t>
      </w:r>
      <w:proofErr w:type="spellStart"/>
      <w:r w:rsidRPr="0041220C">
        <w:rPr>
          <w:sz w:val="28"/>
          <w:szCs w:val="28"/>
          <w:lang w:val="en-GB"/>
        </w:rPr>
        <w:t>контролна</w:t>
      </w:r>
      <w:proofErr w:type="spellEnd"/>
      <w:r w:rsidRPr="0041220C">
        <w:rPr>
          <w:sz w:val="28"/>
          <w:szCs w:val="28"/>
          <w:lang w:val="en-GB"/>
        </w:rPr>
        <w:t xml:space="preserve"> </w:t>
      </w:r>
      <w:proofErr w:type="spellStart"/>
      <w:r w:rsidRPr="0041220C">
        <w:rPr>
          <w:sz w:val="28"/>
          <w:szCs w:val="28"/>
          <w:lang w:val="en-GB"/>
        </w:rPr>
        <w:t>функция</w:t>
      </w:r>
      <w:proofErr w:type="spellEnd"/>
      <w:r w:rsidRPr="0041220C">
        <w:rPr>
          <w:sz w:val="28"/>
          <w:szCs w:val="28"/>
          <w:lang w:val="en-GB"/>
        </w:rPr>
        <w:t>.</w:t>
      </w:r>
    </w:p>
    <w:p w14:paraId="5E470032" w14:textId="3E9FC529" w:rsidR="0041220C" w:rsidRPr="0041220C" w:rsidRDefault="0041220C" w:rsidP="0041220C">
      <w:pPr>
        <w:spacing w:line="360" w:lineRule="auto"/>
        <w:ind w:firstLine="708"/>
        <w:jc w:val="both"/>
        <w:rPr>
          <w:sz w:val="28"/>
          <w:szCs w:val="28"/>
          <w:lang w:val="en-GB"/>
        </w:rPr>
      </w:pPr>
      <w:proofErr w:type="spellStart"/>
      <w:r w:rsidRPr="0041220C">
        <w:rPr>
          <w:sz w:val="28"/>
          <w:szCs w:val="28"/>
          <w:lang w:val="en-GB"/>
        </w:rPr>
        <w:t>Съвременните</w:t>
      </w:r>
      <w:proofErr w:type="spellEnd"/>
      <w:r w:rsidRPr="0041220C">
        <w:rPr>
          <w:sz w:val="28"/>
          <w:szCs w:val="28"/>
          <w:lang w:val="en-GB"/>
        </w:rPr>
        <w:t xml:space="preserve"> </w:t>
      </w:r>
      <w:proofErr w:type="spellStart"/>
      <w:r w:rsidRPr="0041220C">
        <w:rPr>
          <w:sz w:val="28"/>
          <w:szCs w:val="28"/>
          <w:lang w:val="en-GB"/>
        </w:rPr>
        <w:t>складови</w:t>
      </w:r>
      <w:proofErr w:type="spellEnd"/>
      <w:r w:rsidRPr="0041220C">
        <w:rPr>
          <w:sz w:val="28"/>
          <w:szCs w:val="28"/>
          <w:lang w:val="en-GB"/>
        </w:rPr>
        <w:t xml:space="preserve"> </w:t>
      </w:r>
      <w:proofErr w:type="spellStart"/>
      <w:r w:rsidRPr="0041220C">
        <w:rPr>
          <w:sz w:val="28"/>
          <w:szCs w:val="28"/>
          <w:lang w:val="en-GB"/>
        </w:rPr>
        <w:t>системи</w:t>
      </w:r>
      <w:proofErr w:type="spellEnd"/>
      <w:r w:rsidRPr="0041220C">
        <w:rPr>
          <w:sz w:val="28"/>
          <w:szCs w:val="28"/>
          <w:lang w:val="en-GB"/>
        </w:rPr>
        <w:t xml:space="preserve"> </w:t>
      </w:r>
      <w:proofErr w:type="spellStart"/>
      <w:r w:rsidRPr="0041220C">
        <w:rPr>
          <w:sz w:val="28"/>
          <w:szCs w:val="28"/>
          <w:lang w:val="en-GB"/>
        </w:rPr>
        <w:t>използват</w:t>
      </w:r>
      <w:proofErr w:type="spellEnd"/>
      <w:r w:rsidRPr="0041220C">
        <w:rPr>
          <w:sz w:val="28"/>
          <w:szCs w:val="28"/>
          <w:lang w:val="en-GB"/>
        </w:rPr>
        <w:t xml:space="preserve"> ИИ и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създаване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дигитални</w:t>
      </w:r>
      <w:proofErr w:type="spellEnd"/>
      <w:r w:rsidRPr="0041220C">
        <w:rPr>
          <w:sz w:val="28"/>
          <w:szCs w:val="28"/>
          <w:lang w:val="en-GB"/>
        </w:rPr>
        <w:t xml:space="preserve"> </w:t>
      </w:r>
      <w:proofErr w:type="spellStart"/>
      <w:r w:rsidRPr="0041220C">
        <w:rPr>
          <w:sz w:val="28"/>
          <w:szCs w:val="28"/>
          <w:lang w:val="en-GB"/>
        </w:rPr>
        <w:t>близнаци</w:t>
      </w:r>
      <w:proofErr w:type="spellEnd"/>
      <w:r w:rsidRPr="0041220C">
        <w:rPr>
          <w:sz w:val="28"/>
          <w:szCs w:val="28"/>
          <w:lang w:val="en-GB"/>
        </w:rPr>
        <w:t xml:space="preserve">. </w:t>
      </w:r>
      <w:proofErr w:type="spellStart"/>
      <w:r w:rsidRPr="0041220C">
        <w:rPr>
          <w:sz w:val="28"/>
          <w:szCs w:val="28"/>
          <w:lang w:val="en-GB"/>
        </w:rPr>
        <w:t>Дигиталният</w:t>
      </w:r>
      <w:proofErr w:type="spellEnd"/>
      <w:r w:rsidRPr="0041220C">
        <w:rPr>
          <w:sz w:val="28"/>
          <w:szCs w:val="28"/>
          <w:lang w:val="en-GB"/>
        </w:rPr>
        <w:t xml:space="preserve"> </w:t>
      </w:r>
      <w:proofErr w:type="spellStart"/>
      <w:r w:rsidRPr="0041220C">
        <w:rPr>
          <w:sz w:val="28"/>
          <w:szCs w:val="28"/>
          <w:lang w:val="en-GB"/>
        </w:rPr>
        <w:t>близнак</w:t>
      </w:r>
      <w:proofErr w:type="spellEnd"/>
      <w:r w:rsidRPr="0041220C">
        <w:rPr>
          <w:sz w:val="28"/>
          <w:szCs w:val="28"/>
          <w:lang w:val="en-GB"/>
        </w:rPr>
        <w:t xml:space="preserve"> </w:t>
      </w:r>
      <w:proofErr w:type="spellStart"/>
      <w:r w:rsidRPr="0041220C">
        <w:rPr>
          <w:sz w:val="28"/>
          <w:szCs w:val="28"/>
          <w:lang w:val="en-GB"/>
        </w:rPr>
        <w:t>представлява</w:t>
      </w:r>
      <w:proofErr w:type="spellEnd"/>
      <w:r w:rsidRPr="0041220C">
        <w:rPr>
          <w:sz w:val="28"/>
          <w:szCs w:val="28"/>
          <w:lang w:val="en-GB"/>
        </w:rPr>
        <w:t xml:space="preserve"> </w:t>
      </w:r>
      <w:proofErr w:type="spellStart"/>
      <w:r w:rsidRPr="0041220C">
        <w:rPr>
          <w:sz w:val="28"/>
          <w:szCs w:val="28"/>
          <w:lang w:val="en-GB"/>
        </w:rPr>
        <w:t>виртуален</w:t>
      </w:r>
      <w:proofErr w:type="spellEnd"/>
      <w:r w:rsidRPr="0041220C">
        <w:rPr>
          <w:sz w:val="28"/>
          <w:szCs w:val="28"/>
          <w:lang w:val="en-GB"/>
        </w:rPr>
        <w:t xml:space="preserve"> </w:t>
      </w:r>
      <w:proofErr w:type="spellStart"/>
      <w:r w:rsidRPr="0041220C">
        <w:rPr>
          <w:sz w:val="28"/>
          <w:szCs w:val="28"/>
          <w:lang w:val="en-GB"/>
        </w:rPr>
        <w:t>модел</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склада</w:t>
      </w:r>
      <w:proofErr w:type="spellEnd"/>
      <w:r w:rsidRPr="0041220C">
        <w:rPr>
          <w:sz w:val="28"/>
          <w:szCs w:val="28"/>
          <w:lang w:val="en-GB"/>
        </w:rPr>
        <w:t xml:space="preserve">, </w:t>
      </w:r>
      <w:proofErr w:type="spellStart"/>
      <w:r w:rsidRPr="0041220C">
        <w:rPr>
          <w:sz w:val="28"/>
          <w:szCs w:val="28"/>
          <w:lang w:val="en-GB"/>
        </w:rPr>
        <w:t>чрез</w:t>
      </w:r>
      <w:proofErr w:type="spellEnd"/>
      <w:r w:rsidRPr="0041220C">
        <w:rPr>
          <w:sz w:val="28"/>
          <w:szCs w:val="28"/>
          <w:lang w:val="en-GB"/>
        </w:rPr>
        <w:t xml:space="preserve"> </w:t>
      </w:r>
      <w:proofErr w:type="spellStart"/>
      <w:r w:rsidRPr="0041220C">
        <w:rPr>
          <w:sz w:val="28"/>
          <w:szCs w:val="28"/>
          <w:lang w:val="en-GB"/>
        </w:rPr>
        <w:t>който</w:t>
      </w:r>
      <w:proofErr w:type="spellEnd"/>
      <w:r w:rsidRPr="0041220C">
        <w:rPr>
          <w:sz w:val="28"/>
          <w:szCs w:val="28"/>
          <w:lang w:val="en-GB"/>
        </w:rPr>
        <w:t xml:space="preserve"> </w:t>
      </w:r>
      <w:proofErr w:type="spellStart"/>
      <w:r w:rsidRPr="0041220C">
        <w:rPr>
          <w:sz w:val="28"/>
          <w:szCs w:val="28"/>
          <w:lang w:val="en-GB"/>
        </w:rPr>
        <w:t>могат</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симулират</w:t>
      </w:r>
      <w:proofErr w:type="spellEnd"/>
      <w:r w:rsidRPr="0041220C">
        <w:rPr>
          <w:sz w:val="28"/>
          <w:szCs w:val="28"/>
          <w:lang w:val="en-GB"/>
        </w:rPr>
        <w:t xml:space="preserve"> </w:t>
      </w:r>
      <w:proofErr w:type="spellStart"/>
      <w:r w:rsidRPr="0041220C">
        <w:rPr>
          <w:sz w:val="28"/>
          <w:szCs w:val="28"/>
          <w:lang w:val="en-GB"/>
        </w:rPr>
        <w:t>различни</w:t>
      </w:r>
      <w:proofErr w:type="spellEnd"/>
      <w:r w:rsidRPr="0041220C">
        <w:rPr>
          <w:sz w:val="28"/>
          <w:szCs w:val="28"/>
          <w:lang w:val="en-GB"/>
        </w:rPr>
        <w:t xml:space="preserve"> </w:t>
      </w:r>
      <w:proofErr w:type="spellStart"/>
      <w:r w:rsidRPr="0041220C">
        <w:rPr>
          <w:sz w:val="28"/>
          <w:szCs w:val="28"/>
          <w:lang w:val="en-GB"/>
        </w:rPr>
        <w:t>сценарии</w:t>
      </w:r>
      <w:proofErr w:type="spellEnd"/>
      <w:r w:rsidRPr="0041220C">
        <w:rPr>
          <w:sz w:val="28"/>
          <w:szCs w:val="28"/>
          <w:lang w:val="en-GB"/>
        </w:rPr>
        <w:t xml:space="preserve"> – </w:t>
      </w:r>
      <w:proofErr w:type="spellStart"/>
      <w:r w:rsidRPr="0041220C">
        <w:rPr>
          <w:sz w:val="28"/>
          <w:szCs w:val="28"/>
          <w:lang w:val="en-GB"/>
        </w:rPr>
        <w:t>промяна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разположението</w:t>
      </w:r>
      <w:proofErr w:type="spellEnd"/>
      <w:r w:rsidRPr="0041220C">
        <w:rPr>
          <w:sz w:val="28"/>
          <w:szCs w:val="28"/>
          <w:lang w:val="en-GB"/>
        </w:rPr>
        <w:t xml:space="preserve">, </w:t>
      </w:r>
      <w:proofErr w:type="spellStart"/>
      <w:r w:rsidRPr="0041220C">
        <w:rPr>
          <w:sz w:val="28"/>
          <w:szCs w:val="28"/>
          <w:lang w:val="en-GB"/>
        </w:rPr>
        <w:t>добавяне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ново</w:t>
      </w:r>
      <w:proofErr w:type="spellEnd"/>
      <w:r w:rsidRPr="0041220C">
        <w:rPr>
          <w:sz w:val="28"/>
          <w:szCs w:val="28"/>
          <w:lang w:val="en-GB"/>
        </w:rPr>
        <w:t xml:space="preserve"> </w:t>
      </w:r>
      <w:proofErr w:type="spellStart"/>
      <w:r w:rsidRPr="0041220C">
        <w:rPr>
          <w:sz w:val="28"/>
          <w:szCs w:val="28"/>
          <w:lang w:val="en-GB"/>
        </w:rPr>
        <w:t>оборудване</w:t>
      </w:r>
      <w:proofErr w:type="spellEnd"/>
      <w:r w:rsidRPr="0041220C">
        <w:rPr>
          <w:sz w:val="28"/>
          <w:szCs w:val="28"/>
          <w:lang w:val="en-GB"/>
        </w:rPr>
        <w:t xml:space="preserve">, </w:t>
      </w:r>
      <w:proofErr w:type="spellStart"/>
      <w:r w:rsidRPr="0041220C">
        <w:rPr>
          <w:sz w:val="28"/>
          <w:szCs w:val="28"/>
          <w:lang w:val="en-GB"/>
        </w:rPr>
        <w:t>увеличаване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обемите</w:t>
      </w:r>
      <w:proofErr w:type="spellEnd"/>
      <w:r w:rsidRPr="0041220C">
        <w:rPr>
          <w:sz w:val="28"/>
          <w:szCs w:val="28"/>
          <w:lang w:val="en-GB"/>
        </w:rPr>
        <w:t xml:space="preserve">, </w:t>
      </w:r>
      <w:proofErr w:type="spellStart"/>
      <w:r w:rsidRPr="0041220C">
        <w:rPr>
          <w:sz w:val="28"/>
          <w:szCs w:val="28"/>
          <w:lang w:val="en-GB"/>
        </w:rPr>
        <w:t>сезонни</w:t>
      </w:r>
      <w:proofErr w:type="spellEnd"/>
      <w:r w:rsidRPr="0041220C">
        <w:rPr>
          <w:sz w:val="28"/>
          <w:szCs w:val="28"/>
          <w:lang w:val="en-GB"/>
        </w:rPr>
        <w:t xml:space="preserve"> </w:t>
      </w:r>
      <w:proofErr w:type="spellStart"/>
      <w:r w:rsidRPr="0041220C">
        <w:rPr>
          <w:sz w:val="28"/>
          <w:szCs w:val="28"/>
          <w:lang w:val="en-GB"/>
        </w:rPr>
        <w:t>пикове</w:t>
      </w:r>
      <w:proofErr w:type="spellEnd"/>
      <w:r w:rsidRPr="0041220C">
        <w:rPr>
          <w:sz w:val="28"/>
          <w:szCs w:val="28"/>
          <w:lang w:val="en-GB"/>
        </w:rPr>
        <w:t xml:space="preserve">, </w:t>
      </w:r>
      <w:proofErr w:type="spellStart"/>
      <w:r w:rsidRPr="0041220C">
        <w:rPr>
          <w:sz w:val="28"/>
          <w:szCs w:val="28"/>
          <w:lang w:val="en-GB"/>
        </w:rPr>
        <w:t>аварийни</w:t>
      </w:r>
      <w:proofErr w:type="spellEnd"/>
      <w:r w:rsidRPr="0041220C">
        <w:rPr>
          <w:sz w:val="28"/>
          <w:szCs w:val="28"/>
          <w:lang w:val="en-GB"/>
        </w:rPr>
        <w:t xml:space="preserve"> </w:t>
      </w:r>
      <w:proofErr w:type="spellStart"/>
      <w:r w:rsidRPr="0041220C">
        <w:rPr>
          <w:sz w:val="28"/>
          <w:szCs w:val="28"/>
          <w:lang w:val="en-GB"/>
        </w:rPr>
        <w:t>ситуации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различни</w:t>
      </w:r>
      <w:proofErr w:type="spellEnd"/>
      <w:r w:rsidRPr="0041220C">
        <w:rPr>
          <w:sz w:val="28"/>
          <w:szCs w:val="28"/>
          <w:lang w:val="en-GB"/>
        </w:rPr>
        <w:t xml:space="preserve"> </w:t>
      </w:r>
      <w:proofErr w:type="spellStart"/>
      <w:r w:rsidRPr="0041220C">
        <w:rPr>
          <w:sz w:val="28"/>
          <w:szCs w:val="28"/>
          <w:lang w:val="en-GB"/>
        </w:rPr>
        <w:t>стратегии</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пикинг</w:t>
      </w:r>
      <w:proofErr w:type="spellEnd"/>
      <w:r w:rsidRPr="0041220C">
        <w:rPr>
          <w:sz w:val="28"/>
          <w:szCs w:val="28"/>
          <w:lang w:val="en-GB"/>
        </w:rPr>
        <w:t xml:space="preserve">. </w:t>
      </w:r>
      <w:proofErr w:type="spellStart"/>
      <w:r w:rsidRPr="0041220C">
        <w:rPr>
          <w:sz w:val="28"/>
          <w:szCs w:val="28"/>
          <w:lang w:val="en-GB"/>
        </w:rPr>
        <w:t>Това</w:t>
      </w:r>
      <w:proofErr w:type="spellEnd"/>
      <w:r w:rsidRPr="0041220C">
        <w:rPr>
          <w:sz w:val="28"/>
          <w:szCs w:val="28"/>
          <w:lang w:val="en-GB"/>
        </w:rPr>
        <w:t xml:space="preserve"> </w:t>
      </w:r>
      <w:proofErr w:type="spellStart"/>
      <w:r w:rsidRPr="0041220C">
        <w:rPr>
          <w:sz w:val="28"/>
          <w:szCs w:val="28"/>
          <w:lang w:val="en-GB"/>
        </w:rPr>
        <w:t>позволява</w:t>
      </w:r>
      <w:proofErr w:type="spellEnd"/>
      <w:r w:rsidRPr="0041220C">
        <w:rPr>
          <w:sz w:val="28"/>
          <w:szCs w:val="28"/>
          <w:lang w:val="en-GB"/>
        </w:rPr>
        <w:t xml:space="preserve"> </w:t>
      </w:r>
      <w:proofErr w:type="spellStart"/>
      <w:r w:rsidRPr="0041220C">
        <w:rPr>
          <w:sz w:val="28"/>
          <w:szCs w:val="28"/>
          <w:lang w:val="en-GB"/>
        </w:rPr>
        <w:t>решенията</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бъдат</w:t>
      </w:r>
      <w:proofErr w:type="spellEnd"/>
      <w:r w:rsidRPr="0041220C">
        <w:rPr>
          <w:sz w:val="28"/>
          <w:szCs w:val="28"/>
          <w:lang w:val="en-GB"/>
        </w:rPr>
        <w:t xml:space="preserve"> </w:t>
      </w:r>
      <w:proofErr w:type="spellStart"/>
      <w:r w:rsidRPr="0041220C">
        <w:rPr>
          <w:sz w:val="28"/>
          <w:szCs w:val="28"/>
          <w:lang w:val="en-GB"/>
        </w:rPr>
        <w:t>тествани</w:t>
      </w:r>
      <w:proofErr w:type="spellEnd"/>
      <w:r w:rsidRPr="0041220C">
        <w:rPr>
          <w:sz w:val="28"/>
          <w:szCs w:val="28"/>
          <w:lang w:val="en-GB"/>
        </w:rPr>
        <w:t xml:space="preserve"> </w:t>
      </w:r>
      <w:proofErr w:type="spellStart"/>
      <w:r w:rsidRPr="0041220C">
        <w:rPr>
          <w:sz w:val="28"/>
          <w:szCs w:val="28"/>
          <w:lang w:val="en-GB"/>
        </w:rPr>
        <w:t>предварително</w:t>
      </w:r>
      <w:proofErr w:type="spellEnd"/>
      <w:r w:rsidRPr="0041220C">
        <w:rPr>
          <w:sz w:val="28"/>
          <w:szCs w:val="28"/>
          <w:lang w:val="en-GB"/>
        </w:rPr>
        <w:t xml:space="preserve"> </w:t>
      </w:r>
      <w:proofErr w:type="spellStart"/>
      <w:r w:rsidRPr="0041220C">
        <w:rPr>
          <w:sz w:val="28"/>
          <w:szCs w:val="28"/>
          <w:lang w:val="en-GB"/>
        </w:rPr>
        <w:t>във</w:t>
      </w:r>
      <w:proofErr w:type="spellEnd"/>
      <w:r w:rsidRPr="0041220C">
        <w:rPr>
          <w:sz w:val="28"/>
          <w:szCs w:val="28"/>
          <w:lang w:val="en-GB"/>
        </w:rPr>
        <w:t xml:space="preserve"> </w:t>
      </w:r>
      <w:proofErr w:type="spellStart"/>
      <w:r w:rsidRPr="0041220C">
        <w:rPr>
          <w:sz w:val="28"/>
          <w:szCs w:val="28"/>
          <w:lang w:val="en-GB"/>
        </w:rPr>
        <w:t>виртуална</w:t>
      </w:r>
      <w:proofErr w:type="spellEnd"/>
      <w:r w:rsidRPr="0041220C">
        <w:rPr>
          <w:sz w:val="28"/>
          <w:szCs w:val="28"/>
          <w:lang w:val="en-GB"/>
        </w:rPr>
        <w:t xml:space="preserve"> </w:t>
      </w:r>
      <w:proofErr w:type="spellStart"/>
      <w:r w:rsidRPr="0041220C">
        <w:rPr>
          <w:sz w:val="28"/>
          <w:szCs w:val="28"/>
          <w:lang w:val="en-GB"/>
        </w:rPr>
        <w:t>среда</w:t>
      </w:r>
      <w:proofErr w:type="spellEnd"/>
      <w:r w:rsidRPr="0041220C">
        <w:rPr>
          <w:sz w:val="28"/>
          <w:szCs w:val="28"/>
          <w:lang w:val="en-GB"/>
        </w:rPr>
        <w:t xml:space="preserve">, </w:t>
      </w:r>
      <w:proofErr w:type="spellStart"/>
      <w:r w:rsidRPr="0041220C">
        <w:rPr>
          <w:sz w:val="28"/>
          <w:szCs w:val="28"/>
          <w:lang w:val="en-GB"/>
        </w:rPr>
        <w:t>без</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рискува</w:t>
      </w:r>
      <w:proofErr w:type="spellEnd"/>
      <w:r w:rsidRPr="0041220C">
        <w:rPr>
          <w:sz w:val="28"/>
          <w:szCs w:val="28"/>
          <w:lang w:val="en-GB"/>
        </w:rPr>
        <w:t xml:space="preserve"> </w:t>
      </w:r>
      <w:proofErr w:type="spellStart"/>
      <w:r w:rsidRPr="0041220C">
        <w:rPr>
          <w:sz w:val="28"/>
          <w:szCs w:val="28"/>
          <w:lang w:val="en-GB"/>
        </w:rPr>
        <w:t>прекъсване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реалните</w:t>
      </w:r>
      <w:proofErr w:type="spellEnd"/>
      <w:r w:rsidRPr="0041220C">
        <w:rPr>
          <w:sz w:val="28"/>
          <w:szCs w:val="28"/>
          <w:lang w:val="en-GB"/>
        </w:rPr>
        <w:t xml:space="preserve"> </w:t>
      </w:r>
      <w:proofErr w:type="spellStart"/>
      <w:r w:rsidRPr="0041220C">
        <w:rPr>
          <w:sz w:val="28"/>
          <w:szCs w:val="28"/>
          <w:lang w:val="en-GB"/>
        </w:rPr>
        <w:t>операции</w:t>
      </w:r>
      <w:proofErr w:type="spellEnd"/>
      <w:r w:rsidRPr="0041220C">
        <w:rPr>
          <w:sz w:val="28"/>
          <w:szCs w:val="28"/>
          <w:lang w:val="en-GB"/>
        </w:rPr>
        <w:t xml:space="preserve">. </w:t>
      </w:r>
      <w:proofErr w:type="spellStart"/>
      <w:r w:rsidRPr="0041220C">
        <w:rPr>
          <w:sz w:val="28"/>
          <w:szCs w:val="28"/>
          <w:lang w:val="en-GB"/>
        </w:rPr>
        <w:t>По</w:t>
      </w:r>
      <w:proofErr w:type="spellEnd"/>
      <w:r w:rsidRPr="0041220C">
        <w:rPr>
          <w:sz w:val="28"/>
          <w:szCs w:val="28"/>
          <w:lang w:val="en-GB"/>
        </w:rPr>
        <w:t xml:space="preserve"> </w:t>
      </w:r>
      <w:proofErr w:type="spellStart"/>
      <w:r w:rsidRPr="0041220C">
        <w:rPr>
          <w:sz w:val="28"/>
          <w:szCs w:val="28"/>
          <w:lang w:val="en-GB"/>
        </w:rPr>
        <w:t>този</w:t>
      </w:r>
      <w:proofErr w:type="spellEnd"/>
      <w:r w:rsidRPr="0041220C">
        <w:rPr>
          <w:sz w:val="28"/>
          <w:szCs w:val="28"/>
          <w:lang w:val="en-GB"/>
        </w:rPr>
        <w:t xml:space="preserve"> </w:t>
      </w:r>
      <w:proofErr w:type="spellStart"/>
      <w:r w:rsidRPr="0041220C">
        <w:rPr>
          <w:sz w:val="28"/>
          <w:szCs w:val="28"/>
          <w:lang w:val="en-GB"/>
        </w:rPr>
        <w:t>начин</w:t>
      </w:r>
      <w:proofErr w:type="spellEnd"/>
      <w:r w:rsidRPr="0041220C">
        <w:rPr>
          <w:sz w:val="28"/>
          <w:szCs w:val="28"/>
          <w:lang w:val="en-GB"/>
        </w:rPr>
        <w:t xml:space="preserve"> ИИ </w:t>
      </w:r>
      <w:proofErr w:type="spellStart"/>
      <w:r w:rsidRPr="0041220C">
        <w:rPr>
          <w:sz w:val="28"/>
          <w:szCs w:val="28"/>
          <w:lang w:val="en-GB"/>
        </w:rPr>
        <w:t>подпомага</w:t>
      </w:r>
      <w:proofErr w:type="spellEnd"/>
      <w:r w:rsidRPr="0041220C">
        <w:rPr>
          <w:sz w:val="28"/>
          <w:szCs w:val="28"/>
          <w:lang w:val="en-GB"/>
        </w:rPr>
        <w:t xml:space="preserve"> </w:t>
      </w:r>
      <w:proofErr w:type="spellStart"/>
      <w:r w:rsidRPr="0041220C">
        <w:rPr>
          <w:sz w:val="28"/>
          <w:szCs w:val="28"/>
          <w:lang w:val="en-GB"/>
        </w:rPr>
        <w:t>стратегическото</w:t>
      </w:r>
      <w:proofErr w:type="spellEnd"/>
      <w:r w:rsidRPr="0041220C">
        <w:rPr>
          <w:sz w:val="28"/>
          <w:szCs w:val="28"/>
          <w:lang w:val="en-GB"/>
        </w:rPr>
        <w:t xml:space="preserve"> </w:t>
      </w:r>
      <w:proofErr w:type="spellStart"/>
      <w:r w:rsidRPr="0041220C">
        <w:rPr>
          <w:sz w:val="28"/>
          <w:szCs w:val="28"/>
          <w:lang w:val="en-GB"/>
        </w:rPr>
        <w:t>планиране</w:t>
      </w:r>
      <w:proofErr w:type="spellEnd"/>
      <w:r w:rsidRPr="0041220C">
        <w:rPr>
          <w:sz w:val="28"/>
          <w:szCs w:val="28"/>
          <w:lang w:val="en-GB"/>
        </w:rPr>
        <w:t xml:space="preserve"> и </w:t>
      </w:r>
      <w:proofErr w:type="spellStart"/>
      <w:r w:rsidRPr="0041220C">
        <w:rPr>
          <w:sz w:val="28"/>
          <w:szCs w:val="28"/>
          <w:lang w:val="en-GB"/>
        </w:rPr>
        <w:t>намалява</w:t>
      </w:r>
      <w:proofErr w:type="spellEnd"/>
      <w:r w:rsidRPr="0041220C">
        <w:rPr>
          <w:sz w:val="28"/>
          <w:szCs w:val="28"/>
          <w:lang w:val="en-GB"/>
        </w:rPr>
        <w:t xml:space="preserve"> </w:t>
      </w:r>
      <w:proofErr w:type="spellStart"/>
      <w:r w:rsidRPr="0041220C">
        <w:rPr>
          <w:sz w:val="28"/>
          <w:szCs w:val="28"/>
          <w:lang w:val="en-GB"/>
        </w:rPr>
        <w:t>риска</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внедряване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промени</w:t>
      </w:r>
      <w:proofErr w:type="spellEnd"/>
      <w:r w:rsidR="00BD6AA8">
        <w:rPr>
          <w:rStyle w:val="FootnoteReference"/>
          <w:sz w:val="28"/>
          <w:szCs w:val="28"/>
          <w:lang w:val="en-GB"/>
        </w:rPr>
        <w:footnoteReference w:id="33"/>
      </w:r>
      <w:r w:rsidRPr="0041220C">
        <w:rPr>
          <w:sz w:val="28"/>
          <w:szCs w:val="28"/>
          <w:lang w:val="en-GB"/>
        </w:rPr>
        <w:t>.</w:t>
      </w:r>
    </w:p>
    <w:p w14:paraId="64DF5CA6" w14:textId="77777777" w:rsidR="0041220C" w:rsidRPr="0041220C" w:rsidRDefault="0041220C" w:rsidP="0041220C">
      <w:pPr>
        <w:spacing w:line="360" w:lineRule="auto"/>
        <w:ind w:firstLine="708"/>
        <w:jc w:val="both"/>
        <w:rPr>
          <w:sz w:val="28"/>
          <w:szCs w:val="28"/>
          <w:lang w:val="en-GB"/>
        </w:rPr>
      </w:pPr>
      <w:proofErr w:type="spellStart"/>
      <w:r w:rsidRPr="0041220C">
        <w:rPr>
          <w:sz w:val="28"/>
          <w:szCs w:val="28"/>
          <w:lang w:val="en-GB"/>
        </w:rPr>
        <w:t>Друго</w:t>
      </w:r>
      <w:proofErr w:type="spellEnd"/>
      <w:r w:rsidRPr="0041220C">
        <w:rPr>
          <w:sz w:val="28"/>
          <w:szCs w:val="28"/>
          <w:lang w:val="en-GB"/>
        </w:rPr>
        <w:t xml:space="preserve"> </w:t>
      </w:r>
      <w:proofErr w:type="spellStart"/>
      <w:r w:rsidRPr="0041220C">
        <w:rPr>
          <w:sz w:val="28"/>
          <w:szCs w:val="28"/>
          <w:lang w:val="en-GB"/>
        </w:rPr>
        <w:t>модерно</w:t>
      </w:r>
      <w:proofErr w:type="spellEnd"/>
      <w:r w:rsidRPr="0041220C">
        <w:rPr>
          <w:sz w:val="28"/>
          <w:szCs w:val="28"/>
          <w:lang w:val="en-GB"/>
        </w:rPr>
        <w:t xml:space="preserve"> </w:t>
      </w:r>
      <w:proofErr w:type="spellStart"/>
      <w:r w:rsidRPr="0041220C">
        <w:rPr>
          <w:sz w:val="28"/>
          <w:szCs w:val="28"/>
          <w:lang w:val="en-GB"/>
        </w:rPr>
        <w:t>направление</w:t>
      </w:r>
      <w:proofErr w:type="spellEnd"/>
      <w:r w:rsidRPr="0041220C">
        <w:rPr>
          <w:sz w:val="28"/>
          <w:szCs w:val="28"/>
          <w:lang w:val="en-GB"/>
        </w:rPr>
        <w:t xml:space="preserve"> е </w:t>
      </w:r>
      <w:proofErr w:type="spellStart"/>
      <w:r w:rsidRPr="0041220C">
        <w:rPr>
          <w:sz w:val="28"/>
          <w:szCs w:val="28"/>
          <w:lang w:val="en-GB"/>
        </w:rPr>
        <w:t>използването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ИИ в </w:t>
      </w:r>
      <w:proofErr w:type="spellStart"/>
      <w:r w:rsidRPr="0041220C">
        <w:rPr>
          <w:sz w:val="28"/>
          <w:szCs w:val="28"/>
          <w:lang w:val="en-GB"/>
        </w:rPr>
        <w:t>комбинация</w:t>
      </w:r>
      <w:proofErr w:type="spellEnd"/>
      <w:r w:rsidRPr="0041220C">
        <w:rPr>
          <w:sz w:val="28"/>
          <w:szCs w:val="28"/>
          <w:lang w:val="en-GB"/>
        </w:rPr>
        <w:t xml:space="preserve"> с edge computing. </w:t>
      </w:r>
      <w:proofErr w:type="spellStart"/>
      <w:r w:rsidRPr="0041220C">
        <w:rPr>
          <w:sz w:val="28"/>
          <w:szCs w:val="28"/>
          <w:lang w:val="en-GB"/>
        </w:rPr>
        <w:t>Вместо</w:t>
      </w:r>
      <w:proofErr w:type="spellEnd"/>
      <w:r w:rsidRPr="0041220C">
        <w:rPr>
          <w:sz w:val="28"/>
          <w:szCs w:val="28"/>
          <w:lang w:val="en-GB"/>
        </w:rPr>
        <w:t xml:space="preserve"> </w:t>
      </w:r>
      <w:proofErr w:type="spellStart"/>
      <w:r w:rsidRPr="0041220C">
        <w:rPr>
          <w:sz w:val="28"/>
          <w:szCs w:val="28"/>
          <w:lang w:val="en-GB"/>
        </w:rPr>
        <w:t>всички</w:t>
      </w:r>
      <w:proofErr w:type="spellEnd"/>
      <w:r w:rsidRPr="0041220C">
        <w:rPr>
          <w:sz w:val="28"/>
          <w:szCs w:val="28"/>
          <w:lang w:val="en-GB"/>
        </w:rPr>
        <w:t xml:space="preserve"> </w:t>
      </w:r>
      <w:proofErr w:type="spellStart"/>
      <w:r w:rsidRPr="0041220C">
        <w:rPr>
          <w:sz w:val="28"/>
          <w:szCs w:val="28"/>
          <w:lang w:val="en-GB"/>
        </w:rPr>
        <w:t>данни</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изпращат</w:t>
      </w:r>
      <w:proofErr w:type="spellEnd"/>
      <w:r w:rsidRPr="0041220C">
        <w:rPr>
          <w:sz w:val="28"/>
          <w:szCs w:val="28"/>
          <w:lang w:val="en-GB"/>
        </w:rPr>
        <w:t xml:space="preserve"> </w:t>
      </w:r>
      <w:proofErr w:type="spellStart"/>
      <w:r w:rsidRPr="0041220C">
        <w:rPr>
          <w:sz w:val="28"/>
          <w:szCs w:val="28"/>
          <w:lang w:val="en-GB"/>
        </w:rPr>
        <w:t>към</w:t>
      </w:r>
      <w:proofErr w:type="spellEnd"/>
      <w:r w:rsidRPr="0041220C">
        <w:rPr>
          <w:sz w:val="28"/>
          <w:szCs w:val="28"/>
          <w:lang w:val="en-GB"/>
        </w:rPr>
        <w:t xml:space="preserve"> </w:t>
      </w:r>
      <w:proofErr w:type="spellStart"/>
      <w:r w:rsidRPr="0041220C">
        <w:rPr>
          <w:sz w:val="28"/>
          <w:szCs w:val="28"/>
          <w:lang w:val="en-GB"/>
        </w:rPr>
        <w:t>централен</w:t>
      </w:r>
      <w:proofErr w:type="spellEnd"/>
      <w:r w:rsidRPr="0041220C">
        <w:rPr>
          <w:sz w:val="28"/>
          <w:szCs w:val="28"/>
          <w:lang w:val="en-GB"/>
        </w:rPr>
        <w:t xml:space="preserve"> </w:t>
      </w:r>
      <w:proofErr w:type="spellStart"/>
      <w:r w:rsidRPr="0041220C">
        <w:rPr>
          <w:sz w:val="28"/>
          <w:szCs w:val="28"/>
          <w:lang w:val="en-GB"/>
        </w:rPr>
        <w:t>облачен</w:t>
      </w:r>
      <w:proofErr w:type="spellEnd"/>
      <w:r w:rsidRPr="0041220C">
        <w:rPr>
          <w:sz w:val="28"/>
          <w:szCs w:val="28"/>
          <w:lang w:val="en-GB"/>
        </w:rPr>
        <w:t xml:space="preserve"> </w:t>
      </w:r>
      <w:proofErr w:type="spellStart"/>
      <w:r w:rsidRPr="0041220C">
        <w:rPr>
          <w:sz w:val="28"/>
          <w:szCs w:val="28"/>
          <w:lang w:val="en-GB"/>
        </w:rPr>
        <w:t>сървър</w:t>
      </w:r>
      <w:proofErr w:type="spellEnd"/>
      <w:r w:rsidRPr="0041220C">
        <w:rPr>
          <w:sz w:val="28"/>
          <w:szCs w:val="28"/>
          <w:lang w:val="en-GB"/>
        </w:rPr>
        <w:t xml:space="preserve">, </w:t>
      </w:r>
      <w:proofErr w:type="spellStart"/>
      <w:r w:rsidRPr="0041220C">
        <w:rPr>
          <w:sz w:val="28"/>
          <w:szCs w:val="28"/>
          <w:lang w:val="en-GB"/>
        </w:rPr>
        <w:t>част</w:t>
      </w:r>
      <w:proofErr w:type="spellEnd"/>
      <w:r w:rsidRPr="0041220C">
        <w:rPr>
          <w:sz w:val="28"/>
          <w:szCs w:val="28"/>
          <w:lang w:val="en-GB"/>
        </w:rPr>
        <w:t xml:space="preserve"> </w:t>
      </w:r>
      <w:proofErr w:type="spellStart"/>
      <w:r w:rsidRPr="0041220C">
        <w:rPr>
          <w:sz w:val="28"/>
          <w:szCs w:val="28"/>
          <w:lang w:val="en-GB"/>
        </w:rPr>
        <w:t>от</w:t>
      </w:r>
      <w:proofErr w:type="spellEnd"/>
      <w:r w:rsidRPr="0041220C">
        <w:rPr>
          <w:sz w:val="28"/>
          <w:szCs w:val="28"/>
          <w:lang w:val="en-GB"/>
        </w:rPr>
        <w:t xml:space="preserve"> </w:t>
      </w:r>
      <w:proofErr w:type="spellStart"/>
      <w:r w:rsidRPr="0041220C">
        <w:rPr>
          <w:sz w:val="28"/>
          <w:szCs w:val="28"/>
          <w:lang w:val="en-GB"/>
        </w:rPr>
        <w:t>обработката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извършва</w:t>
      </w:r>
      <w:proofErr w:type="spellEnd"/>
      <w:r w:rsidRPr="0041220C">
        <w:rPr>
          <w:sz w:val="28"/>
          <w:szCs w:val="28"/>
          <w:lang w:val="en-GB"/>
        </w:rPr>
        <w:t xml:space="preserve"> </w:t>
      </w:r>
      <w:proofErr w:type="spellStart"/>
      <w:r w:rsidRPr="0041220C">
        <w:rPr>
          <w:sz w:val="28"/>
          <w:szCs w:val="28"/>
          <w:lang w:val="en-GB"/>
        </w:rPr>
        <w:t>локално</w:t>
      </w:r>
      <w:proofErr w:type="spellEnd"/>
      <w:r w:rsidRPr="0041220C">
        <w:rPr>
          <w:sz w:val="28"/>
          <w:szCs w:val="28"/>
          <w:lang w:val="en-GB"/>
        </w:rPr>
        <w:t xml:space="preserve"> – </w:t>
      </w:r>
      <w:proofErr w:type="spellStart"/>
      <w:r w:rsidRPr="0041220C">
        <w:rPr>
          <w:sz w:val="28"/>
          <w:szCs w:val="28"/>
          <w:lang w:val="en-GB"/>
        </w:rPr>
        <w:t>върху</w:t>
      </w:r>
      <w:proofErr w:type="spellEnd"/>
      <w:r w:rsidRPr="0041220C">
        <w:rPr>
          <w:sz w:val="28"/>
          <w:szCs w:val="28"/>
          <w:lang w:val="en-GB"/>
        </w:rPr>
        <w:t xml:space="preserve"> </w:t>
      </w:r>
      <w:proofErr w:type="spellStart"/>
      <w:r w:rsidRPr="0041220C">
        <w:rPr>
          <w:sz w:val="28"/>
          <w:szCs w:val="28"/>
          <w:lang w:val="en-GB"/>
        </w:rPr>
        <w:t>роботи</w:t>
      </w:r>
      <w:proofErr w:type="spellEnd"/>
      <w:r w:rsidRPr="0041220C">
        <w:rPr>
          <w:sz w:val="28"/>
          <w:szCs w:val="28"/>
          <w:lang w:val="en-GB"/>
        </w:rPr>
        <w:t xml:space="preserve">, </w:t>
      </w:r>
      <w:proofErr w:type="spellStart"/>
      <w:r w:rsidRPr="0041220C">
        <w:rPr>
          <w:sz w:val="28"/>
          <w:szCs w:val="28"/>
          <w:lang w:val="en-GB"/>
        </w:rPr>
        <w:t>сензори</w:t>
      </w:r>
      <w:proofErr w:type="spellEnd"/>
      <w:r w:rsidRPr="0041220C">
        <w:rPr>
          <w:sz w:val="28"/>
          <w:szCs w:val="28"/>
          <w:lang w:val="en-GB"/>
        </w:rPr>
        <w:t xml:space="preserve">, </w:t>
      </w:r>
      <w:proofErr w:type="spellStart"/>
      <w:r w:rsidRPr="0041220C">
        <w:rPr>
          <w:sz w:val="28"/>
          <w:szCs w:val="28"/>
          <w:lang w:val="en-GB"/>
        </w:rPr>
        <w:t>камери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контролери</w:t>
      </w:r>
      <w:proofErr w:type="spellEnd"/>
      <w:r w:rsidRPr="0041220C">
        <w:rPr>
          <w:sz w:val="28"/>
          <w:szCs w:val="28"/>
          <w:lang w:val="en-GB"/>
        </w:rPr>
        <w:t xml:space="preserve">. </w:t>
      </w:r>
      <w:proofErr w:type="spellStart"/>
      <w:r w:rsidRPr="0041220C">
        <w:rPr>
          <w:sz w:val="28"/>
          <w:szCs w:val="28"/>
          <w:lang w:val="en-GB"/>
        </w:rPr>
        <w:t>Това</w:t>
      </w:r>
      <w:proofErr w:type="spellEnd"/>
      <w:r w:rsidRPr="0041220C">
        <w:rPr>
          <w:sz w:val="28"/>
          <w:szCs w:val="28"/>
          <w:lang w:val="en-GB"/>
        </w:rPr>
        <w:t xml:space="preserve"> е </w:t>
      </w:r>
      <w:proofErr w:type="spellStart"/>
      <w:r w:rsidRPr="0041220C">
        <w:rPr>
          <w:sz w:val="28"/>
          <w:szCs w:val="28"/>
          <w:lang w:val="en-GB"/>
        </w:rPr>
        <w:t>особено</w:t>
      </w:r>
      <w:proofErr w:type="spellEnd"/>
      <w:r w:rsidRPr="0041220C">
        <w:rPr>
          <w:sz w:val="28"/>
          <w:szCs w:val="28"/>
          <w:lang w:val="en-GB"/>
        </w:rPr>
        <w:t xml:space="preserve"> </w:t>
      </w:r>
      <w:proofErr w:type="spellStart"/>
      <w:r w:rsidRPr="0041220C">
        <w:rPr>
          <w:sz w:val="28"/>
          <w:szCs w:val="28"/>
          <w:lang w:val="en-GB"/>
        </w:rPr>
        <w:t>важно</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операции</w:t>
      </w:r>
      <w:proofErr w:type="spellEnd"/>
      <w:r w:rsidRPr="0041220C">
        <w:rPr>
          <w:sz w:val="28"/>
          <w:szCs w:val="28"/>
          <w:lang w:val="en-GB"/>
        </w:rPr>
        <w:t xml:space="preserve">, </w:t>
      </w:r>
      <w:proofErr w:type="spellStart"/>
      <w:r w:rsidRPr="0041220C">
        <w:rPr>
          <w:sz w:val="28"/>
          <w:szCs w:val="28"/>
          <w:lang w:val="en-GB"/>
        </w:rPr>
        <w:t>които</w:t>
      </w:r>
      <w:proofErr w:type="spellEnd"/>
      <w:r w:rsidRPr="0041220C">
        <w:rPr>
          <w:sz w:val="28"/>
          <w:szCs w:val="28"/>
          <w:lang w:val="en-GB"/>
        </w:rPr>
        <w:t xml:space="preserve"> </w:t>
      </w:r>
      <w:proofErr w:type="spellStart"/>
      <w:r w:rsidRPr="0041220C">
        <w:rPr>
          <w:sz w:val="28"/>
          <w:szCs w:val="28"/>
          <w:lang w:val="en-GB"/>
        </w:rPr>
        <w:t>изискват</w:t>
      </w:r>
      <w:proofErr w:type="spellEnd"/>
      <w:r w:rsidRPr="0041220C">
        <w:rPr>
          <w:sz w:val="28"/>
          <w:szCs w:val="28"/>
          <w:lang w:val="en-GB"/>
        </w:rPr>
        <w:t xml:space="preserve"> </w:t>
      </w:r>
      <w:proofErr w:type="spellStart"/>
      <w:r w:rsidRPr="0041220C">
        <w:rPr>
          <w:sz w:val="28"/>
          <w:szCs w:val="28"/>
          <w:lang w:val="en-GB"/>
        </w:rPr>
        <w:t>много</w:t>
      </w:r>
      <w:proofErr w:type="spellEnd"/>
      <w:r w:rsidRPr="0041220C">
        <w:rPr>
          <w:sz w:val="28"/>
          <w:szCs w:val="28"/>
          <w:lang w:val="en-GB"/>
        </w:rPr>
        <w:t xml:space="preserve"> </w:t>
      </w:r>
      <w:proofErr w:type="spellStart"/>
      <w:r w:rsidRPr="0041220C">
        <w:rPr>
          <w:sz w:val="28"/>
          <w:szCs w:val="28"/>
          <w:lang w:val="en-GB"/>
        </w:rPr>
        <w:t>бърза</w:t>
      </w:r>
      <w:proofErr w:type="spellEnd"/>
      <w:r w:rsidRPr="0041220C">
        <w:rPr>
          <w:sz w:val="28"/>
          <w:szCs w:val="28"/>
          <w:lang w:val="en-GB"/>
        </w:rPr>
        <w:t xml:space="preserve"> </w:t>
      </w:r>
      <w:proofErr w:type="spellStart"/>
      <w:r w:rsidRPr="0041220C">
        <w:rPr>
          <w:sz w:val="28"/>
          <w:szCs w:val="28"/>
          <w:lang w:val="en-GB"/>
        </w:rPr>
        <w:t>реакция</w:t>
      </w:r>
      <w:proofErr w:type="spellEnd"/>
      <w:r w:rsidRPr="0041220C">
        <w:rPr>
          <w:sz w:val="28"/>
          <w:szCs w:val="28"/>
          <w:lang w:val="en-GB"/>
        </w:rPr>
        <w:t xml:space="preserve">, </w:t>
      </w:r>
      <w:proofErr w:type="spellStart"/>
      <w:r w:rsidRPr="0041220C">
        <w:rPr>
          <w:sz w:val="28"/>
          <w:szCs w:val="28"/>
          <w:lang w:val="en-GB"/>
        </w:rPr>
        <w:t>например</w:t>
      </w:r>
      <w:proofErr w:type="spellEnd"/>
      <w:r w:rsidRPr="0041220C">
        <w:rPr>
          <w:sz w:val="28"/>
          <w:szCs w:val="28"/>
          <w:lang w:val="en-GB"/>
        </w:rPr>
        <w:t xml:space="preserve"> </w:t>
      </w:r>
      <w:proofErr w:type="spellStart"/>
      <w:r w:rsidRPr="0041220C">
        <w:rPr>
          <w:sz w:val="28"/>
          <w:szCs w:val="28"/>
          <w:lang w:val="en-GB"/>
        </w:rPr>
        <w:t>избягване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препятствия</w:t>
      </w:r>
      <w:proofErr w:type="spellEnd"/>
      <w:r w:rsidRPr="0041220C">
        <w:rPr>
          <w:sz w:val="28"/>
          <w:szCs w:val="28"/>
          <w:lang w:val="en-GB"/>
        </w:rPr>
        <w:t xml:space="preserve">, </w:t>
      </w:r>
      <w:proofErr w:type="spellStart"/>
      <w:r w:rsidRPr="0041220C">
        <w:rPr>
          <w:sz w:val="28"/>
          <w:szCs w:val="28"/>
          <w:lang w:val="en-GB"/>
        </w:rPr>
        <w:t>сортиране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пратки</w:t>
      </w:r>
      <w:proofErr w:type="spellEnd"/>
      <w:r w:rsidRPr="0041220C">
        <w:rPr>
          <w:sz w:val="28"/>
          <w:szCs w:val="28"/>
          <w:lang w:val="en-GB"/>
        </w:rPr>
        <w:t xml:space="preserve">, </w:t>
      </w:r>
      <w:proofErr w:type="spellStart"/>
      <w:r w:rsidRPr="0041220C">
        <w:rPr>
          <w:sz w:val="28"/>
          <w:szCs w:val="28"/>
          <w:lang w:val="en-GB"/>
        </w:rPr>
        <w:t>контрол</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движението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роботи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автоматична</w:t>
      </w:r>
      <w:proofErr w:type="spellEnd"/>
      <w:r w:rsidRPr="0041220C">
        <w:rPr>
          <w:sz w:val="28"/>
          <w:szCs w:val="28"/>
          <w:lang w:val="en-GB"/>
        </w:rPr>
        <w:t xml:space="preserve"> </w:t>
      </w:r>
      <w:proofErr w:type="spellStart"/>
      <w:r w:rsidRPr="0041220C">
        <w:rPr>
          <w:sz w:val="28"/>
          <w:szCs w:val="28"/>
          <w:lang w:val="en-GB"/>
        </w:rPr>
        <w:t>визуална</w:t>
      </w:r>
      <w:proofErr w:type="spellEnd"/>
      <w:r w:rsidRPr="0041220C">
        <w:rPr>
          <w:sz w:val="28"/>
          <w:szCs w:val="28"/>
          <w:lang w:val="en-GB"/>
        </w:rPr>
        <w:t xml:space="preserve"> </w:t>
      </w:r>
      <w:proofErr w:type="spellStart"/>
      <w:r w:rsidRPr="0041220C">
        <w:rPr>
          <w:sz w:val="28"/>
          <w:szCs w:val="28"/>
          <w:lang w:val="en-GB"/>
        </w:rPr>
        <w:t>проверка</w:t>
      </w:r>
      <w:proofErr w:type="spellEnd"/>
      <w:r w:rsidRPr="0041220C">
        <w:rPr>
          <w:sz w:val="28"/>
          <w:szCs w:val="28"/>
          <w:lang w:val="en-GB"/>
        </w:rPr>
        <w:t xml:space="preserve">. </w:t>
      </w:r>
      <w:proofErr w:type="spellStart"/>
      <w:r w:rsidRPr="0041220C">
        <w:rPr>
          <w:sz w:val="28"/>
          <w:szCs w:val="28"/>
          <w:lang w:val="en-GB"/>
        </w:rPr>
        <w:t>Локалната</w:t>
      </w:r>
      <w:proofErr w:type="spellEnd"/>
      <w:r w:rsidRPr="0041220C">
        <w:rPr>
          <w:sz w:val="28"/>
          <w:szCs w:val="28"/>
          <w:lang w:val="en-GB"/>
        </w:rPr>
        <w:t xml:space="preserve"> </w:t>
      </w:r>
      <w:proofErr w:type="spellStart"/>
      <w:r w:rsidRPr="0041220C">
        <w:rPr>
          <w:sz w:val="28"/>
          <w:szCs w:val="28"/>
          <w:lang w:val="en-GB"/>
        </w:rPr>
        <w:t>обработка</w:t>
      </w:r>
      <w:proofErr w:type="spellEnd"/>
      <w:r w:rsidRPr="0041220C">
        <w:rPr>
          <w:sz w:val="28"/>
          <w:szCs w:val="28"/>
          <w:lang w:val="en-GB"/>
        </w:rPr>
        <w:t xml:space="preserve"> </w:t>
      </w:r>
      <w:proofErr w:type="spellStart"/>
      <w:r w:rsidRPr="0041220C">
        <w:rPr>
          <w:sz w:val="28"/>
          <w:szCs w:val="28"/>
          <w:lang w:val="en-GB"/>
        </w:rPr>
        <w:t>намалява</w:t>
      </w:r>
      <w:proofErr w:type="spellEnd"/>
      <w:r w:rsidRPr="0041220C">
        <w:rPr>
          <w:sz w:val="28"/>
          <w:szCs w:val="28"/>
          <w:lang w:val="en-GB"/>
        </w:rPr>
        <w:t xml:space="preserve"> </w:t>
      </w:r>
      <w:proofErr w:type="spellStart"/>
      <w:r w:rsidRPr="0041220C">
        <w:rPr>
          <w:sz w:val="28"/>
          <w:szCs w:val="28"/>
          <w:lang w:val="en-GB"/>
        </w:rPr>
        <w:t>закъснението</w:t>
      </w:r>
      <w:proofErr w:type="spellEnd"/>
      <w:r w:rsidRPr="0041220C">
        <w:rPr>
          <w:sz w:val="28"/>
          <w:szCs w:val="28"/>
          <w:lang w:val="en-GB"/>
        </w:rPr>
        <w:t xml:space="preserve">, </w:t>
      </w:r>
      <w:proofErr w:type="spellStart"/>
      <w:r w:rsidRPr="0041220C">
        <w:rPr>
          <w:sz w:val="28"/>
          <w:szCs w:val="28"/>
          <w:lang w:val="en-GB"/>
        </w:rPr>
        <w:t>повишава</w:t>
      </w:r>
      <w:proofErr w:type="spellEnd"/>
      <w:r w:rsidRPr="0041220C">
        <w:rPr>
          <w:sz w:val="28"/>
          <w:szCs w:val="28"/>
          <w:lang w:val="en-GB"/>
        </w:rPr>
        <w:t xml:space="preserve"> </w:t>
      </w:r>
      <w:proofErr w:type="spellStart"/>
      <w:r w:rsidRPr="0041220C">
        <w:rPr>
          <w:sz w:val="28"/>
          <w:szCs w:val="28"/>
          <w:lang w:val="en-GB"/>
        </w:rPr>
        <w:t>надеждността</w:t>
      </w:r>
      <w:proofErr w:type="spellEnd"/>
      <w:r w:rsidRPr="0041220C">
        <w:rPr>
          <w:sz w:val="28"/>
          <w:szCs w:val="28"/>
          <w:lang w:val="en-GB"/>
        </w:rPr>
        <w:t xml:space="preserve"> и </w:t>
      </w:r>
      <w:proofErr w:type="spellStart"/>
      <w:r w:rsidRPr="0041220C">
        <w:rPr>
          <w:sz w:val="28"/>
          <w:szCs w:val="28"/>
          <w:lang w:val="en-GB"/>
        </w:rPr>
        <w:t>позволява</w:t>
      </w:r>
      <w:proofErr w:type="spellEnd"/>
      <w:r w:rsidRPr="0041220C">
        <w:rPr>
          <w:sz w:val="28"/>
          <w:szCs w:val="28"/>
          <w:lang w:val="en-GB"/>
        </w:rPr>
        <w:t xml:space="preserve"> </w:t>
      </w:r>
      <w:proofErr w:type="spellStart"/>
      <w:r w:rsidRPr="0041220C">
        <w:rPr>
          <w:sz w:val="28"/>
          <w:szCs w:val="28"/>
          <w:lang w:val="en-GB"/>
        </w:rPr>
        <w:t>складът</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продължи</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работи</w:t>
      </w:r>
      <w:proofErr w:type="spellEnd"/>
      <w:r w:rsidRPr="0041220C">
        <w:rPr>
          <w:sz w:val="28"/>
          <w:szCs w:val="28"/>
          <w:lang w:val="en-GB"/>
        </w:rPr>
        <w:t xml:space="preserve"> </w:t>
      </w:r>
      <w:proofErr w:type="spellStart"/>
      <w:r w:rsidRPr="0041220C">
        <w:rPr>
          <w:sz w:val="28"/>
          <w:szCs w:val="28"/>
          <w:lang w:val="en-GB"/>
        </w:rPr>
        <w:t>дори</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временни</w:t>
      </w:r>
      <w:proofErr w:type="spellEnd"/>
      <w:r w:rsidRPr="0041220C">
        <w:rPr>
          <w:sz w:val="28"/>
          <w:szCs w:val="28"/>
          <w:lang w:val="en-GB"/>
        </w:rPr>
        <w:t xml:space="preserve"> </w:t>
      </w:r>
      <w:proofErr w:type="spellStart"/>
      <w:r w:rsidRPr="0041220C">
        <w:rPr>
          <w:sz w:val="28"/>
          <w:szCs w:val="28"/>
          <w:lang w:val="en-GB"/>
        </w:rPr>
        <w:t>проблеми</w:t>
      </w:r>
      <w:proofErr w:type="spellEnd"/>
      <w:r w:rsidRPr="0041220C">
        <w:rPr>
          <w:sz w:val="28"/>
          <w:szCs w:val="28"/>
          <w:lang w:val="en-GB"/>
        </w:rPr>
        <w:t xml:space="preserve"> </w:t>
      </w:r>
      <w:proofErr w:type="spellStart"/>
      <w:r w:rsidRPr="0041220C">
        <w:rPr>
          <w:sz w:val="28"/>
          <w:szCs w:val="28"/>
          <w:lang w:val="en-GB"/>
        </w:rPr>
        <w:t>със</w:t>
      </w:r>
      <w:proofErr w:type="spellEnd"/>
      <w:r w:rsidRPr="0041220C">
        <w:rPr>
          <w:sz w:val="28"/>
          <w:szCs w:val="28"/>
          <w:lang w:val="en-GB"/>
        </w:rPr>
        <w:t xml:space="preserve"> </w:t>
      </w:r>
      <w:proofErr w:type="spellStart"/>
      <w:r w:rsidRPr="0041220C">
        <w:rPr>
          <w:sz w:val="28"/>
          <w:szCs w:val="28"/>
          <w:lang w:val="en-GB"/>
        </w:rPr>
        <w:t>свързаността</w:t>
      </w:r>
      <w:proofErr w:type="spellEnd"/>
      <w:r w:rsidRPr="0041220C">
        <w:rPr>
          <w:sz w:val="28"/>
          <w:szCs w:val="28"/>
          <w:lang w:val="en-GB"/>
        </w:rPr>
        <w:t>.</w:t>
      </w:r>
    </w:p>
    <w:p w14:paraId="67F22804" w14:textId="77777777" w:rsidR="0041220C" w:rsidRPr="0041220C" w:rsidRDefault="0041220C" w:rsidP="0041220C">
      <w:pPr>
        <w:spacing w:line="360" w:lineRule="auto"/>
        <w:ind w:firstLine="708"/>
        <w:jc w:val="both"/>
        <w:rPr>
          <w:sz w:val="28"/>
          <w:szCs w:val="28"/>
          <w:lang w:val="en-GB"/>
        </w:rPr>
      </w:pPr>
      <w:r w:rsidRPr="0041220C">
        <w:rPr>
          <w:sz w:val="28"/>
          <w:szCs w:val="28"/>
          <w:lang w:val="en-GB"/>
        </w:rPr>
        <w:t xml:space="preserve">ИИ </w:t>
      </w:r>
      <w:proofErr w:type="spellStart"/>
      <w:r w:rsidRPr="0041220C">
        <w:rPr>
          <w:sz w:val="28"/>
          <w:szCs w:val="28"/>
          <w:lang w:val="en-GB"/>
        </w:rPr>
        <w:t>има</w:t>
      </w:r>
      <w:proofErr w:type="spellEnd"/>
      <w:r w:rsidRPr="0041220C">
        <w:rPr>
          <w:sz w:val="28"/>
          <w:szCs w:val="28"/>
          <w:lang w:val="en-GB"/>
        </w:rPr>
        <w:t xml:space="preserve"> </w:t>
      </w:r>
      <w:proofErr w:type="spellStart"/>
      <w:r w:rsidRPr="0041220C">
        <w:rPr>
          <w:sz w:val="28"/>
          <w:szCs w:val="28"/>
          <w:lang w:val="en-GB"/>
        </w:rPr>
        <w:t>значение</w:t>
      </w:r>
      <w:proofErr w:type="spellEnd"/>
      <w:r w:rsidRPr="0041220C">
        <w:rPr>
          <w:sz w:val="28"/>
          <w:szCs w:val="28"/>
          <w:lang w:val="en-GB"/>
        </w:rPr>
        <w:t xml:space="preserve"> и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безопасността</w:t>
      </w:r>
      <w:proofErr w:type="spellEnd"/>
      <w:r w:rsidRPr="0041220C">
        <w:rPr>
          <w:sz w:val="28"/>
          <w:szCs w:val="28"/>
          <w:lang w:val="en-GB"/>
        </w:rPr>
        <w:t xml:space="preserve"> в </w:t>
      </w:r>
      <w:proofErr w:type="spellStart"/>
      <w:r w:rsidRPr="0041220C">
        <w:rPr>
          <w:sz w:val="28"/>
          <w:szCs w:val="28"/>
          <w:lang w:val="en-GB"/>
        </w:rPr>
        <w:t>автоматизирания</w:t>
      </w:r>
      <w:proofErr w:type="spellEnd"/>
      <w:r w:rsidRPr="0041220C">
        <w:rPr>
          <w:sz w:val="28"/>
          <w:szCs w:val="28"/>
          <w:lang w:val="en-GB"/>
        </w:rPr>
        <w:t xml:space="preserve"> </w:t>
      </w:r>
      <w:proofErr w:type="spellStart"/>
      <w:r w:rsidRPr="0041220C">
        <w:rPr>
          <w:sz w:val="28"/>
          <w:szCs w:val="28"/>
          <w:lang w:val="en-GB"/>
        </w:rPr>
        <w:t>склад</w:t>
      </w:r>
      <w:proofErr w:type="spellEnd"/>
      <w:r w:rsidRPr="0041220C">
        <w:rPr>
          <w:sz w:val="28"/>
          <w:szCs w:val="28"/>
          <w:lang w:val="en-GB"/>
        </w:rPr>
        <w:t xml:space="preserve">. </w:t>
      </w:r>
      <w:proofErr w:type="spellStart"/>
      <w:r w:rsidRPr="0041220C">
        <w:rPr>
          <w:sz w:val="28"/>
          <w:szCs w:val="28"/>
          <w:lang w:val="en-GB"/>
        </w:rPr>
        <w:t>Алгоритмите</w:t>
      </w:r>
      <w:proofErr w:type="spellEnd"/>
      <w:r w:rsidRPr="0041220C">
        <w:rPr>
          <w:sz w:val="28"/>
          <w:szCs w:val="28"/>
          <w:lang w:val="en-GB"/>
        </w:rPr>
        <w:t xml:space="preserve"> </w:t>
      </w:r>
      <w:proofErr w:type="spellStart"/>
      <w:r w:rsidRPr="0041220C">
        <w:rPr>
          <w:sz w:val="28"/>
          <w:szCs w:val="28"/>
          <w:lang w:val="en-GB"/>
        </w:rPr>
        <w:t>могат</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следят</w:t>
      </w:r>
      <w:proofErr w:type="spellEnd"/>
      <w:r w:rsidRPr="0041220C">
        <w:rPr>
          <w:sz w:val="28"/>
          <w:szCs w:val="28"/>
          <w:lang w:val="en-GB"/>
        </w:rPr>
        <w:t xml:space="preserve"> </w:t>
      </w:r>
      <w:proofErr w:type="spellStart"/>
      <w:r w:rsidRPr="0041220C">
        <w:rPr>
          <w:sz w:val="28"/>
          <w:szCs w:val="28"/>
          <w:lang w:val="en-GB"/>
        </w:rPr>
        <w:t>движението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хора</w:t>
      </w:r>
      <w:proofErr w:type="spellEnd"/>
      <w:r w:rsidRPr="0041220C">
        <w:rPr>
          <w:sz w:val="28"/>
          <w:szCs w:val="28"/>
          <w:lang w:val="en-GB"/>
        </w:rPr>
        <w:t xml:space="preserve">, </w:t>
      </w:r>
      <w:proofErr w:type="spellStart"/>
      <w:r w:rsidRPr="0041220C">
        <w:rPr>
          <w:sz w:val="28"/>
          <w:szCs w:val="28"/>
          <w:lang w:val="en-GB"/>
        </w:rPr>
        <w:t>роботи</w:t>
      </w:r>
      <w:proofErr w:type="spellEnd"/>
      <w:r w:rsidRPr="0041220C">
        <w:rPr>
          <w:sz w:val="28"/>
          <w:szCs w:val="28"/>
          <w:lang w:val="en-GB"/>
        </w:rPr>
        <w:t xml:space="preserve"> и </w:t>
      </w:r>
      <w:proofErr w:type="spellStart"/>
      <w:r w:rsidRPr="0041220C">
        <w:rPr>
          <w:sz w:val="28"/>
          <w:szCs w:val="28"/>
          <w:lang w:val="en-GB"/>
        </w:rPr>
        <w:t>превозни</w:t>
      </w:r>
      <w:proofErr w:type="spellEnd"/>
      <w:r w:rsidRPr="0041220C">
        <w:rPr>
          <w:sz w:val="28"/>
          <w:szCs w:val="28"/>
          <w:lang w:val="en-GB"/>
        </w:rPr>
        <w:t xml:space="preserve"> </w:t>
      </w:r>
      <w:proofErr w:type="spellStart"/>
      <w:r w:rsidRPr="0041220C">
        <w:rPr>
          <w:sz w:val="28"/>
          <w:szCs w:val="28"/>
          <w:lang w:val="en-GB"/>
        </w:rPr>
        <w:t>средства</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откриват</w:t>
      </w:r>
      <w:proofErr w:type="spellEnd"/>
      <w:r w:rsidRPr="0041220C">
        <w:rPr>
          <w:sz w:val="28"/>
          <w:szCs w:val="28"/>
          <w:lang w:val="en-GB"/>
        </w:rPr>
        <w:t xml:space="preserve"> </w:t>
      </w:r>
      <w:proofErr w:type="spellStart"/>
      <w:r w:rsidRPr="0041220C">
        <w:rPr>
          <w:sz w:val="28"/>
          <w:szCs w:val="28"/>
          <w:lang w:val="en-GB"/>
        </w:rPr>
        <w:t>опасни</w:t>
      </w:r>
      <w:proofErr w:type="spellEnd"/>
      <w:r w:rsidRPr="0041220C">
        <w:rPr>
          <w:sz w:val="28"/>
          <w:szCs w:val="28"/>
          <w:lang w:val="en-GB"/>
        </w:rPr>
        <w:t xml:space="preserve"> </w:t>
      </w:r>
      <w:proofErr w:type="spellStart"/>
      <w:r w:rsidRPr="0041220C">
        <w:rPr>
          <w:sz w:val="28"/>
          <w:szCs w:val="28"/>
          <w:lang w:val="en-GB"/>
        </w:rPr>
        <w:t>приближавания</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активират</w:t>
      </w:r>
      <w:proofErr w:type="spellEnd"/>
      <w:r w:rsidRPr="0041220C">
        <w:rPr>
          <w:sz w:val="28"/>
          <w:szCs w:val="28"/>
          <w:lang w:val="en-GB"/>
        </w:rPr>
        <w:t xml:space="preserve"> </w:t>
      </w:r>
      <w:proofErr w:type="spellStart"/>
      <w:r w:rsidRPr="0041220C">
        <w:rPr>
          <w:sz w:val="28"/>
          <w:szCs w:val="28"/>
          <w:lang w:val="en-GB"/>
        </w:rPr>
        <w:t>предупредителни</w:t>
      </w:r>
      <w:proofErr w:type="spellEnd"/>
      <w:r w:rsidRPr="0041220C">
        <w:rPr>
          <w:sz w:val="28"/>
          <w:szCs w:val="28"/>
          <w:lang w:val="en-GB"/>
        </w:rPr>
        <w:t xml:space="preserve"> </w:t>
      </w:r>
      <w:proofErr w:type="spellStart"/>
      <w:r w:rsidRPr="0041220C">
        <w:rPr>
          <w:sz w:val="28"/>
          <w:szCs w:val="28"/>
          <w:lang w:val="en-GB"/>
        </w:rPr>
        <w:t>сигнали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автоматично</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забавят</w:t>
      </w:r>
      <w:proofErr w:type="spellEnd"/>
      <w:r w:rsidRPr="0041220C">
        <w:rPr>
          <w:sz w:val="28"/>
          <w:szCs w:val="28"/>
          <w:lang w:val="en-GB"/>
        </w:rPr>
        <w:t xml:space="preserve"> </w:t>
      </w:r>
      <w:proofErr w:type="spellStart"/>
      <w:r w:rsidRPr="0041220C">
        <w:rPr>
          <w:sz w:val="28"/>
          <w:szCs w:val="28"/>
          <w:lang w:val="en-GB"/>
        </w:rPr>
        <w:t>движението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машините</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колаборативни</w:t>
      </w:r>
      <w:proofErr w:type="spellEnd"/>
      <w:r w:rsidRPr="0041220C">
        <w:rPr>
          <w:sz w:val="28"/>
          <w:szCs w:val="28"/>
          <w:lang w:val="en-GB"/>
        </w:rPr>
        <w:t xml:space="preserve"> </w:t>
      </w:r>
      <w:proofErr w:type="spellStart"/>
      <w:r w:rsidRPr="0041220C">
        <w:rPr>
          <w:sz w:val="28"/>
          <w:szCs w:val="28"/>
          <w:lang w:val="en-GB"/>
        </w:rPr>
        <w:t>роботи</w:t>
      </w:r>
      <w:proofErr w:type="spellEnd"/>
      <w:r w:rsidRPr="0041220C">
        <w:rPr>
          <w:sz w:val="28"/>
          <w:szCs w:val="28"/>
          <w:lang w:val="en-GB"/>
        </w:rPr>
        <w:t xml:space="preserve"> ИИ </w:t>
      </w:r>
      <w:proofErr w:type="spellStart"/>
      <w:r w:rsidRPr="0041220C">
        <w:rPr>
          <w:sz w:val="28"/>
          <w:szCs w:val="28"/>
          <w:lang w:val="en-GB"/>
        </w:rPr>
        <w:t>подпомага</w:t>
      </w:r>
      <w:proofErr w:type="spellEnd"/>
      <w:r w:rsidRPr="0041220C">
        <w:rPr>
          <w:sz w:val="28"/>
          <w:szCs w:val="28"/>
          <w:lang w:val="en-GB"/>
        </w:rPr>
        <w:t xml:space="preserve"> </w:t>
      </w:r>
      <w:proofErr w:type="spellStart"/>
      <w:r w:rsidRPr="0041220C">
        <w:rPr>
          <w:sz w:val="28"/>
          <w:szCs w:val="28"/>
          <w:lang w:val="en-GB"/>
        </w:rPr>
        <w:t>безопасното</w:t>
      </w:r>
      <w:proofErr w:type="spellEnd"/>
      <w:r w:rsidRPr="0041220C">
        <w:rPr>
          <w:sz w:val="28"/>
          <w:szCs w:val="28"/>
          <w:lang w:val="en-GB"/>
        </w:rPr>
        <w:t xml:space="preserve"> </w:t>
      </w:r>
      <w:proofErr w:type="spellStart"/>
      <w:r w:rsidRPr="0041220C">
        <w:rPr>
          <w:sz w:val="28"/>
          <w:szCs w:val="28"/>
          <w:lang w:val="en-GB"/>
        </w:rPr>
        <w:t>взаимодействие</w:t>
      </w:r>
      <w:proofErr w:type="spellEnd"/>
      <w:r w:rsidRPr="0041220C">
        <w:rPr>
          <w:sz w:val="28"/>
          <w:szCs w:val="28"/>
          <w:lang w:val="en-GB"/>
        </w:rPr>
        <w:t xml:space="preserve"> </w:t>
      </w:r>
      <w:proofErr w:type="spellStart"/>
      <w:r w:rsidRPr="0041220C">
        <w:rPr>
          <w:sz w:val="28"/>
          <w:szCs w:val="28"/>
          <w:lang w:val="en-GB"/>
        </w:rPr>
        <w:t>между</w:t>
      </w:r>
      <w:proofErr w:type="spellEnd"/>
      <w:r w:rsidRPr="0041220C">
        <w:rPr>
          <w:sz w:val="28"/>
          <w:szCs w:val="28"/>
          <w:lang w:val="en-GB"/>
        </w:rPr>
        <w:t xml:space="preserve"> </w:t>
      </w:r>
      <w:proofErr w:type="spellStart"/>
      <w:r w:rsidRPr="0041220C">
        <w:rPr>
          <w:sz w:val="28"/>
          <w:szCs w:val="28"/>
          <w:lang w:val="en-GB"/>
        </w:rPr>
        <w:t>човек</w:t>
      </w:r>
      <w:proofErr w:type="spellEnd"/>
      <w:r w:rsidRPr="0041220C">
        <w:rPr>
          <w:sz w:val="28"/>
          <w:szCs w:val="28"/>
          <w:lang w:val="en-GB"/>
        </w:rPr>
        <w:t xml:space="preserve"> и </w:t>
      </w:r>
      <w:proofErr w:type="spellStart"/>
      <w:r w:rsidRPr="0041220C">
        <w:rPr>
          <w:sz w:val="28"/>
          <w:szCs w:val="28"/>
          <w:lang w:val="en-GB"/>
        </w:rPr>
        <w:t>машина</w:t>
      </w:r>
      <w:proofErr w:type="spellEnd"/>
      <w:r w:rsidRPr="0041220C">
        <w:rPr>
          <w:sz w:val="28"/>
          <w:szCs w:val="28"/>
          <w:lang w:val="en-GB"/>
        </w:rPr>
        <w:t xml:space="preserve">, </w:t>
      </w:r>
      <w:proofErr w:type="spellStart"/>
      <w:r w:rsidRPr="0041220C">
        <w:rPr>
          <w:sz w:val="28"/>
          <w:szCs w:val="28"/>
          <w:lang w:val="en-GB"/>
        </w:rPr>
        <w:t>като</w:t>
      </w:r>
      <w:proofErr w:type="spellEnd"/>
      <w:r w:rsidRPr="0041220C">
        <w:rPr>
          <w:sz w:val="28"/>
          <w:szCs w:val="28"/>
          <w:lang w:val="en-GB"/>
        </w:rPr>
        <w:t xml:space="preserve"> </w:t>
      </w:r>
      <w:proofErr w:type="spellStart"/>
      <w:r w:rsidRPr="0041220C">
        <w:rPr>
          <w:sz w:val="28"/>
          <w:szCs w:val="28"/>
          <w:lang w:val="en-GB"/>
        </w:rPr>
        <w:t>адаптира</w:t>
      </w:r>
      <w:proofErr w:type="spellEnd"/>
      <w:r w:rsidRPr="0041220C">
        <w:rPr>
          <w:sz w:val="28"/>
          <w:szCs w:val="28"/>
          <w:lang w:val="en-GB"/>
        </w:rPr>
        <w:t xml:space="preserve"> </w:t>
      </w:r>
      <w:proofErr w:type="spellStart"/>
      <w:r w:rsidRPr="0041220C">
        <w:rPr>
          <w:sz w:val="28"/>
          <w:szCs w:val="28"/>
          <w:lang w:val="en-GB"/>
        </w:rPr>
        <w:t>скоростта</w:t>
      </w:r>
      <w:proofErr w:type="spellEnd"/>
      <w:r w:rsidRPr="0041220C">
        <w:rPr>
          <w:sz w:val="28"/>
          <w:szCs w:val="28"/>
          <w:lang w:val="en-GB"/>
        </w:rPr>
        <w:t xml:space="preserve">, </w:t>
      </w:r>
      <w:proofErr w:type="spellStart"/>
      <w:r w:rsidRPr="0041220C">
        <w:rPr>
          <w:sz w:val="28"/>
          <w:szCs w:val="28"/>
          <w:lang w:val="en-GB"/>
        </w:rPr>
        <w:lastRenderedPageBreak/>
        <w:t>траекторията</w:t>
      </w:r>
      <w:proofErr w:type="spellEnd"/>
      <w:r w:rsidRPr="0041220C">
        <w:rPr>
          <w:sz w:val="28"/>
          <w:szCs w:val="28"/>
          <w:lang w:val="en-GB"/>
        </w:rPr>
        <w:t xml:space="preserve"> и </w:t>
      </w:r>
      <w:proofErr w:type="spellStart"/>
      <w:r w:rsidRPr="0041220C">
        <w:rPr>
          <w:sz w:val="28"/>
          <w:szCs w:val="28"/>
          <w:lang w:val="en-GB"/>
        </w:rPr>
        <w:t>поведението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робота</w:t>
      </w:r>
      <w:proofErr w:type="spellEnd"/>
      <w:r w:rsidRPr="0041220C">
        <w:rPr>
          <w:sz w:val="28"/>
          <w:szCs w:val="28"/>
          <w:lang w:val="en-GB"/>
        </w:rPr>
        <w:t xml:space="preserve"> </w:t>
      </w:r>
      <w:proofErr w:type="spellStart"/>
      <w:r w:rsidRPr="0041220C">
        <w:rPr>
          <w:sz w:val="28"/>
          <w:szCs w:val="28"/>
          <w:lang w:val="en-GB"/>
        </w:rPr>
        <w:t>според</w:t>
      </w:r>
      <w:proofErr w:type="spellEnd"/>
      <w:r w:rsidRPr="0041220C">
        <w:rPr>
          <w:sz w:val="28"/>
          <w:szCs w:val="28"/>
          <w:lang w:val="en-GB"/>
        </w:rPr>
        <w:t xml:space="preserve"> </w:t>
      </w:r>
      <w:proofErr w:type="spellStart"/>
      <w:r w:rsidRPr="0041220C">
        <w:rPr>
          <w:sz w:val="28"/>
          <w:szCs w:val="28"/>
          <w:lang w:val="en-GB"/>
        </w:rPr>
        <w:t>присъствието</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оператори</w:t>
      </w:r>
      <w:proofErr w:type="spellEnd"/>
      <w:r w:rsidRPr="0041220C">
        <w:rPr>
          <w:sz w:val="28"/>
          <w:szCs w:val="28"/>
          <w:lang w:val="en-GB"/>
        </w:rPr>
        <w:t xml:space="preserve"> в </w:t>
      </w:r>
      <w:proofErr w:type="spellStart"/>
      <w:r w:rsidRPr="0041220C">
        <w:rPr>
          <w:sz w:val="28"/>
          <w:szCs w:val="28"/>
          <w:lang w:val="en-GB"/>
        </w:rPr>
        <w:t>работната</w:t>
      </w:r>
      <w:proofErr w:type="spellEnd"/>
      <w:r w:rsidRPr="0041220C">
        <w:rPr>
          <w:sz w:val="28"/>
          <w:szCs w:val="28"/>
          <w:lang w:val="en-GB"/>
        </w:rPr>
        <w:t xml:space="preserve"> </w:t>
      </w:r>
      <w:proofErr w:type="spellStart"/>
      <w:r w:rsidRPr="0041220C">
        <w:rPr>
          <w:sz w:val="28"/>
          <w:szCs w:val="28"/>
          <w:lang w:val="en-GB"/>
        </w:rPr>
        <w:t>зона</w:t>
      </w:r>
      <w:proofErr w:type="spellEnd"/>
      <w:r w:rsidRPr="0041220C">
        <w:rPr>
          <w:sz w:val="28"/>
          <w:szCs w:val="28"/>
          <w:lang w:val="en-GB"/>
        </w:rPr>
        <w:t xml:space="preserve">. </w:t>
      </w:r>
      <w:proofErr w:type="spellStart"/>
      <w:r w:rsidRPr="0041220C">
        <w:rPr>
          <w:sz w:val="28"/>
          <w:szCs w:val="28"/>
          <w:lang w:val="en-GB"/>
        </w:rPr>
        <w:t>Така</w:t>
      </w:r>
      <w:proofErr w:type="spellEnd"/>
      <w:r w:rsidRPr="0041220C">
        <w:rPr>
          <w:sz w:val="28"/>
          <w:szCs w:val="28"/>
          <w:lang w:val="en-GB"/>
        </w:rPr>
        <w:t xml:space="preserve">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намалява</w:t>
      </w:r>
      <w:proofErr w:type="spellEnd"/>
      <w:r w:rsidRPr="0041220C">
        <w:rPr>
          <w:sz w:val="28"/>
          <w:szCs w:val="28"/>
          <w:lang w:val="en-GB"/>
        </w:rPr>
        <w:t xml:space="preserve"> </w:t>
      </w:r>
      <w:proofErr w:type="spellStart"/>
      <w:r w:rsidRPr="0041220C">
        <w:rPr>
          <w:sz w:val="28"/>
          <w:szCs w:val="28"/>
          <w:lang w:val="en-GB"/>
        </w:rPr>
        <w:t>рискът</w:t>
      </w:r>
      <w:proofErr w:type="spellEnd"/>
      <w:r w:rsidRPr="0041220C">
        <w:rPr>
          <w:sz w:val="28"/>
          <w:szCs w:val="28"/>
          <w:lang w:val="en-GB"/>
        </w:rPr>
        <w:t xml:space="preserve"> </w:t>
      </w:r>
      <w:proofErr w:type="spellStart"/>
      <w:r w:rsidRPr="0041220C">
        <w:rPr>
          <w:sz w:val="28"/>
          <w:szCs w:val="28"/>
          <w:lang w:val="en-GB"/>
        </w:rPr>
        <w:t>от</w:t>
      </w:r>
      <w:proofErr w:type="spellEnd"/>
      <w:r w:rsidRPr="0041220C">
        <w:rPr>
          <w:sz w:val="28"/>
          <w:szCs w:val="28"/>
          <w:lang w:val="en-GB"/>
        </w:rPr>
        <w:t xml:space="preserve"> </w:t>
      </w:r>
      <w:proofErr w:type="spellStart"/>
      <w:r w:rsidRPr="0041220C">
        <w:rPr>
          <w:sz w:val="28"/>
          <w:szCs w:val="28"/>
          <w:lang w:val="en-GB"/>
        </w:rPr>
        <w:t>трудови</w:t>
      </w:r>
      <w:proofErr w:type="spellEnd"/>
      <w:r w:rsidRPr="0041220C">
        <w:rPr>
          <w:sz w:val="28"/>
          <w:szCs w:val="28"/>
          <w:lang w:val="en-GB"/>
        </w:rPr>
        <w:t xml:space="preserve"> </w:t>
      </w:r>
      <w:proofErr w:type="spellStart"/>
      <w:r w:rsidRPr="0041220C">
        <w:rPr>
          <w:sz w:val="28"/>
          <w:szCs w:val="28"/>
          <w:lang w:val="en-GB"/>
        </w:rPr>
        <w:t>злополуки</w:t>
      </w:r>
      <w:proofErr w:type="spellEnd"/>
      <w:r w:rsidRPr="0041220C">
        <w:rPr>
          <w:sz w:val="28"/>
          <w:szCs w:val="28"/>
          <w:lang w:val="en-GB"/>
        </w:rPr>
        <w:t xml:space="preserve"> и </w:t>
      </w:r>
      <w:proofErr w:type="spellStart"/>
      <w:r w:rsidRPr="0041220C">
        <w:rPr>
          <w:sz w:val="28"/>
          <w:szCs w:val="28"/>
          <w:lang w:val="en-GB"/>
        </w:rPr>
        <w:t>се</w:t>
      </w:r>
      <w:proofErr w:type="spellEnd"/>
      <w:r w:rsidRPr="0041220C">
        <w:rPr>
          <w:sz w:val="28"/>
          <w:szCs w:val="28"/>
          <w:lang w:val="en-GB"/>
        </w:rPr>
        <w:t xml:space="preserve"> </w:t>
      </w:r>
      <w:proofErr w:type="spellStart"/>
      <w:r w:rsidRPr="0041220C">
        <w:rPr>
          <w:sz w:val="28"/>
          <w:szCs w:val="28"/>
          <w:lang w:val="en-GB"/>
        </w:rPr>
        <w:t>създават</w:t>
      </w:r>
      <w:proofErr w:type="spellEnd"/>
      <w:r w:rsidRPr="0041220C">
        <w:rPr>
          <w:sz w:val="28"/>
          <w:szCs w:val="28"/>
          <w:lang w:val="en-GB"/>
        </w:rPr>
        <w:t xml:space="preserve"> </w:t>
      </w:r>
      <w:proofErr w:type="spellStart"/>
      <w:r w:rsidRPr="0041220C">
        <w:rPr>
          <w:sz w:val="28"/>
          <w:szCs w:val="28"/>
          <w:lang w:val="en-GB"/>
        </w:rPr>
        <w:t>по-безопасни</w:t>
      </w:r>
      <w:proofErr w:type="spellEnd"/>
      <w:r w:rsidRPr="0041220C">
        <w:rPr>
          <w:sz w:val="28"/>
          <w:szCs w:val="28"/>
          <w:lang w:val="en-GB"/>
        </w:rPr>
        <w:t xml:space="preserve"> </w:t>
      </w:r>
      <w:proofErr w:type="spellStart"/>
      <w:r w:rsidRPr="0041220C">
        <w:rPr>
          <w:sz w:val="28"/>
          <w:szCs w:val="28"/>
          <w:lang w:val="en-GB"/>
        </w:rPr>
        <w:t>условия</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труд</w:t>
      </w:r>
      <w:proofErr w:type="spellEnd"/>
      <w:r w:rsidRPr="0041220C">
        <w:rPr>
          <w:sz w:val="28"/>
          <w:szCs w:val="28"/>
          <w:lang w:val="en-GB"/>
        </w:rPr>
        <w:t>.</w:t>
      </w:r>
    </w:p>
    <w:p w14:paraId="4FF607E1" w14:textId="77777777" w:rsidR="0041220C" w:rsidRPr="0041220C" w:rsidRDefault="0041220C" w:rsidP="0041220C">
      <w:pPr>
        <w:spacing w:line="360" w:lineRule="auto"/>
        <w:ind w:firstLine="708"/>
        <w:jc w:val="both"/>
        <w:rPr>
          <w:sz w:val="28"/>
          <w:szCs w:val="28"/>
          <w:lang w:val="en-GB"/>
        </w:rPr>
      </w:pPr>
      <w:proofErr w:type="spellStart"/>
      <w:r w:rsidRPr="0041220C">
        <w:rPr>
          <w:sz w:val="28"/>
          <w:szCs w:val="28"/>
          <w:lang w:val="en-GB"/>
        </w:rPr>
        <w:t>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последно</w:t>
      </w:r>
      <w:proofErr w:type="spellEnd"/>
      <w:r w:rsidRPr="0041220C">
        <w:rPr>
          <w:sz w:val="28"/>
          <w:szCs w:val="28"/>
          <w:lang w:val="en-GB"/>
        </w:rPr>
        <w:t xml:space="preserve"> </w:t>
      </w:r>
      <w:proofErr w:type="spellStart"/>
      <w:r w:rsidRPr="0041220C">
        <w:rPr>
          <w:sz w:val="28"/>
          <w:szCs w:val="28"/>
          <w:lang w:val="en-GB"/>
        </w:rPr>
        <w:t>място</w:t>
      </w:r>
      <w:proofErr w:type="spellEnd"/>
      <w:r w:rsidRPr="0041220C">
        <w:rPr>
          <w:sz w:val="28"/>
          <w:szCs w:val="28"/>
          <w:lang w:val="en-GB"/>
        </w:rPr>
        <w:t xml:space="preserve">, ИИ </w:t>
      </w:r>
      <w:proofErr w:type="spellStart"/>
      <w:r w:rsidRPr="0041220C">
        <w:rPr>
          <w:sz w:val="28"/>
          <w:szCs w:val="28"/>
          <w:lang w:val="en-GB"/>
        </w:rPr>
        <w:t>подпомага</w:t>
      </w:r>
      <w:proofErr w:type="spellEnd"/>
      <w:r w:rsidRPr="0041220C">
        <w:rPr>
          <w:sz w:val="28"/>
          <w:szCs w:val="28"/>
          <w:lang w:val="en-GB"/>
        </w:rPr>
        <w:t xml:space="preserve"> </w:t>
      </w:r>
      <w:proofErr w:type="spellStart"/>
      <w:r w:rsidRPr="0041220C">
        <w:rPr>
          <w:sz w:val="28"/>
          <w:szCs w:val="28"/>
          <w:lang w:val="en-GB"/>
        </w:rPr>
        <w:t>стратегическото</w:t>
      </w:r>
      <w:proofErr w:type="spellEnd"/>
      <w:r w:rsidRPr="0041220C">
        <w:rPr>
          <w:sz w:val="28"/>
          <w:szCs w:val="28"/>
          <w:lang w:val="en-GB"/>
        </w:rPr>
        <w:t xml:space="preserve"> </w:t>
      </w:r>
      <w:proofErr w:type="spellStart"/>
      <w:r w:rsidRPr="0041220C">
        <w:rPr>
          <w:sz w:val="28"/>
          <w:szCs w:val="28"/>
          <w:lang w:val="en-GB"/>
        </w:rPr>
        <w:t>управление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склада</w:t>
      </w:r>
      <w:proofErr w:type="spellEnd"/>
      <w:r w:rsidRPr="0041220C">
        <w:rPr>
          <w:sz w:val="28"/>
          <w:szCs w:val="28"/>
          <w:lang w:val="en-GB"/>
        </w:rPr>
        <w:t xml:space="preserve"> </w:t>
      </w:r>
      <w:proofErr w:type="spellStart"/>
      <w:r w:rsidRPr="0041220C">
        <w:rPr>
          <w:sz w:val="28"/>
          <w:szCs w:val="28"/>
          <w:lang w:val="en-GB"/>
        </w:rPr>
        <w:t>чрез</w:t>
      </w:r>
      <w:proofErr w:type="spellEnd"/>
      <w:r w:rsidRPr="0041220C">
        <w:rPr>
          <w:sz w:val="28"/>
          <w:szCs w:val="28"/>
          <w:lang w:val="en-GB"/>
        </w:rPr>
        <w:t xml:space="preserve"> </w:t>
      </w:r>
      <w:proofErr w:type="spellStart"/>
      <w:r w:rsidRPr="0041220C">
        <w:rPr>
          <w:sz w:val="28"/>
          <w:szCs w:val="28"/>
          <w:lang w:val="en-GB"/>
        </w:rPr>
        <w:t>аналитични</w:t>
      </w:r>
      <w:proofErr w:type="spellEnd"/>
      <w:r w:rsidRPr="0041220C">
        <w:rPr>
          <w:sz w:val="28"/>
          <w:szCs w:val="28"/>
          <w:lang w:val="en-GB"/>
        </w:rPr>
        <w:t xml:space="preserve"> </w:t>
      </w:r>
      <w:proofErr w:type="spellStart"/>
      <w:r w:rsidRPr="0041220C">
        <w:rPr>
          <w:sz w:val="28"/>
          <w:szCs w:val="28"/>
          <w:lang w:val="en-GB"/>
        </w:rPr>
        <w:t>справки</w:t>
      </w:r>
      <w:proofErr w:type="spellEnd"/>
      <w:r w:rsidRPr="0041220C">
        <w:rPr>
          <w:sz w:val="28"/>
          <w:szCs w:val="28"/>
          <w:lang w:val="en-GB"/>
        </w:rPr>
        <w:t xml:space="preserve"> и </w:t>
      </w:r>
      <w:proofErr w:type="spellStart"/>
      <w:r w:rsidRPr="0041220C">
        <w:rPr>
          <w:sz w:val="28"/>
          <w:szCs w:val="28"/>
          <w:lang w:val="en-GB"/>
        </w:rPr>
        <w:t>прогнози</w:t>
      </w:r>
      <w:proofErr w:type="spellEnd"/>
      <w:r w:rsidRPr="0041220C">
        <w:rPr>
          <w:sz w:val="28"/>
          <w:szCs w:val="28"/>
          <w:lang w:val="en-GB"/>
        </w:rPr>
        <w:t xml:space="preserve">. </w:t>
      </w:r>
      <w:proofErr w:type="spellStart"/>
      <w:r w:rsidRPr="0041220C">
        <w:rPr>
          <w:sz w:val="28"/>
          <w:szCs w:val="28"/>
          <w:lang w:val="en-GB"/>
        </w:rPr>
        <w:t>Системата</w:t>
      </w:r>
      <w:proofErr w:type="spellEnd"/>
      <w:r w:rsidRPr="0041220C">
        <w:rPr>
          <w:sz w:val="28"/>
          <w:szCs w:val="28"/>
          <w:lang w:val="en-GB"/>
        </w:rPr>
        <w:t xml:space="preserve"> </w:t>
      </w:r>
      <w:proofErr w:type="spellStart"/>
      <w:r w:rsidRPr="0041220C">
        <w:rPr>
          <w:sz w:val="28"/>
          <w:szCs w:val="28"/>
          <w:lang w:val="en-GB"/>
        </w:rPr>
        <w:t>може</w:t>
      </w:r>
      <w:proofErr w:type="spellEnd"/>
      <w:r w:rsidRPr="0041220C">
        <w:rPr>
          <w:sz w:val="28"/>
          <w:szCs w:val="28"/>
          <w:lang w:val="en-GB"/>
        </w:rPr>
        <w:t xml:space="preserve"> </w:t>
      </w:r>
      <w:proofErr w:type="spellStart"/>
      <w:r w:rsidRPr="0041220C">
        <w:rPr>
          <w:sz w:val="28"/>
          <w:szCs w:val="28"/>
          <w:lang w:val="en-GB"/>
        </w:rPr>
        <w:t>да</w:t>
      </w:r>
      <w:proofErr w:type="spellEnd"/>
      <w:r w:rsidRPr="0041220C">
        <w:rPr>
          <w:sz w:val="28"/>
          <w:szCs w:val="28"/>
          <w:lang w:val="en-GB"/>
        </w:rPr>
        <w:t xml:space="preserve"> </w:t>
      </w:r>
      <w:proofErr w:type="spellStart"/>
      <w:r w:rsidRPr="0041220C">
        <w:rPr>
          <w:sz w:val="28"/>
          <w:szCs w:val="28"/>
          <w:lang w:val="en-GB"/>
        </w:rPr>
        <w:t>извежда</w:t>
      </w:r>
      <w:proofErr w:type="spellEnd"/>
      <w:r w:rsidRPr="0041220C">
        <w:rPr>
          <w:sz w:val="28"/>
          <w:szCs w:val="28"/>
          <w:lang w:val="en-GB"/>
        </w:rPr>
        <w:t xml:space="preserve"> </w:t>
      </w:r>
      <w:proofErr w:type="spellStart"/>
      <w:r w:rsidRPr="0041220C">
        <w:rPr>
          <w:sz w:val="28"/>
          <w:szCs w:val="28"/>
          <w:lang w:val="en-GB"/>
        </w:rPr>
        <w:t>показатели</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производителност</w:t>
      </w:r>
      <w:proofErr w:type="spellEnd"/>
      <w:r w:rsidRPr="0041220C">
        <w:rPr>
          <w:sz w:val="28"/>
          <w:szCs w:val="28"/>
          <w:lang w:val="en-GB"/>
        </w:rPr>
        <w:t xml:space="preserve">, </w:t>
      </w:r>
      <w:proofErr w:type="spellStart"/>
      <w:r w:rsidRPr="0041220C">
        <w:rPr>
          <w:sz w:val="28"/>
          <w:szCs w:val="28"/>
          <w:lang w:val="en-GB"/>
        </w:rPr>
        <w:t>точност</w:t>
      </w:r>
      <w:proofErr w:type="spellEnd"/>
      <w:r w:rsidRPr="0041220C">
        <w:rPr>
          <w:sz w:val="28"/>
          <w:szCs w:val="28"/>
          <w:lang w:val="en-GB"/>
        </w:rPr>
        <w:t xml:space="preserve">, </w:t>
      </w:r>
      <w:proofErr w:type="spellStart"/>
      <w:r w:rsidRPr="0041220C">
        <w:rPr>
          <w:sz w:val="28"/>
          <w:szCs w:val="28"/>
          <w:lang w:val="en-GB"/>
        </w:rPr>
        <w:t>оборот</w:t>
      </w:r>
      <w:proofErr w:type="spellEnd"/>
      <w:r w:rsidRPr="0041220C">
        <w:rPr>
          <w:sz w:val="28"/>
          <w:szCs w:val="28"/>
          <w:lang w:val="en-GB"/>
        </w:rPr>
        <w:t xml:space="preserve">, </w:t>
      </w:r>
      <w:proofErr w:type="spellStart"/>
      <w:r w:rsidRPr="0041220C">
        <w:rPr>
          <w:sz w:val="28"/>
          <w:szCs w:val="28"/>
          <w:lang w:val="en-GB"/>
        </w:rPr>
        <w:t>използване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пространството</w:t>
      </w:r>
      <w:proofErr w:type="spellEnd"/>
      <w:r w:rsidRPr="0041220C">
        <w:rPr>
          <w:sz w:val="28"/>
          <w:szCs w:val="28"/>
          <w:lang w:val="en-GB"/>
        </w:rPr>
        <w:t xml:space="preserve">, </w:t>
      </w:r>
      <w:proofErr w:type="spellStart"/>
      <w:r w:rsidRPr="0041220C">
        <w:rPr>
          <w:sz w:val="28"/>
          <w:szCs w:val="28"/>
          <w:lang w:val="en-GB"/>
        </w:rPr>
        <w:t>ефективност</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оборудването</w:t>
      </w:r>
      <w:proofErr w:type="spellEnd"/>
      <w:r w:rsidRPr="0041220C">
        <w:rPr>
          <w:sz w:val="28"/>
          <w:szCs w:val="28"/>
          <w:lang w:val="en-GB"/>
        </w:rPr>
        <w:t xml:space="preserve">, </w:t>
      </w:r>
      <w:proofErr w:type="spellStart"/>
      <w:r w:rsidRPr="0041220C">
        <w:rPr>
          <w:sz w:val="28"/>
          <w:szCs w:val="28"/>
          <w:lang w:val="en-GB"/>
        </w:rPr>
        <w:t>натоварване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персонала</w:t>
      </w:r>
      <w:proofErr w:type="spellEnd"/>
      <w:r w:rsidRPr="0041220C">
        <w:rPr>
          <w:sz w:val="28"/>
          <w:szCs w:val="28"/>
          <w:lang w:val="en-GB"/>
        </w:rPr>
        <w:t xml:space="preserve"> и </w:t>
      </w:r>
      <w:proofErr w:type="spellStart"/>
      <w:r w:rsidRPr="0041220C">
        <w:rPr>
          <w:sz w:val="28"/>
          <w:szCs w:val="28"/>
          <w:lang w:val="en-GB"/>
        </w:rPr>
        <w:t>разходи</w:t>
      </w:r>
      <w:proofErr w:type="spellEnd"/>
      <w:r w:rsidRPr="0041220C">
        <w:rPr>
          <w:sz w:val="28"/>
          <w:szCs w:val="28"/>
          <w:lang w:val="en-GB"/>
        </w:rPr>
        <w:t xml:space="preserve">. </w:t>
      </w:r>
      <w:proofErr w:type="spellStart"/>
      <w:r w:rsidRPr="0041220C">
        <w:rPr>
          <w:sz w:val="28"/>
          <w:szCs w:val="28"/>
          <w:lang w:val="en-GB"/>
        </w:rPr>
        <w:t>Тези</w:t>
      </w:r>
      <w:proofErr w:type="spellEnd"/>
      <w:r w:rsidRPr="0041220C">
        <w:rPr>
          <w:sz w:val="28"/>
          <w:szCs w:val="28"/>
          <w:lang w:val="en-GB"/>
        </w:rPr>
        <w:t xml:space="preserve"> </w:t>
      </w:r>
      <w:proofErr w:type="spellStart"/>
      <w:r w:rsidRPr="0041220C">
        <w:rPr>
          <w:sz w:val="28"/>
          <w:szCs w:val="28"/>
          <w:lang w:val="en-GB"/>
        </w:rPr>
        <w:t>данни</w:t>
      </w:r>
      <w:proofErr w:type="spellEnd"/>
      <w:r w:rsidRPr="0041220C">
        <w:rPr>
          <w:sz w:val="28"/>
          <w:szCs w:val="28"/>
          <w:lang w:val="en-GB"/>
        </w:rPr>
        <w:t xml:space="preserve"> </w:t>
      </w:r>
      <w:proofErr w:type="spellStart"/>
      <w:r w:rsidRPr="0041220C">
        <w:rPr>
          <w:sz w:val="28"/>
          <w:szCs w:val="28"/>
          <w:lang w:val="en-GB"/>
        </w:rPr>
        <w:t>подпомагат</w:t>
      </w:r>
      <w:proofErr w:type="spellEnd"/>
      <w:r w:rsidRPr="0041220C">
        <w:rPr>
          <w:sz w:val="28"/>
          <w:szCs w:val="28"/>
          <w:lang w:val="en-GB"/>
        </w:rPr>
        <w:t xml:space="preserve"> </w:t>
      </w:r>
      <w:proofErr w:type="spellStart"/>
      <w:r w:rsidRPr="0041220C">
        <w:rPr>
          <w:sz w:val="28"/>
          <w:szCs w:val="28"/>
          <w:lang w:val="en-GB"/>
        </w:rPr>
        <w:t>ръководството</w:t>
      </w:r>
      <w:proofErr w:type="spellEnd"/>
      <w:r w:rsidRPr="0041220C">
        <w:rPr>
          <w:sz w:val="28"/>
          <w:szCs w:val="28"/>
          <w:lang w:val="en-GB"/>
        </w:rPr>
        <w:t xml:space="preserve"> </w:t>
      </w:r>
      <w:proofErr w:type="spellStart"/>
      <w:r w:rsidRPr="0041220C">
        <w:rPr>
          <w:sz w:val="28"/>
          <w:szCs w:val="28"/>
          <w:lang w:val="en-GB"/>
        </w:rPr>
        <w:t>при</w:t>
      </w:r>
      <w:proofErr w:type="spellEnd"/>
      <w:r w:rsidRPr="0041220C">
        <w:rPr>
          <w:sz w:val="28"/>
          <w:szCs w:val="28"/>
          <w:lang w:val="en-GB"/>
        </w:rPr>
        <w:t xml:space="preserve"> </w:t>
      </w:r>
      <w:proofErr w:type="spellStart"/>
      <w:r w:rsidRPr="0041220C">
        <w:rPr>
          <w:sz w:val="28"/>
          <w:szCs w:val="28"/>
          <w:lang w:val="en-GB"/>
        </w:rPr>
        <w:t>вземане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решения</w:t>
      </w:r>
      <w:proofErr w:type="spellEnd"/>
      <w:r w:rsidRPr="0041220C">
        <w:rPr>
          <w:sz w:val="28"/>
          <w:szCs w:val="28"/>
          <w:lang w:val="en-GB"/>
        </w:rPr>
        <w:t xml:space="preserve"> </w:t>
      </w:r>
      <w:proofErr w:type="spellStart"/>
      <w:r w:rsidRPr="0041220C">
        <w:rPr>
          <w:sz w:val="28"/>
          <w:szCs w:val="28"/>
          <w:lang w:val="en-GB"/>
        </w:rPr>
        <w:t>за</w:t>
      </w:r>
      <w:proofErr w:type="spellEnd"/>
      <w:r w:rsidRPr="0041220C">
        <w:rPr>
          <w:sz w:val="28"/>
          <w:szCs w:val="28"/>
          <w:lang w:val="en-GB"/>
        </w:rPr>
        <w:t xml:space="preserve"> </w:t>
      </w:r>
      <w:proofErr w:type="spellStart"/>
      <w:r w:rsidRPr="0041220C">
        <w:rPr>
          <w:sz w:val="28"/>
          <w:szCs w:val="28"/>
          <w:lang w:val="en-GB"/>
        </w:rPr>
        <w:t>разширяване</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капацитета</w:t>
      </w:r>
      <w:proofErr w:type="spellEnd"/>
      <w:r w:rsidRPr="0041220C">
        <w:rPr>
          <w:sz w:val="28"/>
          <w:szCs w:val="28"/>
          <w:lang w:val="en-GB"/>
        </w:rPr>
        <w:t xml:space="preserve">, </w:t>
      </w:r>
      <w:proofErr w:type="spellStart"/>
      <w:r w:rsidRPr="0041220C">
        <w:rPr>
          <w:sz w:val="28"/>
          <w:szCs w:val="28"/>
          <w:lang w:val="en-GB"/>
        </w:rPr>
        <w:t>промяна</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сменния</w:t>
      </w:r>
      <w:proofErr w:type="spellEnd"/>
      <w:r w:rsidRPr="0041220C">
        <w:rPr>
          <w:sz w:val="28"/>
          <w:szCs w:val="28"/>
          <w:lang w:val="en-GB"/>
        </w:rPr>
        <w:t xml:space="preserve"> </w:t>
      </w:r>
      <w:proofErr w:type="spellStart"/>
      <w:r w:rsidRPr="0041220C">
        <w:rPr>
          <w:sz w:val="28"/>
          <w:szCs w:val="28"/>
          <w:lang w:val="en-GB"/>
        </w:rPr>
        <w:t>режим</w:t>
      </w:r>
      <w:proofErr w:type="spellEnd"/>
      <w:r w:rsidRPr="0041220C">
        <w:rPr>
          <w:sz w:val="28"/>
          <w:szCs w:val="28"/>
          <w:lang w:val="en-GB"/>
        </w:rPr>
        <w:t xml:space="preserve">, </w:t>
      </w:r>
      <w:proofErr w:type="spellStart"/>
      <w:r w:rsidRPr="0041220C">
        <w:rPr>
          <w:sz w:val="28"/>
          <w:szCs w:val="28"/>
          <w:lang w:val="en-GB"/>
        </w:rPr>
        <w:t>инвестиции</w:t>
      </w:r>
      <w:proofErr w:type="spellEnd"/>
      <w:r w:rsidRPr="0041220C">
        <w:rPr>
          <w:sz w:val="28"/>
          <w:szCs w:val="28"/>
          <w:lang w:val="en-GB"/>
        </w:rPr>
        <w:t xml:space="preserve"> в </w:t>
      </w:r>
      <w:proofErr w:type="spellStart"/>
      <w:r w:rsidRPr="0041220C">
        <w:rPr>
          <w:sz w:val="28"/>
          <w:szCs w:val="28"/>
          <w:lang w:val="en-GB"/>
        </w:rPr>
        <w:t>оборудване</w:t>
      </w:r>
      <w:proofErr w:type="spellEnd"/>
      <w:r w:rsidRPr="0041220C">
        <w:rPr>
          <w:sz w:val="28"/>
          <w:szCs w:val="28"/>
          <w:lang w:val="en-GB"/>
        </w:rPr>
        <w:t xml:space="preserve">, </w:t>
      </w:r>
      <w:proofErr w:type="spellStart"/>
      <w:r w:rsidRPr="0041220C">
        <w:rPr>
          <w:sz w:val="28"/>
          <w:szCs w:val="28"/>
          <w:lang w:val="en-GB"/>
        </w:rPr>
        <w:t>оптимизация</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процеси</w:t>
      </w:r>
      <w:proofErr w:type="spellEnd"/>
      <w:r w:rsidRPr="0041220C">
        <w:rPr>
          <w:sz w:val="28"/>
          <w:szCs w:val="28"/>
          <w:lang w:val="en-GB"/>
        </w:rPr>
        <w:t xml:space="preserve"> </w:t>
      </w:r>
      <w:proofErr w:type="spellStart"/>
      <w:r w:rsidRPr="0041220C">
        <w:rPr>
          <w:sz w:val="28"/>
          <w:szCs w:val="28"/>
          <w:lang w:val="en-GB"/>
        </w:rPr>
        <w:t>или</w:t>
      </w:r>
      <w:proofErr w:type="spellEnd"/>
      <w:r w:rsidRPr="0041220C">
        <w:rPr>
          <w:sz w:val="28"/>
          <w:szCs w:val="28"/>
          <w:lang w:val="en-GB"/>
        </w:rPr>
        <w:t xml:space="preserve"> </w:t>
      </w:r>
      <w:proofErr w:type="spellStart"/>
      <w:r w:rsidRPr="0041220C">
        <w:rPr>
          <w:sz w:val="28"/>
          <w:szCs w:val="28"/>
          <w:lang w:val="en-GB"/>
        </w:rPr>
        <w:t>избор</w:t>
      </w:r>
      <w:proofErr w:type="spellEnd"/>
      <w:r w:rsidRPr="0041220C">
        <w:rPr>
          <w:sz w:val="28"/>
          <w:szCs w:val="28"/>
          <w:lang w:val="en-GB"/>
        </w:rPr>
        <w:t xml:space="preserve"> </w:t>
      </w:r>
      <w:proofErr w:type="spellStart"/>
      <w:r w:rsidRPr="0041220C">
        <w:rPr>
          <w:sz w:val="28"/>
          <w:szCs w:val="28"/>
          <w:lang w:val="en-GB"/>
        </w:rPr>
        <w:t>на</w:t>
      </w:r>
      <w:proofErr w:type="spellEnd"/>
      <w:r w:rsidRPr="0041220C">
        <w:rPr>
          <w:sz w:val="28"/>
          <w:szCs w:val="28"/>
          <w:lang w:val="en-GB"/>
        </w:rPr>
        <w:t xml:space="preserve"> </w:t>
      </w:r>
      <w:proofErr w:type="spellStart"/>
      <w:r w:rsidRPr="0041220C">
        <w:rPr>
          <w:sz w:val="28"/>
          <w:szCs w:val="28"/>
          <w:lang w:val="en-GB"/>
        </w:rPr>
        <w:t>доставчици</w:t>
      </w:r>
      <w:proofErr w:type="spellEnd"/>
      <w:r w:rsidRPr="0041220C">
        <w:rPr>
          <w:sz w:val="28"/>
          <w:szCs w:val="28"/>
          <w:lang w:val="en-GB"/>
        </w:rPr>
        <w:t xml:space="preserve"> и </w:t>
      </w:r>
      <w:proofErr w:type="spellStart"/>
      <w:r w:rsidRPr="0041220C">
        <w:rPr>
          <w:sz w:val="28"/>
          <w:szCs w:val="28"/>
          <w:lang w:val="en-GB"/>
        </w:rPr>
        <w:t>транспортни</w:t>
      </w:r>
      <w:proofErr w:type="spellEnd"/>
      <w:r w:rsidRPr="0041220C">
        <w:rPr>
          <w:sz w:val="28"/>
          <w:szCs w:val="28"/>
          <w:lang w:val="en-GB"/>
        </w:rPr>
        <w:t xml:space="preserve"> </w:t>
      </w:r>
      <w:proofErr w:type="spellStart"/>
      <w:r w:rsidRPr="0041220C">
        <w:rPr>
          <w:sz w:val="28"/>
          <w:szCs w:val="28"/>
          <w:lang w:val="en-GB"/>
        </w:rPr>
        <w:t>партньори</w:t>
      </w:r>
      <w:proofErr w:type="spellEnd"/>
      <w:r w:rsidRPr="0041220C">
        <w:rPr>
          <w:sz w:val="28"/>
          <w:szCs w:val="28"/>
          <w:lang w:val="en-GB"/>
        </w:rPr>
        <w:t>.</w:t>
      </w:r>
    </w:p>
    <w:p w14:paraId="43E00E2B" w14:textId="3DF1B2E3" w:rsidR="00B5483C" w:rsidRPr="0023461C" w:rsidRDefault="00B5483C" w:rsidP="00B5483C">
      <w:pPr>
        <w:spacing w:line="360" w:lineRule="auto"/>
        <w:ind w:firstLine="708"/>
        <w:jc w:val="both"/>
        <w:rPr>
          <w:sz w:val="28"/>
          <w:szCs w:val="28"/>
        </w:rPr>
      </w:pPr>
      <w:r w:rsidRPr="0023461C">
        <w:rPr>
          <w:sz w:val="28"/>
          <w:szCs w:val="28"/>
        </w:rPr>
        <w:t>Най-новите тенденции в приложението на изкуствения интелект в автоматизацията на складовете очертават преход от статично програмирани системи към самонастройващи се кибер-физични среди, в които данните и алгоритмите управляват материалните потоци в реално време</w:t>
      </w:r>
      <w:r w:rsidR="00BD6AA8">
        <w:rPr>
          <w:rStyle w:val="FootnoteReference"/>
          <w:sz w:val="28"/>
          <w:szCs w:val="28"/>
        </w:rPr>
        <w:footnoteReference w:id="34"/>
      </w:r>
      <w:r w:rsidRPr="0023461C">
        <w:rPr>
          <w:sz w:val="28"/>
          <w:szCs w:val="28"/>
        </w:rPr>
        <w:t>. На първо място, машинното обучение и предиктивната аналитика стават ядро на оперативното планиране: модели, обучени върху исторически продажби, пазарни сигнали и контекстуални фактори, усъвършенстват прогнозите за търсене, оптимизират параметрите на попълване и минимизират запасите без да компрометират нивото на обслужване. В рамките на склада тези модели редизайнират пикинг стратегиите чрез динамични маршрути, консолидират поръчки според времеви цели и капацитетни ограничения и автоматично преразпределят ресурси между зони и станции</w:t>
      </w:r>
      <w:r w:rsidR="00CA7668" w:rsidRPr="0023461C">
        <w:rPr>
          <w:rStyle w:val="FootnoteReference"/>
          <w:sz w:val="28"/>
          <w:szCs w:val="28"/>
        </w:rPr>
        <w:footnoteReference w:id="35"/>
      </w:r>
      <w:r w:rsidRPr="0023461C">
        <w:rPr>
          <w:sz w:val="28"/>
          <w:szCs w:val="28"/>
        </w:rPr>
        <w:t>.</w:t>
      </w:r>
    </w:p>
    <w:p w14:paraId="058C5F84" w14:textId="26501118" w:rsidR="00B5483C" w:rsidRPr="0023461C" w:rsidRDefault="00CA7668" w:rsidP="00B5483C">
      <w:pPr>
        <w:spacing w:line="360" w:lineRule="auto"/>
        <w:ind w:firstLine="708"/>
        <w:jc w:val="both"/>
        <w:rPr>
          <w:sz w:val="28"/>
          <w:szCs w:val="28"/>
        </w:rPr>
      </w:pPr>
      <w:r w:rsidRPr="0023461C">
        <w:rPr>
          <w:sz w:val="28"/>
          <w:szCs w:val="28"/>
        </w:rPr>
        <w:t>Друга важна</w:t>
      </w:r>
      <w:r w:rsidR="00B5483C" w:rsidRPr="0023461C">
        <w:rPr>
          <w:sz w:val="28"/>
          <w:szCs w:val="28"/>
        </w:rPr>
        <w:t xml:space="preserve"> тенденция е доминиращата роля на компютърното зрение и мултисензорните решения за надеждна идентификация, локализация и контрол на качеството. Интеграцията на камерни системи, </w:t>
      </w:r>
      <w:r w:rsidR="00B5483C" w:rsidRPr="0023461C">
        <w:rPr>
          <w:sz w:val="28"/>
          <w:szCs w:val="28"/>
        </w:rPr>
        <w:lastRenderedPageBreak/>
        <w:t>RFID и AIDC позволява непрекъснато проследяване на единиците товар, автоматична валидация на артикули при приемане и експедиция, както и инспекция на повреди или несъответствия без човешка намеса. Това визуално-ориентирано управление се разпростира към роботи-манипулатори, при които ИИ захранва захвата, ориентацията и селекцията в задачи като pick-and-place, палетизиране и опаковане, с адаптивна хватка към разнообразни материали и опаковки</w:t>
      </w:r>
      <w:r w:rsidRPr="0023461C">
        <w:rPr>
          <w:rStyle w:val="FootnoteReference"/>
          <w:sz w:val="28"/>
          <w:szCs w:val="28"/>
        </w:rPr>
        <w:footnoteReference w:id="36"/>
      </w:r>
      <w:r w:rsidR="00B5483C" w:rsidRPr="0023461C">
        <w:rPr>
          <w:sz w:val="28"/>
          <w:szCs w:val="28"/>
        </w:rPr>
        <w:t>.</w:t>
      </w:r>
    </w:p>
    <w:p w14:paraId="753900E6" w14:textId="77777777" w:rsidR="00B5483C" w:rsidRPr="0023461C" w:rsidRDefault="00B5483C" w:rsidP="00B5483C">
      <w:pPr>
        <w:spacing w:line="360" w:lineRule="auto"/>
        <w:ind w:firstLine="708"/>
        <w:jc w:val="both"/>
        <w:rPr>
          <w:sz w:val="28"/>
          <w:szCs w:val="28"/>
        </w:rPr>
      </w:pPr>
      <w:r w:rsidRPr="0023461C">
        <w:rPr>
          <w:sz w:val="28"/>
          <w:szCs w:val="28"/>
        </w:rPr>
        <w:t>Тясно свързано с това е развитието на автономната мобилност. Автономни мобилни роботи и интелигентни AGV системи, управлявани от алгоритми за SLAM и избягване на препятствия, изпълняват транспорт, снабдяване на станции и микропопълване, като поддържат синхронизация с WMS и TMS. Алгоритмите за планиране на трафика и за разпределение на задачите използват текущи натоварвания, за да намалят празния ход и да максимизират пропускателната способност, а коботиката структурира колаборацията човек–машина, така че хората да поемат сложните, вариативни операции, а роботите – повтаряемите и физически натоварващи движения.</w:t>
      </w:r>
    </w:p>
    <w:p w14:paraId="26E46F5E" w14:textId="77777777" w:rsidR="00B5483C" w:rsidRPr="0023461C" w:rsidRDefault="00B5483C" w:rsidP="00B5483C">
      <w:pPr>
        <w:spacing w:line="360" w:lineRule="auto"/>
        <w:ind w:firstLine="708"/>
        <w:jc w:val="both"/>
        <w:rPr>
          <w:sz w:val="28"/>
          <w:szCs w:val="28"/>
        </w:rPr>
      </w:pPr>
      <w:r w:rsidRPr="0023461C">
        <w:rPr>
          <w:sz w:val="28"/>
          <w:szCs w:val="28"/>
        </w:rPr>
        <w:t>Ключова инфраструктурна тенденция е изместването на изчисленията към периферията чрез edge computing. Локалната обработка върху роботи, лифтове и конвейери позволява решения в милисекунден мащаб при сортиране, маршрутизиране и безопасност, гарантира устойчивост при временни отпадания на свързаност и намалява латентността на контролните кръгове. Това се допълва от дигитални близнаци, чрез които се симулират варианти на разпределение, конфигурации на оборудване и сценарии на натоварване; валидират се ИИ-алгоритми преди внедряване и се откриват тесни места в потоците, без да се рискува оперативно прекъсване.</w:t>
      </w:r>
    </w:p>
    <w:p w14:paraId="24912DB6" w14:textId="77777777" w:rsidR="00B5483C" w:rsidRPr="0023461C" w:rsidRDefault="00B5483C" w:rsidP="00B5483C">
      <w:pPr>
        <w:spacing w:line="360" w:lineRule="auto"/>
        <w:ind w:firstLine="708"/>
        <w:jc w:val="both"/>
        <w:rPr>
          <w:sz w:val="28"/>
          <w:szCs w:val="28"/>
        </w:rPr>
      </w:pPr>
      <w:r w:rsidRPr="0023461C">
        <w:rPr>
          <w:sz w:val="28"/>
          <w:szCs w:val="28"/>
        </w:rPr>
        <w:lastRenderedPageBreak/>
        <w:t>Предиктивната поддръжка се утвърждава като стандарт в среда на висока автоматизация. Модели, обучени върху телеметрия за вибрации, температура и консумация, оценяват остатъчен ресурс на критични възли като стелажни кранове и роботизирани флоти, планират сервизни интервали според реалното състояние и управляват наличността на резервни части. Успоредно с това нараства използването на подсилващо обучение за самооптимизация на процеси: алгоритмите изследват пространства от политики за пикинг, сортиране и буфериране и чрез обратна връзка от средата адаптират стратегията до достигане на стабилни, високоефективни режими.</w:t>
      </w:r>
    </w:p>
    <w:p w14:paraId="70935A4F" w14:textId="77777777" w:rsidR="00B5483C" w:rsidRPr="0023461C" w:rsidRDefault="00B5483C" w:rsidP="00B5483C">
      <w:pPr>
        <w:spacing w:line="360" w:lineRule="auto"/>
        <w:ind w:firstLine="708"/>
        <w:jc w:val="both"/>
        <w:rPr>
          <w:sz w:val="28"/>
          <w:szCs w:val="28"/>
        </w:rPr>
      </w:pPr>
      <w:r w:rsidRPr="0023461C">
        <w:rPr>
          <w:sz w:val="28"/>
          <w:szCs w:val="28"/>
        </w:rPr>
        <w:t>Интеграционният пласт се развива чрез стандартизирани API между WMS, ERP и външни платформи, което осигурява енд-ту-енд видимост върху поръчки, серийни номера и разходни центрове и намалява разминаването между оперативни и финансови данни. В по-сложни вериги с множество контрагенти се експериментира с блокчейн за неизменяема проследимост и автоматизирани събитийно-базирани сетълменти чрез смарт договори. Паралелно с това се разгръщат автономни средства за вътрешна логистика – дронове за циклични инвентаризации при високи стелажи и автономни електрокари за вътрешнозаводски транспорт – и пилотни междускладови автономни доставки в предвидими нощни прозорци.</w:t>
      </w:r>
    </w:p>
    <w:p w14:paraId="5FFC7592" w14:textId="77777777" w:rsidR="00B5483C" w:rsidRPr="0023461C" w:rsidRDefault="00B5483C" w:rsidP="00B5483C">
      <w:pPr>
        <w:spacing w:line="360" w:lineRule="auto"/>
        <w:ind w:firstLine="708"/>
        <w:jc w:val="both"/>
        <w:rPr>
          <w:sz w:val="28"/>
          <w:szCs w:val="28"/>
        </w:rPr>
      </w:pPr>
      <w:r w:rsidRPr="0023461C">
        <w:rPr>
          <w:sz w:val="28"/>
          <w:szCs w:val="28"/>
        </w:rPr>
        <w:t xml:space="preserve">Силно изразена остава осовата линия устойчивост–скорост. Алгоритми за енергийно управление синхронизират зареждането на флоти в нискотарифни интервали, регенеративни системи намаляват разхода при подемни операции, а опаковъчните и маршрутизиращи модели снижават материалния отпечатък и милите на доставка при запазени SLA. В същото време етиката, сигурността и управлението на данните се превръщат в структурна рамка за внедряване: необходима е защита на чувствителни потоци от сензори и видео, управление на алгоритмични пристрастия и </w:t>
      </w:r>
      <w:r w:rsidRPr="0023461C">
        <w:rPr>
          <w:sz w:val="28"/>
          <w:szCs w:val="28"/>
        </w:rPr>
        <w:lastRenderedPageBreak/>
        <w:t>съвместимост с нормативни изисквания, както и систематични програми за обучение и преквалификация за ефективна и безопасна колаборация между хора и ИИ-системи. В резултат се формира нов идеал за складовата среда като самоадаптивна система, в която ИИ осигурява едновременно оперативна бързина, надеждност и прозрачност по цялата верига на доставки.</w:t>
      </w:r>
    </w:p>
    <w:p w14:paraId="7AD74104" w14:textId="272C53D2" w:rsidR="00B5483C" w:rsidRPr="0023461C" w:rsidRDefault="00B5483C" w:rsidP="00B5483C">
      <w:pPr>
        <w:spacing w:line="360" w:lineRule="auto"/>
        <w:ind w:firstLine="708"/>
        <w:jc w:val="both"/>
        <w:rPr>
          <w:sz w:val="28"/>
          <w:szCs w:val="28"/>
        </w:rPr>
      </w:pPr>
      <w:r w:rsidRPr="0023461C">
        <w:rPr>
          <w:sz w:val="28"/>
          <w:szCs w:val="28"/>
        </w:rPr>
        <w:t>Тези тенденции водят до конвергенция между физическата и цифровата логистика</w:t>
      </w:r>
      <w:r w:rsidR="00021DA7">
        <w:rPr>
          <w:sz w:val="28"/>
          <w:szCs w:val="28"/>
        </w:rPr>
        <w:t>, при което</w:t>
      </w:r>
      <w:r w:rsidRPr="0023461C">
        <w:rPr>
          <w:sz w:val="28"/>
          <w:szCs w:val="28"/>
        </w:rPr>
        <w:t xml:space="preserve"> складирането се управлява като кибер-физична система, в която данните за състояния, движения и рискове се обработват в реално време и автоматично задействат тактически и стратегически решения, съчетавайки оперативна скорост, надеждност и прозрачност по цялата верига на доставки.</w:t>
      </w:r>
    </w:p>
    <w:p w14:paraId="6FD35888" w14:textId="16B7C1BA" w:rsidR="00946640" w:rsidRDefault="00946640" w:rsidP="0023461C">
      <w:pPr>
        <w:pStyle w:val="Heading1"/>
        <w:rPr>
          <w:rFonts w:ascii="Times New Roman" w:hAnsi="Times New Roman" w:cs="Times New Roman"/>
          <w:b/>
          <w:bCs/>
          <w:i/>
          <w:iCs/>
          <w:color w:val="000000" w:themeColor="text1"/>
          <w:sz w:val="28"/>
          <w:szCs w:val="28"/>
        </w:rPr>
      </w:pPr>
      <w:r>
        <w:rPr>
          <w:rFonts w:ascii="Times New Roman" w:hAnsi="Times New Roman" w:cs="Times New Roman"/>
          <w:b/>
          <w:bCs/>
          <w:color w:val="000000" w:themeColor="text1"/>
          <w:sz w:val="28"/>
          <w:szCs w:val="28"/>
        </w:rPr>
        <w:t>ИЗВОДИ ПО ПЪРВА ГЛАВА</w:t>
      </w:r>
    </w:p>
    <w:p w14:paraId="3991F1FB" w14:textId="77777777" w:rsidR="00BD6AA8" w:rsidRDefault="00BD6AA8" w:rsidP="00BD6AA8">
      <w:pPr>
        <w:spacing w:line="360" w:lineRule="auto"/>
        <w:jc w:val="both"/>
        <w:rPr>
          <w:sz w:val="28"/>
          <w:szCs w:val="28"/>
        </w:rPr>
      </w:pPr>
    </w:p>
    <w:p w14:paraId="2A67DD8E" w14:textId="77777777" w:rsidR="00BD6AA8" w:rsidRPr="00BD6AA8" w:rsidRDefault="00BD6AA8" w:rsidP="00BD6AA8">
      <w:pPr>
        <w:pStyle w:val="ListParagraph"/>
        <w:numPr>
          <w:ilvl w:val="0"/>
          <w:numId w:val="20"/>
        </w:numPr>
        <w:spacing w:line="360" w:lineRule="auto"/>
        <w:jc w:val="both"/>
        <w:rPr>
          <w:sz w:val="28"/>
          <w:szCs w:val="28"/>
          <w:lang w:val="en-GB"/>
        </w:rPr>
      </w:pPr>
      <w:proofErr w:type="spellStart"/>
      <w:r w:rsidRPr="00BD6AA8">
        <w:rPr>
          <w:sz w:val="28"/>
          <w:szCs w:val="28"/>
          <w:lang w:val="en-GB"/>
        </w:rPr>
        <w:t>Автоматичният</w:t>
      </w:r>
      <w:proofErr w:type="spellEnd"/>
      <w:r w:rsidRPr="00BD6AA8">
        <w:rPr>
          <w:sz w:val="28"/>
          <w:szCs w:val="28"/>
          <w:lang w:val="en-GB"/>
        </w:rPr>
        <w:t xml:space="preserve"> </w:t>
      </w:r>
      <w:proofErr w:type="spellStart"/>
      <w:r w:rsidRPr="00BD6AA8">
        <w:rPr>
          <w:sz w:val="28"/>
          <w:szCs w:val="28"/>
          <w:lang w:val="en-GB"/>
        </w:rPr>
        <w:t>склад</w:t>
      </w:r>
      <w:proofErr w:type="spellEnd"/>
      <w:r w:rsidRPr="00BD6AA8">
        <w:rPr>
          <w:sz w:val="28"/>
          <w:szCs w:val="28"/>
          <w:lang w:val="en-GB"/>
        </w:rPr>
        <w:t xml:space="preserve"> </w:t>
      </w:r>
      <w:proofErr w:type="spellStart"/>
      <w:r w:rsidRPr="00BD6AA8">
        <w:rPr>
          <w:sz w:val="28"/>
          <w:szCs w:val="28"/>
          <w:lang w:val="en-GB"/>
        </w:rPr>
        <w:t>представлява</w:t>
      </w:r>
      <w:proofErr w:type="spellEnd"/>
      <w:r w:rsidRPr="00BD6AA8">
        <w:rPr>
          <w:sz w:val="28"/>
          <w:szCs w:val="28"/>
          <w:lang w:val="en-GB"/>
        </w:rPr>
        <w:t xml:space="preserve"> </w:t>
      </w:r>
      <w:proofErr w:type="spellStart"/>
      <w:r w:rsidRPr="00BD6AA8">
        <w:rPr>
          <w:sz w:val="28"/>
          <w:szCs w:val="28"/>
          <w:lang w:val="en-GB"/>
        </w:rPr>
        <w:t>складова</w:t>
      </w:r>
      <w:proofErr w:type="spellEnd"/>
      <w:r w:rsidRPr="00BD6AA8">
        <w:rPr>
          <w:sz w:val="28"/>
          <w:szCs w:val="28"/>
          <w:lang w:val="en-GB"/>
        </w:rPr>
        <w:t xml:space="preserve"> </w:t>
      </w:r>
      <w:proofErr w:type="spellStart"/>
      <w:r w:rsidRPr="00BD6AA8">
        <w:rPr>
          <w:sz w:val="28"/>
          <w:szCs w:val="28"/>
          <w:lang w:val="en-GB"/>
        </w:rPr>
        <w:t>система</w:t>
      </w:r>
      <w:proofErr w:type="spellEnd"/>
      <w:r w:rsidRPr="00BD6AA8">
        <w:rPr>
          <w:sz w:val="28"/>
          <w:szCs w:val="28"/>
          <w:lang w:val="en-GB"/>
        </w:rPr>
        <w:t xml:space="preserve">, в </w:t>
      </w:r>
      <w:proofErr w:type="spellStart"/>
      <w:r w:rsidRPr="00BD6AA8">
        <w:rPr>
          <w:sz w:val="28"/>
          <w:szCs w:val="28"/>
          <w:lang w:val="en-GB"/>
        </w:rPr>
        <w:t>която</w:t>
      </w:r>
      <w:proofErr w:type="spellEnd"/>
      <w:r w:rsidRPr="00BD6AA8">
        <w:rPr>
          <w:sz w:val="28"/>
          <w:szCs w:val="28"/>
          <w:lang w:val="en-GB"/>
        </w:rPr>
        <w:t xml:space="preserve"> </w:t>
      </w:r>
      <w:proofErr w:type="spellStart"/>
      <w:r w:rsidRPr="00BD6AA8">
        <w:rPr>
          <w:sz w:val="28"/>
          <w:szCs w:val="28"/>
          <w:lang w:val="en-GB"/>
        </w:rPr>
        <w:t>основните</w:t>
      </w:r>
      <w:proofErr w:type="spellEnd"/>
      <w:r w:rsidRPr="00BD6AA8">
        <w:rPr>
          <w:sz w:val="28"/>
          <w:szCs w:val="28"/>
          <w:lang w:val="en-GB"/>
        </w:rPr>
        <w:t xml:space="preserve"> </w:t>
      </w:r>
      <w:proofErr w:type="spellStart"/>
      <w:r w:rsidRPr="00BD6AA8">
        <w:rPr>
          <w:sz w:val="28"/>
          <w:szCs w:val="28"/>
          <w:lang w:val="en-GB"/>
        </w:rPr>
        <w:t>процеси</w:t>
      </w:r>
      <w:proofErr w:type="spellEnd"/>
      <w:r w:rsidRPr="00BD6AA8">
        <w:rPr>
          <w:sz w:val="28"/>
          <w:szCs w:val="28"/>
          <w:lang w:val="en-GB"/>
        </w:rPr>
        <w:t xml:space="preserve"> </w:t>
      </w:r>
      <w:proofErr w:type="spellStart"/>
      <w:r w:rsidRPr="00BD6AA8">
        <w:rPr>
          <w:sz w:val="28"/>
          <w:szCs w:val="28"/>
          <w:lang w:val="en-GB"/>
        </w:rPr>
        <w:t>по</w:t>
      </w:r>
      <w:proofErr w:type="spellEnd"/>
      <w:r w:rsidRPr="00BD6AA8">
        <w:rPr>
          <w:sz w:val="28"/>
          <w:szCs w:val="28"/>
          <w:lang w:val="en-GB"/>
        </w:rPr>
        <w:t xml:space="preserve"> </w:t>
      </w:r>
      <w:proofErr w:type="spellStart"/>
      <w:r w:rsidRPr="00BD6AA8">
        <w:rPr>
          <w:sz w:val="28"/>
          <w:szCs w:val="28"/>
          <w:lang w:val="en-GB"/>
        </w:rPr>
        <w:t>приемане</w:t>
      </w:r>
      <w:proofErr w:type="spellEnd"/>
      <w:r w:rsidRPr="00BD6AA8">
        <w:rPr>
          <w:sz w:val="28"/>
          <w:szCs w:val="28"/>
          <w:lang w:val="en-GB"/>
        </w:rPr>
        <w:t xml:space="preserve">, </w:t>
      </w:r>
      <w:proofErr w:type="spellStart"/>
      <w:r w:rsidRPr="00BD6AA8">
        <w:rPr>
          <w:sz w:val="28"/>
          <w:szCs w:val="28"/>
          <w:lang w:val="en-GB"/>
        </w:rPr>
        <w:t>съхранение</w:t>
      </w:r>
      <w:proofErr w:type="spellEnd"/>
      <w:r w:rsidRPr="00BD6AA8">
        <w:rPr>
          <w:sz w:val="28"/>
          <w:szCs w:val="28"/>
          <w:lang w:val="en-GB"/>
        </w:rPr>
        <w:t xml:space="preserve">, </w:t>
      </w:r>
      <w:proofErr w:type="spellStart"/>
      <w:r w:rsidRPr="00BD6AA8">
        <w:rPr>
          <w:sz w:val="28"/>
          <w:szCs w:val="28"/>
          <w:lang w:val="en-GB"/>
        </w:rPr>
        <w:t>вътрешно</w:t>
      </w:r>
      <w:proofErr w:type="spellEnd"/>
      <w:r w:rsidRPr="00BD6AA8">
        <w:rPr>
          <w:sz w:val="28"/>
          <w:szCs w:val="28"/>
          <w:lang w:val="en-GB"/>
        </w:rPr>
        <w:t xml:space="preserve"> </w:t>
      </w:r>
      <w:proofErr w:type="spellStart"/>
      <w:r w:rsidRPr="00BD6AA8">
        <w:rPr>
          <w:sz w:val="28"/>
          <w:szCs w:val="28"/>
          <w:lang w:val="en-GB"/>
        </w:rPr>
        <w:t>придвижване</w:t>
      </w:r>
      <w:proofErr w:type="spellEnd"/>
      <w:r w:rsidRPr="00BD6AA8">
        <w:rPr>
          <w:sz w:val="28"/>
          <w:szCs w:val="28"/>
          <w:lang w:val="en-GB"/>
        </w:rPr>
        <w:t xml:space="preserve">, </w:t>
      </w:r>
      <w:proofErr w:type="spellStart"/>
      <w:r w:rsidRPr="00BD6AA8">
        <w:rPr>
          <w:sz w:val="28"/>
          <w:szCs w:val="28"/>
          <w:lang w:val="en-GB"/>
        </w:rPr>
        <w:t>комплектоване</w:t>
      </w:r>
      <w:proofErr w:type="spellEnd"/>
      <w:r w:rsidRPr="00BD6AA8">
        <w:rPr>
          <w:sz w:val="28"/>
          <w:szCs w:val="28"/>
          <w:lang w:val="en-GB"/>
        </w:rPr>
        <w:t xml:space="preserve"> и </w:t>
      </w:r>
      <w:proofErr w:type="spellStart"/>
      <w:r w:rsidRPr="00BD6AA8">
        <w:rPr>
          <w:sz w:val="28"/>
          <w:szCs w:val="28"/>
          <w:lang w:val="en-GB"/>
        </w:rPr>
        <w:t>експедиция</w:t>
      </w:r>
      <w:proofErr w:type="spellEnd"/>
      <w:r w:rsidRPr="00BD6AA8">
        <w:rPr>
          <w:sz w:val="28"/>
          <w:szCs w:val="28"/>
          <w:lang w:val="en-GB"/>
        </w:rPr>
        <w:t xml:space="preserve"> </w:t>
      </w:r>
      <w:proofErr w:type="spellStart"/>
      <w:r w:rsidRPr="00BD6AA8">
        <w:rPr>
          <w:sz w:val="28"/>
          <w:szCs w:val="28"/>
          <w:lang w:val="en-GB"/>
        </w:rPr>
        <w:t>се</w:t>
      </w:r>
      <w:proofErr w:type="spellEnd"/>
      <w:r w:rsidRPr="00BD6AA8">
        <w:rPr>
          <w:sz w:val="28"/>
          <w:szCs w:val="28"/>
          <w:lang w:val="en-GB"/>
        </w:rPr>
        <w:t xml:space="preserve"> </w:t>
      </w:r>
      <w:proofErr w:type="spellStart"/>
      <w:r w:rsidRPr="00BD6AA8">
        <w:rPr>
          <w:sz w:val="28"/>
          <w:szCs w:val="28"/>
          <w:lang w:val="en-GB"/>
        </w:rPr>
        <w:t>управляват</w:t>
      </w:r>
      <w:proofErr w:type="spellEnd"/>
      <w:r w:rsidRPr="00BD6AA8">
        <w:rPr>
          <w:sz w:val="28"/>
          <w:szCs w:val="28"/>
          <w:lang w:val="en-GB"/>
        </w:rPr>
        <w:t xml:space="preserve"> </w:t>
      </w:r>
      <w:proofErr w:type="spellStart"/>
      <w:r w:rsidRPr="00BD6AA8">
        <w:rPr>
          <w:sz w:val="28"/>
          <w:szCs w:val="28"/>
          <w:lang w:val="en-GB"/>
        </w:rPr>
        <w:t>чрез</w:t>
      </w:r>
      <w:proofErr w:type="spellEnd"/>
      <w:r w:rsidRPr="00BD6AA8">
        <w:rPr>
          <w:sz w:val="28"/>
          <w:szCs w:val="28"/>
          <w:lang w:val="en-GB"/>
        </w:rPr>
        <w:t xml:space="preserve"> </w:t>
      </w:r>
      <w:proofErr w:type="spellStart"/>
      <w:r w:rsidRPr="00BD6AA8">
        <w:rPr>
          <w:sz w:val="28"/>
          <w:szCs w:val="28"/>
          <w:lang w:val="en-GB"/>
        </w:rPr>
        <w:t>софтуер</w:t>
      </w:r>
      <w:proofErr w:type="spellEnd"/>
      <w:r w:rsidRPr="00BD6AA8">
        <w:rPr>
          <w:sz w:val="28"/>
          <w:szCs w:val="28"/>
          <w:lang w:val="en-GB"/>
        </w:rPr>
        <w:t xml:space="preserve">, </w:t>
      </w:r>
      <w:proofErr w:type="spellStart"/>
      <w:r w:rsidRPr="00BD6AA8">
        <w:rPr>
          <w:sz w:val="28"/>
          <w:szCs w:val="28"/>
          <w:lang w:val="en-GB"/>
        </w:rPr>
        <w:t>автоматизирано</w:t>
      </w:r>
      <w:proofErr w:type="spellEnd"/>
      <w:r w:rsidRPr="00BD6AA8">
        <w:rPr>
          <w:sz w:val="28"/>
          <w:szCs w:val="28"/>
          <w:lang w:val="en-GB"/>
        </w:rPr>
        <w:t xml:space="preserve"> </w:t>
      </w:r>
      <w:proofErr w:type="spellStart"/>
      <w:r w:rsidRPr="00BD6AA8">
        <w:rPr>
          <w:sz w:val="28"/>
          <w:szCs w:val="28"/>
          <w:lang w:val="en-GB"/>
        </w:rPr>
        <w:t>оборудване</w:t>
      </w:r>
      <w:proofErr w:type="spellEnd"/>
      <w:r w:rsidRPr="00BD6AA8">
        <w:rPr>
          <w:sz w:val="28"/>
          <w:szCs w:val="28"/>
          <w:lang w:val="en-GB"/>
        </w:rPr>
        <w:t xml:space="preserve"> и </w:t>
      </w:r>
      <w:proofErr w:type="spellStart"/>
      <w:r w:rsidRPr="00BD6AA8">
        <w:rPr>
          <w:sz w:val="28"/>
          <w:szCs w:val="28"/>
          <w:lang w:val="en-GB"/>
        </w:rPr>
        <w:t>технологии</w:t>
      </w:r>
      <w:proofErr w:type="spellEnd"/>
      <w:r w:rsidRPr="00BD6AA8">
        <w:rPr>
          <w:sz w:val="28"/>
          <w:szCs w:val="28"/>
          <w:lang w:val="en-GB"/>
        </w:rPr>
        <w:t xml:space="preserve"> </w:t>
      </w:r>
      <w:proofErr w:type="spellStart"/>
      <w:r w:rsidRPr="00BD6AA8">
        <w:rPr>
          <w:sz w:val="28"/>
          <w:szCs w:val="28"/>
          <w:lang w:val="en-GB"/>
        </w:rPr>
        <w:t>за</w:t>
      </w:r>
      <w:proofErr w:type="spellEnd"/>
      <w:r w:rsidRPr="00BD6AA8">
        <w:rPr>
          <w:sz w:val="28"/>
          <w:szCs w:val="28"/>
          <w:lang w:val="en-GB"/>
        </w:rPr>
        <w:t xml:space="preserve"> </w:t>
      </w:r>
      <w:proofErr w:type="spellStart"/>
      <w:r w:rsidRPr="00BD6AA8">
        <w:rPr>
          <w:sz w:val="28"/>
          <w:szCs w:val="28"/>
          <w:lang w:val="en-GB"/>
        </w:rPr>
        <w:t>идентификация</w:t>
      </w:r>
      <w:proofErr w:type="spellEnd"/>
      <w:r w:rsidRPr="00BD6AA8">
        <w:rPr>
          <w:sz w:val="28"/>
          <w:szCs w:val="28"/>
          <w:lang w:val="en-GB"/>
        </w:rPr>
        <w:t xml:space="preserve">. В </w:t>
      </w:r>
      <w:proofErr w:type="spellStart"/>
      <w:r w:rsidRPr="00BD6AA8">
        <w:rPr>
          <w:sz w:val="28"/>
          <w:szCs w:val="28"/>
          <w:lang w:val="en-GB"/>
        </w:rPr>
        <w:t>основата</w:t>
      </w:r>
      <w:proofErr w:type="spellEnd"/>
      <w:r w:rsidRPr="00BD6AA8">
        <w:rPr>
          <w:sz w:val="28"/>
          <w:szCs w:val="28"/>
          <w:lang w:val="en-GB"/>
        </w:rPr>
        <w:t xml:space="preserve"> </w:t>
      </w:r>
      <w:proofErr w:type="spellStart"/>
      <w:r w:rsidRPr="00BD6AA8">
        <w:rPr>
          <w:sz w:val="28"/>
          <w:szCs w:val="28"/>
          <w:lang w:val="en-GB"/>
        </w:rPr>
        <w:t>му</w:t>
      </w:r>
      <w:proofErr w:type="spellEnd"/>
      <w:r w:rsidRPr="00BD6AA8">
        <w:rPr>
          <w:sz w:val="28"/>
          <w:szCs w:val="28"/>
          <w:lang w:val="en-GB"/>
        </w:rPr>
        <w:t xml:space="preserve"> </w:t>
      </w:r>
      <w:proofErr w:type="spellStart"/>
      <w:r w:rsidRPr="00BD6AA8">
        <w:rPr>
          <w:sz w:val="28"/>
          <w:szCs w:val="28"/>
          <w:lang w:val="en-GB"/>
        </w:rPr>
        <w:t>стои</w:t>
      </w:r>
      <w:proofErr w:type="spellEnd"/>
      <w:r w:rsidRPr="00BD6AA8">
        <w:rPr>
          <w:sz w:val="28"/>
          <w:szCs w:val="28"/>
          <w:lang w:val="en-GB"/>
        </w:rPr>
        <w:t xml:space="preserve"> WMS </w:t>
      </w:r>
      <w:proofErr w:type="spellStart"/>
      <w:r w:rsidRPr="00BD6AA8">
        <w:rPr>
          <w:sz w:val="28"/>
          <w:szCs w:val="28"/>
          <w:lang w:val="en-GB"/>
        </w:rPr>
        <w:t>системата</w:t>
      </w:r>
      <w:proofErr w:type="spellEnd"/>
      <w:r w:rsidRPr="00BD6AA8">
        <w:rPr>
          <w:sz w:val="28"/>
          <w:szCs w:val="28"/>
          <w:lang w:val="en-GB"/>
        </w:rPr>
        <w:t xml:space="preserve">, </w:t>
      </w:r>
      <w:proofErr w:type="spellStart"/>
      <w:r w:rsidRPr="00BD6AA8">
        <w:rPr>
          <w:sz w:val="28"/>
          <w:szCs w:val="28"/>
          <w:lang w:val="en-GB"/>
        </w:rPr>
        <w:t>която</w:t>
      </w:r>
      <w:proofErr w:type="spellEnd"/>
      <w:r w:rsidRPr="00BD6AA8">
        <w:rPr>
          <w:sz w:val="28"/>
          <w:szCs w:val="28"/>
          <w:lang w:val="en-GB"/>
        </w:rPr>
        <w:t xml:space="preserve"> </w:t>
      </w:r>
      <w:proofErr w:type="spellStart"/>
      <w:r w:rsidRPr="00BD6AA8">
        <w:rPr>
          <w:sz w:val="28"/>
          <w:szCs w:val="28"/>
          <w:lang w:val="en-GB"/>
        </w:rPr>
        <w:t>координира</w:t>
      </w:r>
      <w:proofErr w:type="spellEnd"/>
      <w:r w:rsidRPr="00BD6AA8">
        <w:rPr>
          <w:sz w:val="28"/>
          <w:szCs w:val="28"/>
          <w:lang w:val="en-GB"/>
        </w:rPr>
        <w:t xml:space="preserve"> </w:t>
      </w:r>
      <w:proofErr w:type="spellStart"/>
      <w:r w:rsidRPr="00BD6AA8">
        <w:rPr>
          <w:sz w:val="28"/>
          <w:szCs w:val="28"/>
          <w:lang w:val="en-GB"/>
        </w:rPr>
        <w:t>движението</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стоките</w:t>
      </w:r>
      <w:proofErr w:type="spellEnd"/>
      <w:r w:rsidRPr="00BD6AA8">
        <w:rPr>
          <w:sz w:val="28"/>
          <w:szCs w:val="28"/>
          <w:lang w:val="en-GB"/>
        </w:rPr>
        <w:t xml:space="preserve">, </w:t>
      </w:r>
      <w:proofErr w:type="spellStart"/>
      <w:r w:rsidRPr="00BD6AA8">
        <w:rPr>
          <w:sz w:val="28"/>
          <w:szCs w:val="28"/>
          <w:lang w:val="en-GB"/>
        </w:rPr>
        <w:t>следи</w:t>
      </w:r>
      <w:proofErr w:type="spellEnd"/>
      <w:r w:rsidRPr="00BD6AA8">
        <w:rPr>
          <w:sz w:val="28"/>
          <w:szCs w:val="28"/>
          <w:lang w:val="en-GB"/>
        </w:rPr>
        <w:t xml:space="preserve"> </w:t>
      </w:r>
      <w:proofErr w:type="spellStart"/>
      <w:r w:rsidRPr="00BD6AA8">
        <w:rPr>
          <w:sz w:val="28"/>
          <w:szCs w:val="28"/>
          <w:lang w:val="en-GB"/>
        </w:rPr>
        <w:t>наличностите</w:t>
      </w:r>
      <w:proofErr w:type="spellEnd"/>
      <w:r w:rsidRPr="00BD6AA8">
        <w:rPr>
          <w:sz w:val="28"/>
          <w:szCs w:val="28"/>
          <w:lang w:val="en-GB"/>
        </w:rPr>
        <w:t xml:space="preserve"> и </w:t>
      </w:r>
      <w:proofErr w:type="spellStart"/>
      <w:r w:rsidRPr="00BD6AA8">
        <w:rPr>
          <w:sz w:val="28"/>
          <w:szCs w:val="28"/>
          <w:lang w:val="en-GB"/>
        </w:rPr>
        <w:t>осигурява</w:t>
      </w:r>
      <w:proofErr w:type="spellEnd"/>
      <w:r w:rsidRPr="00BD6AA8">
        <w:rPr>
          <w:sz w:val="28"/>
          <w:szCs w:val="28"/>
          <w:lang w:val="en-GB"/>
        </w:rPr>
        <w:t xml:space="preserve"> </w:t>
      </w:r>
      <w:proofErr w:type="spellStart"/>
      <w:r w:rsidRPr="00BD6AA8">
        <w:rPr>
          <w:sz w:val="28"/>
          <w:szCs w:val="28"/>
          <w:lang w:val="en-GB"/>
        </w:rPr>
        <w:t>точност</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данните</w:t>
      </w:r>
      <w:proofErr w:type="spellEnd"/>
      <w:r w:rsidRPr="00BD6AA8">
        <w:rPr>
          <w:sz w:val="28"/>
          <w:szCs w:val="28"/>
          <w:lang w:val="en-GB"/>
        </w:rPr>
        <w:t xml:space="preserve"> в </w:t>
      </w:r>
      <w:proofErr w:type="spellStart"/>
      <w:r w:rsidRPr="00BD6AA8">
        <w:rPr>
          <w:sz w:val="28"/>
          <w:szCs w:val="28"/>
          <w:lang w:val="en-GB"/>
        </w:rPr>
        <w:t>реално</w:t>
      </w:r>
      <w:proofErr w:type="spellEnd"/>
      <w:r w:rsidRPr="00BD6AA8">
        <w:rPr>
          <w:sz w:val="28"/>
          <w:szCs w:val="28"/>
          <w:lang w:val="en-GB"/>
        </w:rPr>
        <w:t xml:space="preserve"> </w:t>
      </w:r>
      <w:proofErr w:type="spellStart"/>
      <w:r w:rsidRPr="00BD6AA8">
        <w:rPr>
          <w:sz w:val="28"/>
          <w:szCs w:val="28"/>
          <w:lang w:val="en-GB"/>
        </w:rPr>
        <w:t>време</w:t>
      </w:r>
      <w:proofErr w:type="spellEnd"/>
      <w:r>
        <w:rPr>
          <w:sz w:val="28"/>
          <w:szCs w:val="28"/>
        </w:rPr>
        <w:t>.</w:t>
      </w:r>
    </w:p>
    <w:p w14:paraId="7ADBFF60" w14:textId="77777777" w:rsidR="00BD6AA8" w:rsidRPr="00BD6AA8" w:rsidRDefault="00BD6AA8" w:rsidP="00BD6AA8">
      <w:pPr>
        <w:pStyle w:val="ListParagraph"/>
        <w:numPr>
          <w:ilvl w:val="0"/>
          <w:numId w:val="20"/>
        </w:numPr>
        <w:spacing w:line="360" w:lineRule="auto"/>
        <w:jc w:val="both"/>
        <w:rPr>
          <w:sz w:val="28"/>
          <w:szCs w:val="28"/>
          <w:lang w:val="en-GB"/>
        </w:rPr>
      </w:pPr>
      <w:proofErr w:type="spellStart"/>
      <w:r w:rsidRPr="00BD6AA8">
        <w:rPr>
          <w:sz w:val="28"/>
          <w:szCs w:val="28"/>
          <w:lang w:val="en-GB"/>
        </w:rPr>
        <w:t>Складовата</w:t>
      </w:r>
      <w:proofErr w:type="spellEnd"/>
      <w:r w:rsidRPr="00BD6AA8">
        <w:rPr>
          <w:sz w:val="28"/>
          <w:szCs w:val="28"/>
          <w:lang w:val="en-GB"/>
        </w:rPr>
        <w:t xml:space="preserve"> </w:t>
      </w:r>
      <w:proofErr w:type="spellStart"/>
      <w:r w:rsidRPr="00BD6AA8">
        <w:rPr>
          <w:sz w:val="28"/>
          <w:szCs w:val="28"/>
          <w:lang w:val="en-GB"/>
        </w:rPr>
        <w:t>автоматизация</w:t>
      </w:r>
      <w:proofErr w:type="spellEnd"/>
      <w:r w:rsidRPr="00BD6AA8">
        <w:rPr>
          <w:sz w:val="28"/>
          <w:szCs w:val="28"/>
          <w:lang w:val="en-GB"/>
        </w:rPr>
        <w:t xml:space="preserve"> </w:t>
      </w:r>
      <w:proofErr w:type="spellStart"/>
      <w:r w:rsidRPr="00BD6AA8">
        <w:rPr>
          <w:sz w:val="28"/>
          <w:szCs w:val="28"/>
          <w:lang w:val="en-GB"/>
        </w:rPr>
        <w:t>обединява</w:t>
      </w:r>
      <w:proofErr w:type="spellEnd"/>
      <w:r w:rsidRPr="00BD6AA8">
        <w:rPr>
          <w:sz w:val="28"/>
          <w:szCs w:val="28"/>
          <w:lang w:val="en-GB"/>
        </w:rPr>
        <w:t xml:space="preserve"> </w:t>
      </w:r>
      <w:proofErr w:type="spellStart"/>
      <w:r w:rsidRPr="00BD6AA8">
        <w:rPr>
          <w:sz w:val="28"/>
          <w:szCs w:val="28"/>
          <w:lang w:val="en-GB"/>
        </w:rPr>
        <w:t>цифрови</w:t>
      </w:r>
      <w:proofErr w:type="spellEnd"/>
      <w:r w:rsidRPr="00BD6AA8">
        <w:rPr>
          <w:sz w:val="28"/>
          <w:szCs w:val="28"/>
          <w:lang w:val="en-GB"/>
        </w:rPr>
        <w:t xml:space="preserve"> и </w:t>
      </w:r>
      <w:proofErr w:type="spellStart"/>
      <w:r w:rsidRPr="00BD6AA8">
        <w:rPr>
          <w:sz w:val="28"/>
          <w:szCs w:val="28"/>
          <w:lang w:val="en-GB"/>
        </w:rPr>
        <w:t>физически</w:t>
      </w:r>
      <w:proofErr w:type="spellEnd"/>
      <w:r w:rsidRPr="00BD6AA8">
        <w:rPr>
          <w:sz w:val="28"/>
          <w:szCs w:val="28"/>
          <w:lang w:val="en-GB"/>
        </w:rPr>
        <w:t xml:space="preserve"> </w:t>
      </w:r>
      <w:proofErr w:type="spellStart"/>
      <w:r w:rsidRPr="00BD6AA8">
        <w:rPr>
          <w:sz w:val="28"/>
          <w:szCs w:val="28"/>
          <w:lang w:val="en-GB"/>
        </w:rPr>
        <w:t>решения</w:t>
      </w:r>
      <w:proofErr w:type="spellEnd"/>
      <w:r w:rsidRPr="00BD6AA8">
        <w:rPr>
          <w:sz w:val="28"/>
          <w:szCs w:val="28"/>
          <w:lang w:val="en-GB"/>
        </w:rPr>
        <w:t xml:space="preserve">. </w:t>
      </w:r>
      <w:proofErr w:type="spellStart"/>
      <w:r w:rsidRPr="00BD6AA8">
        <w:rPr>
          <w:sz w:val="28"/>
          <w:szCs w:val="28"/>
          <w:lang w:val="en-GB"/>
        </w:rPr>
        <w:t>Цифровата</w:t>
      </w:r>
      <w:proofErr w:type="spellEnd"/>
      <w:r w:rsidRPr="00BD6AA8">
        <w:rPr>
          <w:sz w:val="28"/>
          <w:szCs w:val="28"/>
          <w:lang w:val="en-GB"/>
        </w:rPr>
        <w:t xml:space="preserve"> </w:t>
      </w:r>
      <w:proofErr w:type="spellStart"/>
      <w:r w:rsidRPr="00BD6AA8">
        <w:rPr>
          <w:sz w:val="28"/>
          <w:szCs w:val="28"/>
          <w:lang w:val="en-GB"/>
        </w:rPr>
        <w:t>част</w:t>
      </w:r>
      <w:proofErr w:type="spellEnd"/>
      <w:r w:rsidRPr="00BD6AA8">
        <w:rPr>
          <w:sz w:val="28"/>
          <w:szCs w:val="28"/>
          <w:lang w:val="en-GB"/>
        </w:rPr>
        <w:t xml:space="preserve"> </w:t>
      </w:r>
      <w:proofErr w:type="spellStart"/>
      <w:r w:rsidRPr="00BD6AA8">
        <w:rPr>
          <w:sz w:val="28"/>
          <w:szCs w:val="28"/>
          <w:lang w:val="en-GB"/>
        </w:rPr>
        <w:t>включва</w:t>
      </w:r>
      <w:proofErr w:type="spellEnd"/>
      <w:r w:rsidRPr="00BD6AA8">
        <w:rPr>
          <w:sz w:val="28"/>
          <w:szCs w:val="28"/>
          <w:lang w:val="en-GB"/>
        </w:rPr>
        <w:t xml:space="preserve"> WMS, ERP </w:t>
      </w:r>
      <w:proofErr w:type="spellStart"/>
      <w:r w:rsidRPr="00BD6AA8">
        <w:rPr>
          <w:sz w:val="28"/>
          <w:szCs w:val="28"/>
          <w:lang w:val="en-GB"/>
        </w:rPr>
        <w:t>интеграция</w:t>
      </w:r>
      <w:proofErr w:type="spellEnd"/>
      <w:r w:rsidRPr="00BD6AA8">
        <w:rPr>
          <w:sz w:val="28"/>
          <w:szCs w:val="28"/>
          <w:lang w:val="en-GB"/>
        </w:rPr>
        <w:t xml:space="preserve">, </w:t>
      </w:r>
      <w:proofErr w:type="spellStart"/>
      <w:r w:rsidRPr="00BD6AA8">
        <w:rPr>
          <w:sz w:val="28"/>
          <w:szCs w:val="28"/>
          <w:lang w:val="en-GB"/>
        </w:rPr>
        <w:t>баркодове</w:t>
      </w:r>
      <w:proofErr w:type="spellEnd"/>
      <w:r w:rsidRPr="00BD6AA8">
        <w:rPr>
          <w:sz w:val="28"/>
          <w:szCs w:val="28"/>
          <w:lang w:val="en-GB"/>
        </w:rPr>
        <w:t xml:space="preserve">, RFID и </w:t>
      </w:r>
      <w:proofErr w:type="spellStart"/>
      <w:r w:rsidRPr="00BD6AA8">
        <w:rPr>
          <w:sz w:val="28"/>
          <w:szCs w:val="28"/>
          <w:lang w:val="en-GB"/>
        </w:rPr>
        <w:t>аналитични</w:t>
      </w:r>
      <w:proofErr w:type="spellEnd"/>
      <w:r w:rsidRPr="00BD6AA8">
        <w:rPr>
          <w:sz w:val="28"/>
          <w:szCs w:val="28"/>
          <w:lang w:val="en-GB"/>
        </w:rPr>
        <w:t xml:space="preserve"> </w:t>
      </w:r>
      <w:proofErr w:type="spellStart"/>
      <w:r w:rsidRPr="00BD6AA8">
        <w:rPr>
          <w:sz w:val="28"/>
          <w:szCs w:val="28"/>
          <w:lang w:val="en-GB"/>
        </w:rPr>
        <w:t>системи</w:t>
      </w:r>
      <w:proofErr w:type="spellEnd"/>
      <w:r w:rsidRPr="00BD6AA8">
        <w:rPr>
          <w:sz w:val="28"/>
          <w:szCs w:val="28"/>
          <w:lang w:val="en-GB"/>
        </w:rPr>
        <w:t xml:space="preserve">, а </w:t>
      </w:r>
      <w:proofErr w:type="spellStart"/>
      <w:r w:rsidRPr="00BD6AA8">
        <w:rPr>
          <w:sz w:val="28"/>
          <w:szCs w:val="28"/>
          <w:lang w:val="en-GB"/>
        </w:rPr>
        <w:t>физическата</w:t>
      </w:r>
      <w:proofErr w:type="spellEnd"/>
      <w:r w:rsidRPr="00BD6AA8">
        <w:rPr>
          <w:sz w:val="28"/>
          <w:szCs w:val="28"/>
          <w:lang w:val="en-GB"/>
        </w:rPr>
        <w:t xml:space="preserve"> – </w:t>
      </w:r>
      <w:proofErr w:type="spellStart"/>
      <w:r w:rsidRPr="00BD6AA8">
        <w:rPr>
          <w:sz w:val="28"/>
          <w:szCs w:val="28"/>
          <w:lang w:val="en-GB"/>
        </w:rPr>
        <w:t>конвейери</w:t>
      </w:r>
      <w:proofErr w:type="spellEnd"/>
      <w:r w:rsidRPr="00BD6AA8">
        <w:rPr>
          <w:sz w:val="28"/>
          <w:szCs w:val="28"/>
          <w:lang w:val="en-GB"/>
        </w:rPr>
        <w:t xml:space="preserve">, </w:t>
      </w:r>
      <w:proofErr w:type="spellStart"/>
      <w:r w:rsidRPr="00BD6AA8">
        <w:rPr>
          <w:sz w:val="28"/>
          <w:szCs w:val="28"/>
          <w:lang w:val="en-GB"/>
        </w:rPr>
        <w:t>роботи</w:t>
      </w:r>
      <w:proofErr w:type="spellEnd"/>
      <w:r w:rsidRPr="00BD6AA8">
        <w:rPr>
          <w:sz w:val="28"/>
          <w:szCs w:val="28"/>
          <w:lang w:val="en-GB"/>
        </w:rPr>
        <w:t xml:space="preserve">, </w:t>
      </w:r>
      <w:proofErr w:type="spellStart"/>
      <w:r w:rsidRPr="00BD6AA8">
        <w:rPr>
          <w:sz w:val="28"/>
          <w:szCs w:val="28"/>
          <w:lang w:val="en-GB"/>
        </w:rPr>
        <w:t>автоматизирани</w:t>
      </w:r>
      <w:proofErr w:type="spellEnd"/>
      <w:r w:rsidRPr="00BD6AA8">
        <w:rPr>
          <w:sz w:val="28"/>
          <w:szCs w:val="28"/>
          <w:lang w:val="en-GB"/>
        </w:rPr>
        <w:t xml:space="preserve"> </w:t>
      </w:r>
      <w:proofErr w:type="spellStart"/>
      <w:r w:rsidRPr="00BD6AA8">
        <w:rPr>
          <w:sz w:val="28"/>
          <w:szCs w:val="28"/>
          <w:lang w:val="en-GB"/>
        </w:rPr>
        <w:t>стелажи</w:t>
      </w:r>
      <w:proofErr w:type="spellEnd"/>
      <w:r w:rsidRPr="00BD6AA8">
        <w:rPr>
          <w:sz w:val="28"/>
          <w:szCs w:val="28"/>
          <w:lang w:val="en-GB"/>
        </w:rPr>
        <w:t xml:space="preserve">, AGV/AMR </w:t>
      </w:r>
      <w:proofErr w:type="spellStart"/>
      <w:r w:rsidRPr="00BD6AA8">
        <w:rPr>
          <w:sz w:val="28"/>
          <w:szCs w:val="28"/>
          <w:lang w:val="en-GB"/>
        </w:rPr>
        <w:t>системи</w:t>
      </w:r>
      <w:proofErr w:type="spellEnd"/>
      <w:r w:rsidRPr="00BD6AA8">
        <w:rPr>
          <w:sz w:val="28"/>
          <w:szCs w:val="28"/>
          <w:lang w:val="en-GB"/>
        </w:rPr>
        <w:t xml:space="preserve"> и </w:t>
      </w:r>
      <w:proofErr w:type="spellStart"/>
      <w:r w:rsidRPr="00BD6AA8">
        <w:rPr>
          <w:sz w:val="28"/>
          <w:szCs w:val="28"/>
          <w:lang w:val="en-GB"/>
        </w:rPr>
        <w:t>автоматично</w:t>
      </w:r>
      <w:proofErr w:type="spellEnd"/>
      <w:r w:rsidRPr="00BD6AA8">
        <w:rPr>
          <w:sz w:val="28"/>
          <w:szCs w:val="28"/>
          <w:lang w:val="en-GB"/>
        </w:rPr>
        <w:t xml:space="preserve"> </w:t>
      </w:r>
      <w:proofErr w:type="spellStart"/>
      <w:r w:rsidRPr="00BD6AA8">
        <w:rPr>
          <w:sz w:val="28"/>
          <w:szCs w:val="28"/>
          <w:lang w:val="en-GB"/>
        </w:rPr>
        <w:t>сортиране</w:t>
      </w:r>
      <w:proofErr w:type="spellEnd"/>
      <w:r w:rsidRPr="00BD6AA8">
        <w:rPr>
          <w:sz w:val="28"/>
          <w:szCs w:val="28"/>
          <w:lang w:val="en-GB"/>
        </w:rPr>
        <w:t xml:space="preserve">. </w:t>
      </w:r>
      <w:proofErr w:type="spellStart"/>
      <w:r w:rsidRPr="00BD6AA8">
        <w:rPr>
          <w:sz w:val="28"/>
          <w:szCs w:val="28"/>
          <w:lang w:val="en-GB"/>
        </w:rPr>
        <w:t>Целта</w:t>
      </w:r>
      <w:proofErr w:type="spellEnd"/>
      <w:r w:rsidRPr="00BD6AA8">
        <w:rPr>
          <w:sz w:val="28"/>
          <w:szCs w:val="28"/>
          <w:lang w:val="en-GB"/>
        </w:rPr>
        <w:t xml:space="preserve"> е </w:t>
      </w:r>
      <w:proofErr w:type="spellStart"/>
      <w:r w:rsidRPr="00BD6AA8">
        <w:rPr>
          <w:sz w:val="28"/>
          <w:szCs w:val="28"/>
          <w:lang w:val="en-GB"/>
        </w:rPr>
        <w:t>складът</w:t>
      </w:r>
      <w:proofErr w:type="spellEnd"/>
      <w:r w:rsidRPr="00BD6AA8">
        <w:rPr>
          <w:sz w:val="28"/>
          <w:szCs w:val="28"/>
          <w:lang w:val="en-GB"/>
        </w:rPr>
        <w:t xml:space="preserve"> </w:t>
      </w:r>
      <w:proofErr w:type="spellStart"/>
      <w:r w:rsidRPr="00BD6AA8">
        <w:rPr>
          <w:sz w:val="28"/>
          <w:szCs w:val="28"/>
          <w:lang w:val="en-GB"/>
        </w:rPr>
        <w:t>да</w:t>
      </w:r>
      <w:proofErr w:type="spellEnd"/>
      <w:r w:rsidRPr="00BD6AA8">
        <w:rPr>
          <w:sz w:val="28"/>
          <w:szCs w:val="28"/>
          <w:lang w:val="en-GB"/>
        </w:rPr>
        <w:t xml:space="preserve"> </w:t>
      </w:r>
      <w:proofErr w:type="spellStart"/>
      <w:r w:rsidRPr="00BD6AA8">
        <w:rPr>
          <w:sz w:val="28"/>
          <w:szCs w:val="28"/>
          <w:lang w:val="en-GB"/>
        </w:rPr>
        <w:t>работи</w:t>
      </w:r>
      <w:proofErr w:type="spellEnd"/>
      <w:r w:rsidRPr="00BD6AA8">
        <w:rPr>
          <w:sz w:val="28"/>
          <w:szCs w:val="28"/>
          <w:lang w:val="en-GB"/>
        </w:rPr>
        <w:t xml:space="preserve"> </w:t>
      </w:r>
      <w:proofErr w:type="spellStart"/>
      <w:r w:rsidRPr="00BD6AA8">
        <w:rPr>
          <w:sz w:val="28"/>
          <w:szCs w:val="28"/>
          <w:lang w:val="en-GB"/>
        </w:rPr>
        <w:t>по-бързо</w:t>
      </w:r>
      <w:proofErr w:type="spellEnd"/>
      <w:r w:rsidRPr="00BD6AA8">
        <w:rPr>
          <w:sz w:val="28"/>
          <w:szCs w:val="28"/>
          <w:lang w:val="en-GB"/>
        </w:rPr>
        <w:t xml:space="preserve">, </w:t>
      </w:r>
      <w:proofErr w:type="spellStart"/>
      <w:r w:rsidRPr="00BD6AA8">
        <w:rPr>
          <w:sz w:val="28"/>
          <w:szCs w:val="28"/>
          <w:lang w:val="en-GB"/>
        </w:rPr>
        <w:t>по-точно</w:t>
      </w:r>
      <w:proofErr w:type="spellEnd"/>
      <w:r w:rsidRPr="00BD6AA8">
        <w:rPr>
          <w:sz w:val="28"/>
          <w:szCs w:val="28"/>
          <w:lang w:val="en-GB"/>
        </w:rPr>
        <w:t xml:space="preserve"> и с </w:t>
      </w:r>
      <w:proofErr w:type="spellStart"/>
      <w:r w:rsidRPr="00BD6AA8">
        <w:rPr>
          <w:sz w:val="28"/>
          <w:szCs w:val="28"/>
          <w:lang w:val="en-GB"/>
        </w:rPr>
        <w:t>по-малка</w:t>
      </w:r>
      <w:proofErr w:type="spellEnd"/>
      <w:r w:rsidRPr="00BD6AA8">
        <w:rPr>
          <w:sz w:val="28"/>
          <w:szCs w:val="28"/>
          <w:lang w:val="en-GB"/>
        </w:rPr>
        <w:t xml:space="preserve"> </w:t>
      </w:r>
      <w:proofErr w:type="spellStart"/>
      <w:r w:rsidRPr="00BD6AA8">
        <w:rPr>
          <w:sz w:val="28"/>
          <w:szCs w:val="28"/>
          <w:lang w:val="en-GB"/>
        </w:rPr>
        <w:t>зависимост</w:t>
      </w:r>
      <w:proofErr w:type="spellEnd"/>
      <w:r w:rsidRPr="00BD6AA8">
        <w:rPr>
          <w:sz w:val="28"/>
          <w:szCs w:val="28"/>
          <w:lang w:val="en-GB"/>
        </w:rPr>
        <w:t xml:space="preserve"> </w:t>
      </w:r>
      <w:proofErr w:type="spellStart"/>
      <w:r w:rsidRPr="00BD6AA8">
        <w:rPr>
          <w:sz w:val="28"/>
          <w:szCs w:val="28"/>
          <w:lang w:val="en-GB"/>
        </w:rPr>
        <w:t>от</w:t>
      </w:r>
      <w:proofErr w:type="spellEnd"/>
      <w:r w:rsidRPr="00BD6AA8">
        <w:rPr>
          <w:sz w:val="28"/>
          <w:szCs w:val="28"/>
          <w:lang w:val="en-GB"/>
        </w:rPr>
        <w:t xml:space="preserve"> </w:t>
      </w:r>
      <w:proofErr w:type="spellStart"/>
      <w:r w:rsidRPr="00BD6AA8">
        <w:rPr>
          <w:sz w:val="28"/>
          <w:szCs w:val="28"/>
          <w:lang w:val="en-GB"/>
        </w:rPr>
        <w:t>ръчен</w:t>
      </w:r>
      <w:proofErr w:type="spellEnd"/>
      <w:r w:rsidRPr="00BD6AA8">
        <w:rPr>
          <w:sz w:val="28"/>
          <w:szCs w:val="28"/>
          <w:lang w:val="en-GB"/>
        </w:rPr>
        <w:t xml:space="preserve"> </w:t>
      </w:r>
      <w:proofErr w:type="spellStart"/>
      <w:r w:rsidRPr="00BD6AA8">
        <w:rPr>
          <w:sz w:val="28"/>
          <w:szCs w:val="28"/>
          <w:lang w:val="en-GB"/>
        </w:rPr>
        <w:t>труд</w:t>
      </w:r>
      <w:proofErr w:type="spellEnd"/>
      <w:r w:rsidRPr="00BD6AA8">
        <w:rPr>
          <w:sz w:val="28"/>
          <w:szCs w:val="28"/>
          <w:lang w:val="en-GB"/>
        </w:rPr>
        <w:t>.</w:t>
      </w:r>
    </w:p>
    <w:p w14:paraId="71B2B704" w14:textId="77777777" w:rsidR="00BD6AA8" w:rsidRPr="00BD6AA8" w:rsidRDefault="00BD6AA8" w:rsidP="00BD6AA8">
      <w:pPr>
        <w:pStyle w:val="ListParagraph"/>
        <w:numPr>
          <w:ilvl w:val="0"/>
          <w:numId w:val="20"/>
        </w:numPr>
        <w:spacing w:line="360" w:lineRule="auto"/>
        <w:jc w:val="both"/>
        <w:rPr>
          <w:sz w:val="28"/>
          <w:szCs w:val="28"/>
          <w:lang w:val="en-GB"/>
        </w:rPr>
      </w:pPr>
      <w:proofErr w:type="spellStart"/>
      <w:r w:rsidRPr="00BD6AA8">
        <w:rPr>
          <w:sz w:val="28"/>
          <w:szCs w:val="28"/>
          <w:lang w:val="en-GB"/>
        </w:rPr>
        <w:t>Основните</w:t>
      </w:r>
      <w:proofErr w:type="spellEnd"/>
      <w:r w:rsidRPr="00BD6AA8">
        <w:rPr>
          <w:sz w:val="28"/>
          <w:szCs w:val="28"/>
          <w:lang w:val="en-GB"/>
        </w:rPr>
        <w:t xml:space="preserve"> </w:t>
      </w:r>
      <w:proofErr w:type="spellStart"/>
      <w:r w:rsidRPr="00BD6AA8">
        <w:rPr>
          <w:sz w:val="28"/>
          <w:szCs w:val="28"/>
          <w:lang w:val="en-GB"/>
        </w:rPr>
        <w:t>ползи</w:t>
      </w:r>
      <w:proofErr w:type="spellEnd"/>
      <w:r w:rsidRPr="00BD6AA8">
        <w:rPr>
          <w:sz w:val="28"/>
          <w:szCs w:val="28"/>
          <w:lang w:val="en-GB"/>
        </w:rPr>
        <w:t xml:space="preserve"> </w:t>
      </w:r>
      <w:proofErr w:type="spellStart"/>
      <w:r w:rsidRPr="00BD6AA8">
        <w:rPr>
          <w:sz w:val="28"/>
          <w:szCs w:val="28"/>
          <w:lang w:val="en-GB"/>
        </w:rPr>
        <w:t>от</w:t>
      </w:r>
      <w:proofErr w:type="spellEnd"/>
      <w:r w:rsidRPr="00BD6AA8">
        <w:rPr>
          <w:sz w:val="28"/>
          <w:szCs w:val="28"/>
          <w:lang w:val="en-GB"/>
        </w:rPr>
        <w:t xml:space="preserve"> </w:t>
      </w:r>
      <w:proofErr w:type="spellStart"/>
      <w:r w:rsidRPr="00BD6AA8">
        <w:rPr>
          <w:sz w:val="28"/>
          <w:szCs w:val="28"/>
          <w:lang w:val="en-GB"/>
        </w:rPr>
        <w:t>автоматизираните</w:t>
      </w:r>
      <w:proofErr w:type="spellEnd"/>
      <w:r w:rsidRPr="00BD6AA8">
        <w:rPr>
          <w:sz w:val="28"/>
          <w:szCs w:val="28"/>
          <w:lang w:val="en-GB"/>
        </w:rPr>
        <w:t xml:space="preserve"> </w:t>
      </w:r>
      <w:proofErr w:type="spellStart"/>
      <w:r w:rsidRPr="00BD6AA8">
        <w:rPr>
          <w:sz w:val="28"/>
          <w:szCs w:val="28"/>
          <w:lang w:val="en-GB"/>
        </w:rPr>
        <w:t>складове</w:t>
      </w:r>
      <w:proofErr w:type="spellEnd"/>
      <w:r w:rsidRPr="00BD6AA8">
        <w:rPr>
          <w:sz w:val="28"/>
          <w:szCs w:val="28"/>
          <w:lang w:val="en-GB"/>
        </w:rPr>
        <w:t xml:space="preserve"> </w:t>
      </w:r>
      <w:proofErr w:type="spellStart"/>
      <w:r w:rsidRPr="00BD6AA8">
        <w:rPr>
          <w:sz w:val="28"/>
          <w:szCs w:val="28"/>
          <w:lang w:val="en-GB"/>
        </w:rPr>
        <w:t>са</w:t>
      </w:r>
      <w:proofErr w:type="spellEnd"/>
      <w:r w:rsidRPr="00BD6AA8">
        <w:rPr>
          <w:sz w:val="28"/>
          <w:szCs w:val="28"/>
          <w:lang w:val="en-GB"/>
        </w:rPr>
        <w:t xml:space="preserve"> </w:t>
      </w:r>
      <w:proofErr w:type="spellStart"/>
      <w:r w:rsidRPr="00BD6AA8">
        <w:rPr>
          <w:sz w:val="28"/>
          <w:szCs w:val="28"/>
          <w:lang w:val="en-GB"/>
        </w:rPr>
        <w:t>по-висок</w:t>
      </w:r>
      <w:proofErr w:type="spellEnd"/>
      <w:r w:rsidRPr="00BD6AA8">
        <w:rPr>
          <w:sz w:val="28"/>
          <w:szCs w:val="28"/>
          <w:lang w:val="en-GB"/>
        </w:rPr>
        <w:t xml:space="preserve"> </w:t>
      </w:r>
      <w:proofErr w:type="spellStart"/>
      <w:r w:rsidRPr="00BD6AA8">
        <w:rPr>
          <w:sz w:val="28"/>
          <w:szCs w:val="28"/>
          <w:lang w:val="en-GB"/>
        </w:rPr>
        <w:t>капацитет</w:t>
      </w:r>
      <w:proofErr w:type="spellEnd"/>
      <w:r w:rsidRPr="00BD6AA8">
        <w:rPr>
          <w:sz w:val="28"/>
          <w:szCs w:val="28"/>
          <w:lang w:val="en-GB"/>
        </w:rPr>
        <w:t xml:space="preserve">, </w:t>
      </w:r>
      <w:proofErr w:type="spellStart"/>
      <w:r w:rsidRPr="00BD6AA8">
        <w:rPr>
          <w:sz w:val="28"/>
          <w:szCs w:val="28"/>
          <w:lang w:val="en-GB"/>
        </w:rPr>
        <w:t>по-бързо</w:t>
      </w:r>
      <w:proofErr w:type="spellEnd"/>
      <w:r w:rsidRPr="00BD6AA8">
        <w:rPr>
          <w:sz w:val="28"/>
          <w:szCs w:val="28"/>
          <w:lang w:val="en-GB"/>
        </w:rPr>
        <w:t xml:space="preserve"> </w:t>
      </w:r>
      <w:proofErr w:type="spellStart"/>
      <w:r w:rsidRPr="00BD6AA8">
        <w:rPr>
          <w:sz w:val="28"/>
          <w:szCs w:val="28"/>
          <w:lang w:val="en-GB"/>
        </w:rPr>
        <w:t>обслужване</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поръчките</w:t>
      </w:r>
      <w:proofErr w:type="spellEnd"/>
      <w:r w:rsidRPr="00BD6AA8">
        <w:rPr>
          <w:sz w:val="28"/>
          <w:szCs w:val="28"/>
          <w:lang w:val="en-GB"/>
        </w:rPr>
        <w:t xml:space="preserve">, </w:t>
      </w:r>
      <w:proofErr w:type="spellStart"/>
      <w:r w:rsidRPr="00BD6AA8">
        <w:rPr>
          <w:sz w:val="28"/>
          <w:szCs w:val="28"/>
          <w:lang w:val="en-GB"/>
        </w:rPr>
        <w:t>по-точни</w:t>
      </w:r>
      <w:proofErr w:type="spellEnd"/>
      <w:r w:rsidRPr="00BD6AA8">
        <w:rPr>
          <w:sz w:val="28"/>
          <w:szCs w:val="28"/>
          <w:lang w:val="en-GB"/>
        </w:rPr>
        <w:t xml:space="preserve"> </w:t>
      </w:r>
      <w:proofErr w:type="spellStart"/>
      <w:r w:rsidRPr="00BD6AA8">
        <w:rPr>
          <w:sz w:val="28"/>
          <w:szCs w:val="28"/>
          <w:lang w:val="en-GB"/>
        </w:rPr>
        <w:t>наличности</w:t>
      </w:r>
      <w:proofErr w:type="spellEnd"/>
      <w:r w:rsidRPr="00BD6AA8">
        <w:rPr>
          <w:sz w:val="28"/>
          <w:szCs w:val="28"/>
          <w:lang w:val="en-GB"/>
        </w:rPr>
        <w:t xml:space="preserve"> </w:t>
      </w:r>
      <w:r w:rsidRPr="00BD6AA8">
        <w:rPr>
          <w:sz w:val="28"/>
          <w:szCs w:val="28"/>
          <w:lang w:val="en-GB"/>
        </w:rPr>
        <w:lastRenderedPageBreak/>
        <w:t xml:space="preserve">и </w:t>
      </w:r>
      <w:proofErr w:type="spellStart"/>
      <w:r w:rsidRPr="00BD6AA8">
        <w:rPr>
          <w:sz w:val="28"/>
          <w:szCs w:val="28"/>
          <w:lang w:val="en-GB"/>
        </w:rPr>
        <w:t>по-добро</w:t>
      </w:r>
      <w:proofErr w:type="spellEnd"/>
      <w:r w:rsidRPr="00BD6AA8">
        <w:rPr>
          <w:sz w:val="28"/>
          <w:szCs w:val="28"/>
          <w:lang w:val="en-GB"/>
        </w:rPr>
        <w:t xml:space="preserve"> </w:t>
      </w:r>
      <w:proofErr w:type="spellStart"/>
      <w:r w:rsidRPr="00BD6AA8">
        <w:rPr>
          <w:sz w:val="28"/>
          <w:szCs w:val="28"/>
          <w:lang w:val="en-GB"/>
        </w:rPr>
        <w:t>използване</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пространството</w:t>
      </w:r>
      <w:proofErr w:type="spellEnd"/>
      <w:r w:rsidRPr="00BD6AA8">
        <w:rPr>
          <w:sz w:val="28"/>
          <w:szCs w:val="28"/>
          <w:lang w:val="en-GB"/>
        </w:rPr>
        <w:t xml:space="preserve">. </w:t>
      </w:r>
      <w:proofErr w:type="spellStart"/>
      <w:r w:rsidRPr="00BD6AA8">
        <w:rPr>
          <w:sz w:val="28"/>
          <w:szCs w:val="28"/>
          <w:lang w:val="en-GB"/>
        </w:rPr>
        <w:t>Автоматизацията</w:t>
      </w:r>
      <w:proofErr w:type="spellEnd"/>
      <w:r w:rsidRPr="00BD6AA8">
        <w:rPr>
          <w:sz w:val="28"/>
          <w:szCs w:val="28"/>
          <w:lang w:val="en-GB"/>
        </w:rPr>
        <w:t xml:space="preserve"> </w:t>
      </w:r>
      <w:proofErr w:type="spellStart"/>
      <w:r w:rsidRPr="00BD6AA8">
        <w:rPr>
          <w:sz w:val="28"/>
          <w:szCs w:val="28"/>
          <w:lang w:val="en-GB"/>
        </w:rPr>
        <w:t>намалява</w:t>
      </w:r>
      <w:proofErr w:type="spellEnd"/>
      <w:r w:rsidRPr="00BD6AA8">
        <w:rPr>
          <w:sz w:val="28"/>
          <w:szCs w:val="28"/>
          <w:lang w:val="en-GB"/>
        </w:rPr>
        <w:t xml:space="preserve"> </w:t>
      </w:r>
      <w:proofErr w:type="spellStart"/>
      <w:r w:rsidRPr="00BD6AA8">
        <w:rPr>
          <w:sz w:val="28"/>
          <w:szCs w:val="28"/>
          <w:lang w:val="en-GB"/>
        </w:rPr>
        <w:t>човешките</w:t>
      </w:r>
      <w:proofErr w:type="spellEnd"/>
      <w:r w:rsidRPr="00BD6AA8">
        <w:rPr>
          <w:sz w:val="28"/>
          <w:szCs w:val="28"/>
          <w:lang w:val="en-GB"/>
        </w:rPr>
        <w:t xml:space="preserve"> </w:t>
      </w:r>
      <w:proofErr w:type="spellStart"/>
      <w:r w:rsidRPr="00BD6AA8">
        <w:rPr>
          <w:sz w:val="28"/>
          <w:szCs w:val="28"/>
          <w:lang w:val="en-GB"/>
        </w:rPr>
        <w:t>грешки</w:t>
      </w:r>
      <w:proofErr w:type="spellEnd"/>
      <w:r w:rsidRPr="00BD6AA8">
        <w:rPr>
          <w:sz w:val="28"/>
          <w:szCs w:val="28"/>
          <w:lang w:val="en-GB"/>
        </w:rPr>
        <w:t xml:space="preserve">, </w:t>
      </w:r>
      <w:proofErr w:type="spellStart"/>
      <w:r w:rsidRPr="00BD6AA8">
        <w:rPr>
          <w:sz w:val="28"/>
          <w:szCs w:val="28"/>
          <w:lang w:val="en-GB"/>
        </w:rPr>
        <w:t>съкращава</w:t>
      </w:r>
      <w:proofErr w:type="spellEnd"/>
      <w:r w:rsidRPr="00BD6AA8">
        <w:rPr>
          <w:sz w:val="28"/>
          <w:szCs w:val="28"/>
          <w:lang w:val="en-GB"/>
        </w:rPr>
        <w:t xml:space="preserve"> </w:t>
      </w:r>
      <w:proofErr w:type="spellStart"/>
      <w:r w:rsidRPr="00BD6AA8">
        <w:rPr>
          <w:sz w:val="28"/>
          <w:szCs w:val="28"/>
          <w:lang w:val="en-GB"/>
        </w:rPr>
        <w:t>времето</w:t>
      </w:r>
      <w:proofErr w:type="spellEnd"/>
      <w:r w:rsidRPr="00BD6AA8">
        <w:rPr>
          <w:sz w:val="28"/>
          <w:szCs w:val="28"/>
          <w:lang w:val="en-GB"/>
        </w:rPr>
        <w:t xml:space="preserve"> </w:t>
      </w:r>
      <w:proofErr w:type="spellStart"/>
      <w:r w:rsidRPr="00BD6AA8">
        <w:rPr>
          <w:sz w:val="28"/>
          <w:szCs w:val="28"/>
          <w:lang w:val="en-GB"/>
        </w:rPr>
        <w:t>за</w:t>
      </w:r>
      <w:proofErr w:type="spellEnd"/>
      <w:r w:rsidRPr="00BD6AA8">
        <w:rPr>
          <w:sz w:val="28"/>
          <w:szCs w:val="28"/>
          <w:lang w:val="en-GB"/>
        </w:rPr>
        <w:t xml:space="preserve"> </w:t>
      </w:r>
      <w:proofErr w:type="spellStart"/>
      <w:r w:rsidRPr="00BD6AA8">
        <w:rPr>
          <w:sz w:val="28"/>
          <w:szCs w:val="28"/>
          <w:lang w:val="en-GB"/>
        </w:rPr>
        <w:t>обработка</w:t>
      </w:r>
      <w:proofErr w:type="spellEnd"/>
      <w:r w:rsidRPr="00BD6AA8">
        <w:rPr>
          <w:sz w:val="28"/>
          <w:szCs w:val="28"/>
          <w:lang w:val="en-GB"/>
        </w:rPr>
        <w:t xml:space="preserve"> и </w:t>
      </w:r>
      <w:proofErr w:type="spellStart"/>
      <w:r w:rsidRPr="00BD6AA8">
        <w:rPr>
          <w:sz w:val="28"/>
          <w:szCs w:val="28"/>
          <w:lang w:val="en-GB"/>
        </w:rPr>
        <w:t>повишава</w:t>
      </w:r>
      <w:proofErr w:type="spellEnd"/>
      <w:r w:rsidRPr="00BD6AA8">
        <w:rPr>
          <w:sz w:val="28"/>
          <w:szCs w:val="28"/>
          <w:lang w:val="en-GB"/>
        </w:rPr>
        <w:t xml:space="preserve"> </w:t>
      </w:r>
      <w:proofErr w:type="spellStart"/>
      <w:r w:rsidRPr="00BD6AA8">
        <w:rPr>
          <w:sz w:val="28"/>
          <w:szCs w:val="28"/>
          <w:lang w:val="en-GB"/>
        </w:rPr>
        <w:t>безопасността</w:t>
      </w:r>
      <w:proofErr w:type="spellEnd"/>
      <w:r w:rsidRPr="00BD6AA8">
        <w:rPr>
          <w:sz w:val="28"/>
          <w:szCs w:val="28"/>
          <w:lang w:val="en-GB"/>
        </w:rPr>
        <w:t xml:space="preserve">, </w:t>
      </w:r>
      <w:proofErr w:type="spellStart"/>
      <w:r w:rsidRPr="00BD6AA8">
        <w:rPr>
          <w:sz w:val="28"/>
          <w:szCs w:val="28"/>
          <w:lang w:val="en-GB"/>
        </w:rPr>
        <w:t>тъй</w:t>
      </w:r>
      <w:proofErr w:type="spellEnd"/>
      <w:r w:rsidRPr="00BD6AA8">
        <w:rPr>
          <w:sz w:val="28"/>
          <w:szCs w:val="28"/>
          <w:lang w:val="en-GB"/>
        </w:rPr>
        <w:t xml:space="preserve"> </w:t>
      </w:r>
      <w:proofErr w:type="spellStart"/>
      <w:r w:rsidRPr="00BD6AA8">
        <w:rPr>
          <w:sz w:val="28"/>
          <w:szCs w:val="28"/>
          <w:lang w:val="en-GB"/>
        </w:rPr>
        <w:t>като</w:t>
      </w:r>
      <w:proofErr w:type="spellEnd"/>
      <w:r w:rsidRPr="00BD6AA8">
        <w:rPr>
          <w:sz w:val="28"/>
          <w:szCs w:val="28"/>
          <w:lang w:val="en-GB"/>
        </w:rPr>
        <w:t xml:space="preserve"> </w:t>
      </w:r>
      <w:proofErr w:type="spellStart"/>
      <w:r w:rsidRPr="00BD6AA8">
        <w:rPr>
          <w:sz w:val="28"/>
          <w:szCs w:val="28"/>
          <w:lang w:val="en-GB"/>
        </w:rPr>
        <w:t>ограничава</w:t>
      </w:r>
      <w:proofErr w:type="spellEnd"/>
      <w:r w:rsidRPr="00BD6AA8">
        <w:rPr>
          <w:sz w:val="28"/>
          <w:szCs w:val="28"/>
          <w:lang w:val="en-GB"/>
        </w:rPr>
        <w:t xml:space="preserve"> </w:t>
      </w:r>
      <w:proofErr w:type="spellStart"/>
      <w:r w:rsidRPr="00BD6AA8">
        <w:rPr>
          <w:sz w:val="28"/>
          <w:szCs w:val="28"/>
          <w:lang w:val="en-GB"/>
        </w:rPr>
        <w:t>участието</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персонала</w:t>
      </w:r>
      <w:proofErr w:type="spellEnd"/>
      <w:r w:rsidRPr="00BD6AA8">
        <w:rPr>
          <w:sz w:val="28"/>
          <w:szCs w:val="28"/>
          <w:lang w:val="en-GB"/>
        </w:rPr>
        <w:t xml:space="preserve"> в </w:t>
      </w:r>
      <w:proofErr w:type="spellStart"/>
      <w:r w:rsidRPr="00BD6AA8">
        <w:rPr>
          <w:sz w:val="28"/>
          <w:szCs w:val="28"/>
          <w:lang w:val="en-GB"/>
        </w:rPr>
        <w:t>тежки</w:t>
      </w:r>
      <w:proofErr w:type="spellEnd"/>
      <w:r w:rsidRPr="00BD6AA8">
        <w:rPr>
          <w:sz w:val="28"/>
          <w:szCs w:val="28"/>
          <w:lang w:val="en-GB"/>
        </w:rPr>
        <w:t xml:space="preserve"> и </w:t>
      </w:r>
      <w:proofErr w:type="spellStart"/>
      <w:r w:rsidRPr="00BD6AA8">
        <w:rPr>
          <w:sz w:val="28"/>
          <w:szCs w:val="28"/>
          <w:lang w:val="en-GB"/>
        </w:rPr>
        <w:t>рискови</w:t>
      </w:r>
      <w:proofErr w:type="spellEnd"/>
      <w:r w:rsidRPr="00BD6AA8">
        <w:rPr>
          <w:sz w:val="28"/>
          <w:szCs w:val="28"/>
          <w:lang w:val="en-GB"/>
        </w:rPr>
        <w:t xml:space="preserve"> </w:t>
      </w:r>
      <w:proofErr w:type="spellStart"/>
      <w:r w:rsidRPr="00BD6AA8">
        <w:rPr>
          <w:sz w:val="28"/>
          <w:szCs w:val="28"/>
          <w:lang w:val="en-GB"/>
        </w:rPr>
        <w:t>операции</w:t>
      </w:r>
      <w:proofErr w:type="spellEnd"/>
      <w:r w:rsidRPr="00BD6AA8">
        <w:rPr>
          <w:sz w:val="28"/>
          <w:szCs w:val="28"/>
          <w:lang w:val="en-GB"/>
        </w:rPr>
        <w:t>.</w:t>
      </w:r>
    </w:p>
    <w:p w14:paraId="18CBF639" w14:textId="77777777" w:rsidR="00BD6AA8" w:rsidRPr="00BD6AA8" w:rsidRDefault="00BD6AA8" w:rsidP="00BD6AA8">
      <w:pPr>
        <w:pStyle w:val="ListParagraph"/>
        <w:numPr>
          <w:ilvl w:val="0"/>
          <w:numId w:val="20"/>
        </w:numPr>
        <w:spacing w:line="360" w:lineRule="auto"/>
        <w:jc w:val="both"/>
        <w:rPr>
          <w:sz w:val="28"/>
          <w:szCs w:val="28"/>
          <w:lang w:val="en-GB"/>
        </w:rPr>
      </w:pPr>
      <w:proofErr w:type="spellStart"/>
      <w:r w:rsidRPr="00BD6AA8">
        <w:rPr>
          <w:sz w:val="28"/>
          <w:szCs w:val="28"/>
          <w:lang w:val="en-GB"/>
        </w:rPr>
        <w:t>Предизвикателствата</w:t>
      </w:r>
      <w:proofErr w:type="spellEnd"/>
      <w:r w:rsidRPr="00BD6AA8">
        <w:rPr>
          <w:sz w:val="28"/>
          <w:szCs w:val="28"/>
          <w:lang w:val="en-GB"/>
        </w:rPr>
        <w:t xml:space="preserve"> </w:t>
      </w:r>
      <w:proofErr w:type="spellStart"/>
      <w:r w:rsidRPr="00BD6AA8">
        <w:rPr>
          <w:sz w:val="28"/>
          <w:szCs w:val="28"/>
          <w:lang w:val="en-GB"/>
        </w:rPr>
        <w:t>са</w:t>
      </w:r>
      <w:proofErr w:type="spellEnd"/>
      <w:r w:rsidRPr="00BD6AA8">
        <w:rPr>
          <w:sz w:val="28"/>
          <w:szCs w:val="28"/>
          <w:lang w:val="en-GB"/>
        </w:rPr>
        <w:t xml:space="preserve"> </w:t>
      </w:r>
      <w:proofErr w:type="spellStart"/>
      <w:r w:rsidRPr="00BD6AA8">
        <w:rPr>
          <w:sz w:val="28"/>
          <w:szCs w:val="28"/>
          <w:lang w:val="en-GB"/>
        </w:rPr>
        <w:t>свързани</w:t>
      </w:r>
      <w:proofErr w:type="spellEnd"/>
      <w:r w:rsidRPr="00BD6AA8">
        <w:rPr>
          <w:sz w:val="28"/>
          <w:szCs w:val="28"/>
          <w:lang w:val="en-GB"/>
        </w:rPr>
        <w:t xml:space="preserve"> </w:t>
      </w:r>
      <w:proofErr w:type="spellStart"/>
      <w:r w:rsidRPr="00BD6AA8">
        <w:rPr>
          <w:sz w:val="28"/>
          <w:szCs w:val="28"/>
          <w:lang w:val="en-GB"/>
        </w:rPr>
        <w:t>най-вече</w:t>
      </w:r>
      <w:proofErr w:type="spellEnd"/>
      <w:r w:rsidRPr="00BD6AA8">
        <w:rPr>
          <w:sz w:val="28"/>
          <w:szCs w:val="28"/>
          <w:lang w:val="en-GB"/>
        </w:rPr>
        <w:t xml:space="preserve"> с </w:t>
      </w:r>
      <w:proofErr w:type="spellStart"/>
      <w:r w:rsidRPr="00BD6AA8">
        <w:rPr>
          <w:sz w:val="28"/>
          <w:szCs w:val="28"/>
          <w:lang w:val="en-GB"/>
        </w:rPr>
        <w:t>високите</w:t>
      </w:r>
      <w:proofErr w:type="spellEnd"/>
      <w:r w:rsidRPr="00BD6AA8">
        <w:rPr>
          <w:sz w:val="28"/>
          <w:szCs w:val="28"/>
          <w:lang w:val="en-GB"/>
        </w:rPr>
        <w:t xml:space="preserve"> </w:t>
      </w:r>
      <w:proofErr w:type="spellStart"/>
      <w:r w:rsidRPr="00BD6AA8">
        <w:rPr>
          <w:sz w:val="28"/>
          <w:szCs w:val="28"/>
          <w:lang w:val="en-GB"/>
        </w:rPr>
        <w:t>първоначални</w:t>
      </w:r>
      <w:proofErr w:type="spellEnd"/>
      <w:r w:rsidRPr="00BD6AA8">
        <w:rPr>
          <w:sz w:val="28"/>
          <w:szCs w:val="28"/>
          <w:lang w:val="en-GB"/>
        </w:rPr>
        <w:t xml:space="preserve"> </w:t>
      </w:r>
      <w:proofErr w:type="spellStart"/>
      <w:r w:rsidRPr="00BD6AA8">
        <w:rPr>
          <w:sz w:val="28"/>
          <w:szCs w:val="28"/>
          <w:lang w:val="en-GB"/>
        </w:rPr>
        <w:t>инвестиции</w:t>
      </w:r>
      <w:proofErr w:type="spellEnd"/>
      <w:r w:rsidRPr="00BD6AA8">
        <w:rPr>
          <w:sz w:val="28"/>
          <w:szCs w:val="28"/>
          <w:lang w:val="en-GB"/>
        </w:rPr>
        <w:t xml:space="preserve">, </w:t>
      </w:r>
      <w:proofErr w:type="spellStart"/>
      <w:r w:rsidRPr="00BD6AA8">
        <w:rPr>
          <w:sz w:val="28"/>
          <w:szCs w:val="28"/>
          <w:lang w:val="en-GB"/>
        </w:rPr>
        <w:t>сложната</w:t>
      </w:r>
      <w:proofErr w:type="spellEnd"/>
      <w:r w:rsidRPr="00BD6AA8">
        <w:rPr>
          <w:sz w:val="28"/>
          <w:szCs w:val="28"/>
          <w:lang w:val="en-GB"/>
        </w:rPr>
        <w:t xml:space="preserve"> </w:t>
      </w:r>
      <w:proofErr w:type="spellStart"/>
      <w:r w:rsidRPr="00BD6AA8">
        <w:rPr>
          <w:sz w:val="28"/>
          <w:szCs w:val="28"/>
          <w:lang w:val="en-GB"/>
        </w:rPr>
        <w:t>интеграция</w:t>
      </w:r>
      <w:proofErr w:type="spellEnd"/>
      <w:r w:rsidRPr="00BD6AA8">
        <w:rPr>
          <w:sz w:val="28"/>
          <w:szCs w:val="28"/>
          <w:lang w:val="en-GB"/>
        </w:rPr>
        <w:t xml:space="preserve"> </w:t>
      </w:r>
      <w:proofErr w:type="spellStart"/>
      <w:r w:rsidRPr="00BD6AA8">
        <w:rPr>
          <w:sz w:val="28"/>
          <w:szCs w:val="28"/>
          <w:lang w:val="en-GB"/>
        </w:rPr>
        <w:t>със</w:t>
      </w:r>
      <w:proofErr w:type="spellEnd"/>
      <w:r w:rsidRPr="00BD6AA8">
        <w:rPr>
          <w:sz w:val="28"/>
          <w:szCs w:val="28"/>
          <w:lang w:val="en-GB"/>
        </w:rPr>
        <w:t xml:space="preserve"> </w:t>
      </w:r>
      <w:proofErr w:type="spellStart"/>
      <w:r w:rsidRPr="00BD6AA8">
        <w:rPr>
          <w:sz w:val="28"/>
          <w:szCs w:val="28"/>
          <w:lang w:val="en-GB"/>
        </w:rPr>
        <w:t>съществуващи</w:t>
      </w:r>
      <w:proofErr w:type="spellEnd"/>
      <w:r w:rsidRPr="00BD6AA8">
        <w:rPr>
          <w:sz w:val="28"/>
          <w:szCs w:val="28"/>
          <w:lang w:val="en-GB"/>
        </w:rPr>
        <w:t xml:space="preserve"> ERP и WMS </w:t>
      </w:r>
      <w:proofErr w:type="spellStart"/>
      <w:r w:rsidRPr="00BD6AA8">
        <w:rPr>
          <w:sz w:val="28"/>
          <w:szCs w:val="28"/>
          <w:lang w:val="en-GB"/>
        </w:rPr>
        <w:t>системи</w:t>
      </w:r>
      <w:proofErr w:type="spellEnd"/>
      <w:r w:rsidRPr="00BD6AA8">
        <w:rPr>
          <w:sz w:val="28"/>
          <w:szCs w:val="28"/>
          <w:lang w:val="en-GB"/>
        </w:rPr>
        <w:t xml:space="preserve"> и </w:t>
      </w:r>
      <w:proofErr w:type="spellStart"/>
      <w:r w:rsidRPr="00BD6AA8">
        <w:rPr>
          <w:sz w:val="28"/>
          <w:szCs w:val="28"/>
          <w:lang w:val="en-GB"/>
        </w:rPr>
        <w:t>необходимостта</w:t>
      </w:r>
      <w:proofErr w:type="spellEnd"/>
      <w:r w:rsidRPr="00BD6AA8">
        <w:rPr>
          <w:sz w:val="28"/>
          <w:szCs w:val="28"/>
          <w:lang w:val="en-GB"/>
        </w:rPr>
        <w:t xml:space="preserve"> </w:t>
      </w:r>
      <w:proofErr w:type="spellStart"/>
      <w:r w:rsidRPr="00BD6AA8">
        <w:rPr>
          <w:sz w:val="28"/>
          <w:szCs w:val="28"/>
          <w:lang w:val="en-GB"/>
        </w:rPr>
        <w:t>от</w:t>
      </w:r>
      <w:proofErr w:type="spellEnd"/>
      <w:r w:rsidRPr="00BD6AA8">
        <w:rPr>
          <w:sz w:val="28"/>
          <w:szCs w:val="28"/>
          <w:lang w:val="en-GB"/>
        </w:rPr>
        <w:t xml:space="preserve"> </w:t>
      </w:r>
      <w:proofErr w:type="spellStart"/>
      <w:r w:rsidRPr="00BD6AA8">
        <w:rPr>
          <w:sz w:val="28"/>
          <w:szCs w:val="28"/>
          <w:lang w:val="en-GB"/>
        </w:rPr>
        <w:t>квалифицирани</w:t>
      </w:r>
      <w:proofErr w:type="spellEnd"/>
      <w:r w:rsidRPr="00BD6AA8">
        <w:rPr>
          <w:sz w:val="28"/>
          <w:szCs w:val="28"/>
          <w:lang w:val="en-GB"/>
        </w:rPr>
        <w:t xml:space="preserve"> </w:t>
      </w:r>
      <w:proofErr w:type="spellStart"/>
      <w:r w:rsidRPr="00BD6AA8">
        <w:rPr>
          <w:sz w:val="28"/>
          <w:szCs w:val="28"/>
          <w:lang w:val="en-GB"/>
        </w:rPr>
        <w:t>специалисти</w:t>
      </w:r>
      <w:proofErr w:type="spellEnd"/>
      <w:r w:rsidRPr="00BD6AA8">
        <w:rPr>
          <w:sz w:val="28"/>
          <w:szCs w:val="28"/>
          <w:lang w:val="en-GB"/>
        </w:rPr>
        <w:t xml:space="preserve">. </w:t>
      </w:r>
      <w:proofErr w:type="spellStart"/>
      <w:r w:rsidRPr="00BD6AA8">
        <w:rPr>
          <w:sz w:val="28"/>
          <w:szCs w:val="28"/>
          <w:lang w:val="en-GB"/>
        </w:rPr>
        <w:t>Допълнителни</w:t>
      </w:r>
      <w:proofErr w:type="spellEnd"/>
      <w:r w:rsidRPr="00BD6AA8">
        <w:rPr>
          <w:sz w:val="28"/>
          <w:szCs w:val="28"/>
          <w:lang w:val="en-GB"/>
        </w:rPr>
        <w:t xml:space="preserve"> </w:t>
      </w:r>
      <w:proofErr w:type="spellStart"/>
      <w:r w:rsidRPr="00BD6AA8">
        <w:rPr>
          <w:sz w:val="28"/>
          <w:szCs w:val="28"/>
          <w:lang w:val="en-GB"/>
        </w:rPr>
        <w:t>рискове</w:t>
      </w:r>
      <w:proofErr w:type="spellEnd"/>
      <w:r w:rsidRPr="00BD6AA8">
        <w:rPr>
          <w:sz w:val="28"/>
          <w:szCs w:val="28"/>
          <w:lang w:val="en-GB"/>
        </w:rPr>
        <w:t xml:space="preserve"> </w:t>
      </w:r>
      <w:proofErr w:type="spellStart"/>
      <w:r w:rsidRPr="00BD6AA8">
        <w:rPr>
          <w:sz w:val="28"/>
          <w:szCs w:val="28"/>
          <w:lang w:val="en-GB"/>
        </w:rPr>
        <w:t>са</w:t>
      </w:r>
      <w:proofErr w:type="spellEnd"/>
      <w:r w:rsidRPr="00BD6AA8">
        <w:rPr>
          <w:sz w:val="28"/>
          <w:szCs w:val="28"/>
          <w:lang w:val="en-GB"/>
        </w:rPr>
        <w:t xml:space="preserve"> </w:t>
      </w:r>
      <w:proofErr w:type="spellStart"/>
      <w:r w:rsidRPr="00BD6AA8">
        <w:rPr>
          <w:sz w:val="28"/>
          <w:szCs w:val="28"/>
          <w:lang w:val="en-GB"/>
        </w:rPr>
        <w:t>технологичното</w:t>
      </w:r>
      <w:proofErr w:type="spellEnd"/>
      <w:r w:rsidRPr="00BD6AA8">
        <w:rPr>
          <w:sz w:val="28"/>
          <w:szCs w:val="28"/>
          <w:lang w:val="en-GB"/>
        </w:rPr>
        <w:t xml:space="preserve"> </w:t>
      </w:r>
      <w:proofErr w:type="spellStart"/>
      <w:r w:rsidRPr="00BD6AA8">
        <w:rPr>
          <w:sz w:val="28"/>
          <w:szCs w:val="28"/>
          <w:lang w:val="en-GB"/>
        </w:rPr>
        <w:t>остаряване</w:t>
      </w:r>
      <w:proofErr w:type="spellEnd"/>
      <w:r w:rsidRPr="00BD6AA8">
        <w:rPr>
          <w:sz w:val="28"/>
          <w:szCs w:val="28"/>
          <w:lang w:val="en-GB"/>
        </w:rPr>
        <w:t xml:space="preserve">, </w:t>
      </w:r>
      <w:proofErr w:type="spellStart"/>
      <w:r w:rsidRPr="00BD6AA8">
        <w:rPr>
          <w:sz w:val="28"/>
          <w:szCs w:val="28"/>
          <w:lang w:val="en-GB"/>
        </w:rPr>
        <w:t>зависимостта</w:t>
      </w:r>
      <w:proofErr w:type="spellEnd"/>
      <w:r w:rsidRPr="00BD6AA8">
        <w:rPr>
          <w:sz w:val="28"/>
          <w:szCs w:val="28"/>
          <w:lang w:val="en-GB"/>
        </w:rPr>
        <w:t xml:space="preserve"> </w:t>
      </w:r>
      <w:proofErr w:type="spellStart"/>
      <w:r w:rsidRPr="00BD6AA8">
        <w:rPr>
          <w:sz w:val="28"/>
          <w:szCs w:val="28"/>
          <w:lang w:val="en-GB"/>
        </w:rPr>
        <w:t>от</w:t>
      </w:r>
      <w:proofErr w:type="spellEnd"/>
      <w:r w:rsidRPr="00BD6AA8">
        <w:rPr>
          <w:sz w:val="28"/>
          <w:szCs w:val="28"/>
          <w:lang w:val="en-GB"/>
        </w:rPr>
        <w:t xml:space="preserve"> </w:t>
      </w:r>
      <w:proofErr w:type="spellStart"/>
      <w:r w:rsidRPr="00BD6AA8">
        <w:rPr>
          <w:sz w:val="28"/>
          <w:szCs w:val="28"/>
          <w:lang w:val="en-GB"/>
        </w:rPr>
        <w:t>надеждността</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оборудването</w:t>
      </w:r>
      <w:proofErr w:type="spellEnd"/>
      <w:r w:rsidRPr="00BD6AA8">
        <w:rPr>
          <w:sz w:val="28"/>
          <w:szCs w:val="28"/>
          <w:lang w:val="en-GB"/>
        </w:rPr>
        <w:t xml:space="preserve"> и </w:t>
      </w:r>
      <w:proofErr w:type="spellStart"/>
      <w:r w:rsidRPr="00BD6AA8">
        <w:rPr>
          <w:sz w:val="28"/>
          <w:szCs w:val="28"/>
          <w:lang w:val="en-GB"/>
        </w:rPr>
        <w:t>възможната</w:t>
      </w:r>
      <w:proofErr w:type="spellEnd"/>
      <w:r w:rsidRPr="00BD6AA8">
        <w:rPr>
          <w:sz w:val="28"/>
          <w:szCs w:val="28"/>
          <w:lang w:val="en-GB"/>
        </w:rPr>
        <w:t xml:space="preserve"> </w:t>
      </w:r>
      <w:proofErr w:type="spellStart"/>
      <w:r w:rsidRPr="00BD6AA8">
        <w:rPr>
          <w:sz w:val="28"/>
          <w:szCs w:val="28"/>
          <w:lang w:val="en-GB"/>
        </w:rPr>
        <w:t>съпротива</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персонала</w:t>
      </w:r>
      <w:proofErr w:type="spellEnd"/>
      <w:r w:rsidRPr="00BD6AA8">
        <w:rPr>
          <w:sz w:val="28"/>
          <w:szCs w:val="28"/>
          <w:lang w:val="en-GB"/>
        </w:rPr>
        <w:t xml:space="preserve"> </w:t>
      </w:r>
      <w:proofErr w:type="spellStart"/>
      <w:r w:rsidRPr="00BD6AA8">
        <w:rPr>
          <w:sz w:val="28"/>
          <w:szCs w:val="28"/>
          <w:lang w:val="en-GB"/>
        </w:rPr>
        <w:t>при</w:t>
      </w:r>
      <w:proofErr w:type="spellEnd"/>
      <w:r w:rsidRPr="00BD6AA8">
        <w:rPr>
          <w:sz w:val="28"/>
          <w:szCs w:val="28"/>
          <w:lang w:val="en-GB"/>
        </w:rPr>
        <w:t xml:space="preserve"> </w:t>
      </w:r>
      <w:proofErr w:type="spellStart"/>
      <w:r w:rsidRPr="00BD6AA8">
        <w:rPr>
          <w:sz w:val="28"/>
          <w:szCs w:val="28"/>
          <w:lang w:val="en-GB"/>
        </w:rPr>
        <w:t>промяна</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организацията</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труда</w:t>
      </w:r>
      <w:proofErr w:type="spellEnd"/>
      <w:r w:rsidRPr="00BD6AA8">
        <w:rPr>
          <w:sz w:val="28"/>
          <w:szCs w:val="28"/>
          <w:lang w:val="en-GB"/>
        </w:rPr>
        <w:t>.</w:t>
      </w:r>
    </w:p>
    <w:p w14:paraId="40EC5D44" w14:textId="77777777" w:rsidR="00BD6AA8" w:rsidRPr="00BD6AA8" w:rsidRDefault="00BD6AA8" w:rsidP="00BD6AA8">
      <w:pPr>
        <w:pStyle w:val="ListParagraph"/>
        <w:numPr>
          <w:ilvl w:val="0"/>
          <w:numId w:val="20"/>
        </w:numPr>
        <w:spacing w:line="360" w:lineRule="auto"/>
        <w:jc w:val="both"/>
        <w:rPr>
          <w:sz w:val="28"/>
          <w:szCs w:val="28"/>
          <w:lang w:val="en-GB"/>
        </w:rPr>
      </w:pPr>
      <w:proofErr w:type="spellStart"/>
      <w:r w:rsidRPr="00BD6AA8">
        <w:rPr>
          <w:sz w:val="28"/>
          <w:szCs w:val="28"/>
          <w:lang w:val="en-GB"/>
        </w:rPr>
        <w:t>Успешното</w:t>
      </w:r>
      <w:proofErr w:type="spellEnd"/>
      <w:r w:rsidRPr="00BD6AA8">
        <w:rPr>
          <w:sz w:val="28"/>
          <w:szCs w:val="28"/>
          <w:lang w:val="en-GB"/>
        </w:rPr>
        <w:t xml:space="preserve"> </w:t>
      </w:r>
      <w:proofErr w:type="spellStart"/>
      <w:r w:rsidRPr="00BD6AA8">
        <w:rPr>
          <w:sz w:val="28"/>
          <w:szCs w:val="28"/>
          <w:lang w:val="en-GB"/>
        </w:rPr>
        <w:t>внедряване</w:t>
      </w:r>
      <w:proofErr w:type="spellEnd"/>
      <w:r w:rsidRPr="00BD6AA8">
        <w:rPr>
          <w:sz w:val="28"/>
          <w:szCs w:val="28"/>
          <w:lang w:val="en-GB"/>
        </w:rPr>
        <w:t xml:space="preserve"> </w:t>
      </w:r>
      <w:proofErr w:type="spellStart"/>
      <w:r w:rsidRPr="00BD6AA8">
        <w:rPr>
          <w:sz w:val="28"/>
          <w:szCs w:val="28"/>
          <w:lang w:val="en-GB"/>
        </w:rPr>
        <w:t>започва</w:t>
      </w:r>
      <w:proofErr w:type="spellEnd"/>
      <w:r w:rsidRPr="00BD6AA8">
        <w:rPr>
          <w:sz w:val="28"/>
          <w:szCs w:val="28"/>
          <w:lang w:val="en-GB"/>
        </w:rPr>
        <w:t xml:space="preserve"> с </w:t>
      </w:r>
      <w:proofErr w:type="spellStart"/>
      <w:r w:rsidRPr="00BD6AA8">
        <w:rPr>
          <w:sz w:val="28"/>
          <w:szCs w:val="28"/>
          <w:lang w:val="en-GB"/>
        </w:rPr>
        <w:t>ясен</w:t>
      </w:r>
      <w:proofErr w:type="spellEnd"/>
      <w:r w:rsidRPr="00BD6AA8">
        <w:rPr>
          <w:sz w:val="28"/>
          <w:szCs w:val="28"/>
          <w:lang w:val="en-GB"/>
        </w:rPr>
        <w:t xml:space="preserve"> </w:t>
      </w:r>
      <w:proofErr w:type="spellStart"/>
      <w:r w:rsidRPr="00BD6AA8">
        <w:rPr>
          <w:sz w:val="28"/>
          <w:szCs w:val="28"/>
          <w:lang w:val="en-GB"/>
        </w:rPr>
        <w:t>анализ</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складовите</w:t>
      </w:r>
      <w:proofErr w:type="spellEnd"/>
      <w:r w:rsidRPr="00BD6AA8">
        <w:rPr>
          <w:sz w:val="28"/>
          <w:szCs w:val="28"/>
          <w:lang w:val="en-GB"/>
        </w:rPr>
        <w:t xml:space="preserve"> </w:t>
      </w:r>
      <w:proofErr w:type="spellStart"/>
      <w:r w:rsidRPr="00BD6AA8">
        <w:rPr>
          <w:sz w:val="28"/>
          <w:szCs w:val="28"/>
          <w:lang w:val="en-GB"/>
        </w:rPr>
        <w:t>процеси</w:t>
      </w:r>
      <w:proofErr w:type="spellEnd"/>
      <w:r w:rsidRPr="00BD6AA8">
        <w:rPr>
          <w:sz w:val="28"/>
          <w:szCs w:val="28"/>
          <w:lang w:val="en-GB"/>
        </w:rPr>
        <w:t xml:space="preserve">, </w:t>
      </w:r>
      <w:proofErr w:type="spellStart"/>
      <w:r w:rsidRPr="00BD6AA8">
        <w:rPr>
          <w:sz w:val="28"/>
          <w:szCs w:val="28"/>
          <w:lang w:val="en-GB"/>
        </w:rPr>
        <w:t>капацитета</w:t>
      </w:r>
      <w:proofErr w:type="spellEnd"/>
      <w:r w:rsidRPr="00BD6AA8">
        <w:rPr>
          <w:sz w:val="28"/>
          <w:szCs w:val="28"/>
          <w:lang w:val="en-GB"/>
        </w:rPr>
        <w:t xml:space="preserve">, </w:t>
      </w:r>
      <w:proofErr w:type="spellStart"/>
      <w:r w:rsidRPr="00BD6AA8">
        <w:rPr>
          <w:sz w:val="28"/>
          <w:szCs w:val="28"/>
          <w:lang w:val="en-GB"/>
        </w:rPr>
        <w:t>видовете</w:t>
      </w:r>
      <w:proofErr w:type="spellEnd"/>
      <w:r w:rsidRPr="00BD6AA8">
        <w:rPr>
          <w:sz w:val="28"/>
          <w:szCs w:val="28"/>
          <w:lang w:val="en-GB"/>
        </w:rPr>
        <w:t xml:space="preserve"> </w:t>
      </w:r>
      <w:proofErr w:type="spellStart"/>
      <w:r w:rsidRPr="00BD6AA8">
        <w:rPr>
          <w:sz w:val="28"/>
          <w:szCs w:val="28"/>
          <w:lang w:val="en-GB"/>
        </w:rPr>
        <w:t>стоки</w:t>
      </w:r>
      <w:proofErr w:type="spellEnd"/>
      <w:r w:rsidRPr="00BD6AA8">
        <w:rPr>
          <w:sz w:val="28"/>
          <w:szCs w:val="28"/>
          <w:lang w:val="en-GB"/>
        </w:rPr>
        <w:t xml:space="preserve"> и </w:t>
      </w:r>
      <w:proofErr w:type="spellStart"/>
      <w:r w:rsidRPr="00BD6AA8">
        <w:rPr>
          <w:sz w:val="28"/>
          <w:szCs w:val="28"/>
          <w:lang w:val="en-GB"/>
        </w:rPr>
        <w:t>бъдещите</w:t>
      </w:r>
      <w:proofErr w:type="spellEnd"/>
      <w:r w:rsidRPr="00BD6AA8">
        <w:rPr>
          <w:sz w:val="28"/>
          <w:szCs w:val="28"/>
          <w:lang w:val="en-GB"/>
        </w:rPr>
        <w:t xml:space="preserve"> </w:t>
      </w:r>
      <w:proofErr w:type="spellStart"/>
      <w:r w:rsidRPr="00BD6AA8">
        <w:rPr>
          <w:sz w:val="28"/>
          <w:szCs w:val="28"/>
          <w:lang w:val="en-GB"/>
        </w:rPr>
        <w:t>потребности</w:t>
      </w:r>
      <w:proofErr w:type="spellEnd"/>
      <w:r w:rsidRPr="00BD6AA8">
        <w:rPr>
          <w:sz w:val="28"/>
          <w:szCs w:val="28"/>
          <w:lang w:val="en-GB"/>
        </w:rPr>
        <w:t xml:space="preserve">. </w:t>
      </w:r>
      <w:proofErr w:type="spellStart"/>
      <w:r w:rsidRPr="00BD6AA8">
        <w:rPr>
          <w:sz w:val="28"/>
          <w:szCs w:val="28"/>
          <w:lang w:val="en-GB"/>
        </w:rPr>
        <w:t>Преди</w:t>
      </w:r>
      <w:proofErr w:type="spellEnd"/>
      <w:r w:rsidRPr="00BD6AA8">
        <w:rPr>
          <w:sz w:val="28"/>
          <w:szCs w:val="28"/>
          <w:lang w:val="en-GB"/>
        </w:rPr>
        <w:t xml:space="preserve"> </w:t>
      </w:r>
      <w:proofErr w:type="spellStart"/>
      <w:r w:rsidRPr="00BD6AA8">
        <w:rPr>
          <w:sz w:val="28"/>
          <w:szCs w:val="28"/>
          <w:lang w:val="en-GB"/>
        </w:rPr>
        <w:t>избора</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технология</w:t>
      </w:r>
      <w:proofErr w:type="spellEnd"/>
      <w:r w:rsidRPr="00BD6AA8">
        <w:rPr>
          <w:sz w:val="28"/>
          <w:szCs w:val="28"/>
          <w:lang w:val="en-GB"/>
        </w:rPr>
        <w:t xml:space="preserve"> е </w:t>
      </w:r>
      <w:proofErr w:type="spellStart"/>
      <w:r w:rsidRPr="00BD6AA8">
        <w:rPr>
          <w:sz w:val="28"/>
          <w:szCs w:val="28"/>
          <w:lang w:val="en-GB"/>
        </w:rPr>
        <w:t>необходимо</w:t>
      </w:r>
      <w:proofErr w:type="spellEnd"/>
      <w:r w:rsidRPr="00BD6AA8">
        <w:rPr>
          <w:sz w:val="28"/>
          <w:szCs w:val="28"/>
          <w:lang w:val="en-GB"/>
        </w:rPr>
        <w:t xml:space="preserve"> </w:t>
      </w:r>
      <w:proofErr w:type="spellStart"/>
      <w:r w:rsidRPr="00BD6AA8">
        <w:rPr>
          <w:sz w:val="28"/>
          <w:szCs w:val="28"/>
          <w:lang w:val="en-GB"/>
        </w:rPr>
        <w:t>да</w:t>
      </w:r>
      <w:proofErr w:type="spellEnd"/>
      <w:r w:rsidRPr="00BD6AA8">
        <w:rPr>
          <w:sz w:val="28"/>
          <w:szCs w:val="28"/>
          <w:lang w:val="en-GB"/>
        </w:rPr>
        <w:t xml:space="preserve"> </w:t>
      </w:r>
      <w:proofErr w:type="spellStart"/>
      <w:r w:rsidRPr="00BD6AA8">
        <w:rPr>
          <w:sz w:val="28"/>
          <w:szCs w:val="28"/>
          <w:lang w:val="en-GB"/>
        </w:rPr>
        <w:t>се</w:t>
      </w:r>
      <w:proofErr w:type="spellEnd"/>
      <w:r w:rsidRPr="00BD6AA8">
        <w:rPr>
          <w:sz w:val="28"/>
          <w:szCs w:val="28"/>
          <w:lang w:val="en-GB"/>
        </w:rPr>
        <w:t xml:space="preserve"> </w:t>
      </w:r>
      <w:proofErr w:type="spellStart"/>
      <w:r w:rsidRPr="00BD6AA8">
        <w:rPr>
          <w:sz w:val="28"/>
          <w:szCs w:val="28"/>
          <w:lang w:val="en-GB"/>
        </w:rPr>
        <w:t>оцени</w:t>
      </w:r>
      <w:proofErr w:type="spellEnd"/>
      <w:r w:rsidRPr="00BD6AA8">
        <w:rPr>
          <w:sz w:val="28"/>
          <w:szCs w:val="28"/>
          <w:lang w:val="en-GB"/>
        </w:rPr>
        <w:t xml:space="preserve"> </w:t>
      </w:r>
      <w:proofErr w:type="spellStart"/>
      <w:r w:rsidRPr="00BD6AA8">
        <w:rPr>
          <w:sz w:val="28"/>
          <w:szCs w:val="28"/>
          <w:lang w:val="en-GB"/>
        </w:rPr>
        <w:t>дизайнът</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склада</w:t>
      </w:r>
      <w:proofErr w:type="spellEnd"/>
      <w:r w:rsidRPr="00BD6AA8">
        <w:rPr>
          <w:sz w:val="28"/>
          <w:szCs w:val="28"/>
          <w:lang w:val="en-GB"/>
        </w:rPr>
        <w:t xml:space="preserve">, </w:t>
      </w:r>
      <w:proofErr w:type="spellStart"/>
      <w:r w:rsidRPr="00BD6AA8">
        <w:rPr>
          <w:sz w:val="28"/>
          <w:szCs w:val="28"/>
          <w:lang w:val="en-GB"/>
        </w:rPr>
        <w:t>движението</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материалните</w:t>
      </w:r>
      <w:proofErr w:type="spellEnd"/>
      <w:r w:rsidRPr="00BD6AA8">
        <w:rPr>
          <w:sz w:val="28"/>
          <w:szCs w:val="28"/>
          <w:lang w:val="en-GB"/>
        </w:rPr>
        <w:t xml:space="preserve"> </w:t>
      </w:r>
      <w:proofErr w:type="spellStart"/>
      <w:r w:rsidRPr="00BD6AA8">
        <w:rPr>
          <w:sz w:val="28"/>
          <w:szCs w:val="28"/>
          <w:lang w:val="en-GB"/>
        </w:rPr>
        <w:t>потоци</w:t>
      </w:r>
      <w:proofErr w:type="spellEnd"/>
      <w:r w:rsidRPr="00BD6AA8">
        <w:rPr>
          <w:sz w:val="28"/>
          <w:szCs w:val="28"/>
          <w:lang w:val="en-GB"/>
        </w:rPr>
        <w:t xml:space="preserve">, </w:t>
      </w:r>
      <w:proofErr w:type="spellStart"/>
      <w:r w:rsidRPr="00BD6AA8">
        <w:rPr>
          <w:sz w:val="28"/>
          <w:szCs w:val="28"/>
          <w:lang w:val="en-GB"/>
        </w:rPr>
        <w:t>зоните</w:t>
      </w:r>
      <w:proofErr w:type="spellEnd"/>
      <w:r w:rsidRPr="00BD6AA8">
        <w:rPr>
          <w:sz w:val="28"/>
          <w:szCs w:val="28"/>
          <w:lang w:val="en-GB"/>
        </w:rPr>
        <w:t xml:space="preserve"> </w:t>
      </w:r>
      <w:proofErr w:type="spellStart"/>
      <w:r w:rsidRPr="00BD6AA8">
        <w:rPr>
          <w:sz w:val="28"/>
          <w:szCs w:val="28"/>
          <w:lang w:val="en-GB"/>
        </w:rPr>
        <w:t>за</w:t>
      </w:r>
      <w:proofErr w:type="spellEnd"/>
      <w:r w:rsidRPr="00BD6AA8">
        <w:rPr>
          <w:sz w:val="28"/>
          <w:szCs w:val="28"/>
          <w:lang w:val="en-GB"/>
        </w:rPr>
        <w:t xml:space="preserve"> </w:t>
      </w:r>
      <w:proofErr w:type="spellStart"/>
      <w:r w:rsidRPr="00BD6AA8">
        <w:rPr>
          <w:sz w:val="28"/>
          <w:szCs w:val="28"/>
          <w:lang w:val="en-GB"/>
        </w:rPr>
        <w:t>приемане</w:t>
      </w:r>
      <w:proofErr w:type="spellEnd"/>
      <w:r w:rsidRPr="00BD6AA8">
        <w:rPr>
          <w:sz w:val="28"/>
          <w:szCs w:val="28"/>
          <w:lang w:val="en-GB"/>
        </w:rPr>
        <w:t xml:space="preserve"> и </w:t>
      </w:r>
      <w:proofErr w:type="spellStart"/>
      <w:r w:rsidRPr="00BD6AA8">
        <w:rPr>
          <w:sz w:val="28"/>
          <w:szCs w:val="28"/>
          <w:lang w:val="en-GB"/>
        </w:rPr>
        <w:t>експедиция</w:t>
      </w:r>
      <w:proofErr w:type="spellEnd"/>
      <w:r w:rsidRPr="00BD6AA8">
        <w:rPr>
          <w:sz w:val="28"/>
          <w:szCs w:val="28"/>
          <w:lang w:val="en-GB"/>
        </w:rPr>
        <w:t xml:space="preserve">, </w:t>
      </w:r>
      <w:proofErr w:type="spellStart"/>
      <w:r w:rsidRPr="00BD6AA8">
        <w:rPr>
          <w:sz w:val="28"/>
          <w:szCs w:val="28"/>
          <w:lang w:val="en-GB"/>
        </w:rPr>
        <w:t>както</w:t>
      </w:r>
      <w:proofErr w:type="spellEnd"/>
      <w:r w:rsidRPr="00BD6AA8">
        <w:rPr>
          <w:sz w:val="28"/>
          <w:szCs w:val="28"/>
          <w:lang w:val="en-GB"/>
        </w:rPr>
        <w:t xml:space="preserve"> и </w:t>
      </w:r>
      <w:proofErr w:type="spellStart"/>
      <w:r w:rsidRPr="00BD6AA8">
        <w:rPr>
          <w:sz w:val="28"/>
          <w:szCs w:val="28"/>
          <w:lang w:val="en-GB"/>
        </w:rPr>
        <w:t>възможностите</w:t>
      </w:r>
      <w:proofErr w:type="spellEnd"/>
      <w:r w:rsidRPr="00BD6AA8">
        <w:rPr>
          <w:sz w:val="28"/>
          <w:szCs w:val="28"/>
          <w:lang w:val="en-GB"/>
        </w:rPr>
        <w:t xml:space="preserve"> </w:t>
      </w:r>
      <w:proofErr w:type="spellStart"/>
      <w:r w:rsidRPr="00BD6AA8">
        <w:rPr>
          <w:sz w:val="28"/>
          <w:szCs w:val="28"/>
          <w:lang w:val="en-GB"/>
        </w:rPr>
        <w:t>за</w:t>
      </w:r>
      <w:proofErr w:type="spellEnd"/>
      <w:r w:rsidRPr="00BD6AA8">
        <w:rPr>
          <w:sz w:val="28"/>
          <w:szCs w:val="28"/>
          <w:lang w:val="en-GB"/>
        </w:rPr>
        <w:t xml:space="preserve"> </w:t>
      </w:r>
      <w:proofErr w:type="spellStart"/>
      <w:r w:rsidRPr="00BD6AA8">
        <w:rPr>
          <w:sz w:val="28"/>
          <w:szCs w:val="28"/>
          <w:lang w:val="en-GB"/>
        </w:rPr>
        <w:t>мащабиране</w:t>
      </w:r>
      <w:proofErr w:type="spellEnd"/>
      <w:r w:rsidRPr="00BD6AA8">
        <w:rPr>
          <w:sz w:val="28"/>
          <w:szCs w:val="28"/>
          <w:lang w:val="en-GB"/>
        </w:rPr>
        <w:t>.</w:t>
      </w:r>
    </w:p>
    <w:p w14:paraId="70E01572" w14:textId="77777777" w:rsidR="00BD6AA8" w:rsidRPr="00BD6AA8" w:rsidRDefault="00BD6AA8" w:rsidP="00BD6AA8">
      <w:pPr>
        <w:pStyle w:val="ListParagraph"/>
        <w:numPr>
          <w:ilvl w:val="0"/>
          <w:numId w:val="20"/>
        </w:numPr>
        <w:spacing w:line="360" w:lineRule="auto"/>
        <w:jc w:val="both"/>
        <w:rPr>
          <w:sz w:val="28"/>
          <w:szCs w:val="28"/>
          <w:lang w:val="en-GB"/>
        </w:rPr>
      </w:pPr>
      <w:proofErr w:type="spellStart"/>
      <w:r w:rsidRPr="00BD6AA8">
        <w:rPr>
          <w:sz w:val="28"/>
          <w:szCs w:val="28"/>
          <w:lang w:val="en-GB"/>
        </w:rPr>
        <w:t>Добра</w:t>
      </w:r>
      <w:proofErr w:type="spellEnd"/>
      <w:r w:rsidRPr="00BD6AA8">
        <w:rPr>
          <w:sz w:val="28"/>
          <w:szCs w:val="28"/>
          <w:lang w:val="en-GB"/>
        </w:rPr>
        <w:t xml:space="preserve"> </w:t>
      </w:r>
      <w:proofErr w:type="spellStart"/>
      <w:r w:rsidRPr="00BD6AA8">
        <w:rPr>
          <w:sz w:val="28"/>
          <w:szCs w:val="28"/>
          <w:lang w:val="en-GB"/>
        </w:rPr>
        <w:t>практика</w:t>
      </w:r>
      <w:proofErr w:type="spellEnd"/>
      <w:r w:rsidRPr="00BD6AA8">
        <w:rPr>
          <w:sz w:val="28"/>
          <w:szCs w:val="28"/>
          <w:lang w:val="en-GB"/>
        </w:rPr>
        <w:t xml:space="preserve"> е </w:t>
      </w:r>
      <w:proofErr w:type="spellStart"/>
      <w:r w:rsidRPr="00BD6AA8">
        <w:rPr>
          <w:sz w:val="28"/>
          <w:szCs w:val="28"/>
          <w:lang w:val="en-GB"/>
        </w:rPr>
        <w:t>автоматизацията</w:t>
      </w:r>
      <w:proofErr w:type="spellEnd"/>
      <w:r w:rsidRPr="00BD6AA8">
        <w:rPr>
          <w:sz w:val="28"/>
          <w:szCs w:val="28"/>
          <w:lang w:val="en-GB"/>
        </w:rPr>
        <w:t xml:space="preserve"> </w:t>
      </w:r>
      <w:proofErr w:type="spellStart"/>
      <w:r w:rsidRPr="00BD6AA8">
        <w:rPr>
          <w:sz w:val="28"/>
          <w:szCs w:val="28"/>
          <w:lang w:val="en-GB"/>
        </w:rPr>
        <w:t>да</w:t>
      </w:r>
      <w:proofErr w:type="spellEnd"/>
      <w:r w:rsidRPr="00BD6AA8">
        <w:rPr>
          <w:sz w:val="28"/>
          <w:szCs w:val="28"/>
          <w:lang w:val="en-GB"/>
        </w:rPr>
        <w:t xml:space="preserve"> </w:t>
      </w:r>
      <w:proofErr w:type="spellStart"/>
      <w:r w:rsidRPr="00BD6AA8">
        <w:rPr>
          <w:sz w:val="28"/>
          <w:szCs w:val="28"/>
          <w:lang w:val="en-GB"/>
        </w:rPr>
        <w:t>се</w:t>
      </w:r>
      <w:proofErr w:type="spellEnd"/>
      <w:r w:rsidRPr="00BD6AA8">
        <w:rPr>
          <w:sz w:val="28"/>
          <w:szCs w:val="28"/>
          <w:lang w:val="en-GB"/>
        </w:rPr>
        <w:t xml:space="preserve"> </w:t>
      </w:r>
      <w:proofErr w:type="spellStart"/>
      <w:r w:rsidRPr="00BD6AA8">
        <w:rPr>
          <w:sz w:val="28"/>
          <w:szCs w:val="28"/>
          <w:lang w:val="en-GB"/>
        </w:rPr>
        <w:t>въвежда</w:t>
      </w:r>
      <w:proofErr w:type="spellEnd"/>
      <w:r w:rsidRPr="00BD6AA8">
        <w:rPr>
          <w:sz w:val="28"/>
          <w:szCs w:val="28"/>
          <w:lang w:val="en-GB"/>
        </w:rPr>
        <w:t xml:space="preserve"> </w:t>
      </w:r>
      <w:proofErr w:type="spellStart"/>
      <w:r w:rsidRPr="00BD6AA8">
        <w:rPr>
          <w:sz w:val="28"/>
          <w:szCs w:val="28"/>
          <w:lang w:val="en-GB"/>
        </w:rPr>
        <w:t>поетапно</w:t>
      </w:r>
      <w:proofErr w:type="spellEnd"/>
      <w:r w:rsidRPr="00BD6AA8">
        <w:rPr>
          <w:sz w:val="28"/>
          <w:szCs w:val="28"/>
          <w:lang w:val="en-GB"/>
        </w:rPr>
        <w:t xml:space="preserve">, </w:t>
      </w:r>
      <w:proofErr w:type="spellStart"/>
      <w:r w:rsidRPr="00BD6AA8">
        <w:rPr>
          <w:sz w:val="28"/>
          <w:szCs w:val="28"/>
          <w:lang w:val="en-GB"/>
        </w:rPr>
        <w:t>като</w:t>
      </w:r>
      <w:proofErr w:type="spellEnd"/>
      <w:r w:rsidRPr="00BD6AA8">
        <w:rPr>
          <w:sz w:val="28"/>
          <w:szCs w:val="28"/>
          <w:lang w:val="en-GB"/>
        </w:rPr>
        <w:t xml:space="preserve"> </w:t>
      </w:r>
      <w:proofErr w:type="spellStart"/>
      <w:r w:rsidRPr="00BD6AA8">
        <w:rPr>
          <w:sz w:val="28"/>
          <w:szCs w:val="28"/>
          <w:lang w:val="en-GB"/>
        </w:rPr>
        <w:t>се</w:t>
      </w:r>
      <w:proofErr w:type="spellEnd"/>
      <w:r w:rsidRPr="00BD6AA8">
        <w:rPr>
          <w:sz w:val="28"/>
          <w:szCs w:val="28"/>
          <w:lang w:val="en-GB"/>
        </w:rPr>
        <w:t xml:space="preserve"> </w:t>
      </w:r>
      <w:proofErr w:type="spellStart"/>
      <w:r w:rsidRPr="00BD6AA8">
        <w:rPr>
          <w:sz w:val="28"/>
          <w:szCs w:val="28"/>
          <w:lang w:val="en-GB"/>
        </w:rPr>
        <w:t>започне</w:t>
      </w:r>
      <w:proofErr w:type="spellEnd"/>
      <w:r w:rsidRPr="00BD6AA8">
        <w:rPr>
          <w:sz w:val="28"/>
          <w:szCs w:val="28"/>
          <w:lang w:val="en-GB"/>
        </w:rPr>
        <w:t xml:space="preserve"> с </w:t>
      </w:r>
      <w:proofErr w:type="spellStart"/>
      <w:r w:rsidRPr="00BD6AA8">
        <w:rPr>
          <w:sz w:val="28"/>
          <w:szCs w:val="28"/>
          <w:lang w:val="en-GB"/>
        </w:rPr>
        <w:t>надеждна</w:t>
      </w:r>
      <w:proofErr w:type="spellEnd"/>
      <w:r w:rsidRPr="00BD6AA8">
        <w:rPr>
          <w:sz w:val="28"/>
          <w:szCs w:val="28"/>
          <w:lang w:val="en-GB"/>
        </w:rPr>
        <w:t xml:space="preserve"> WMS </w:t>
      </w:r>
      <w:proofErr w:type="spellStart"/>
      <w:r w:rsidRPr="00BD6AA8">
        <w:rPr>
          <w:sz w:val="28"/>
          <w:szCs w:val="28"/>
          <w:lang w:val="en-GB"/>
        </w:rPr>
        <w:t>система</w:t>
      </w:r>
      <w:proofErr w:type="spellEnd"/>
      <w:r w:rsidRPr="00BD6AA8">
        <w:rPr>
          <w:sz w:val="28"/>
          <w:szCs w:val="28"/>
          <w:lang w:val="en-GB"/>
        </w:rPr>
        <w:t xml:space="preserve">, </w:t>
      </w:r>
      <w:proofErr w:type="spellStart"/>
      <w:r w:rsidRPr="00BD6AA8">
        <w:rPr>
          <w:sz w:val="28"/>
          <w:szCs w:val="28"/>
          <w:lang w:val="en-GB"/>
        </w:rPr>
        <w:t>автоматизирано</w:t>
      </w:r>
      <w:proofErr w:type="spellEnd"/>
      <w:r w:rsidRPr="00BD6AA8">
        <w:rPr>
          <w:sz w:val="28"/>
          <w:szCs w:val="28"/>
          <w:lang w:val="en-GB"/>
        </w:rPr>
        <w:t xml:space="preserve"> </w:t>
      </w:r>
      <w:proofErr w:type="spellStart"/>
      <w:r w:rsidRPr="00BD6AA8">
        <w:rPr>
          <w:sz w:val="28"/>
          <w:szCs w:val="28"/>
          <w:lang w:val="en-GB"/>
        </w:rPr>
        <w:t>събиране</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данни</w:t>
      </w:r>
      <w:proofErr w:type="spellEnd"/>
      <w:r w:rsidRPr="00BD6AA8">
        <w:rPr>
          <w:sz w:val="28"/>
          <w:szCs w:val="28"/>
          <w:lang w:val="en-GB"/>
        </w:rPr>
        <w:t xml:space="preserve"> </w:t>
      </w:r>
      <w:proofErr w:type="spellStart"/>
      <w:r w:rsidRPr="00BD6AA8">
        <w:rPr>
          <w:sz w:val="28"/>
          <w:szCs w:val="28"/>
          <w:lang w:val="en-GB"/>
        </w:rPr>
        <w:t>чрез</w:t>
      </w:r>
      <w:proofErr w:type="spellEnd"/>
      <w:r w:rsidRPr="00BD6AA8">
        <w:rPr>
          <w:sz w:val="28"/>
          <w:szCs w:val="28"/>
          <w:lang w:val="en-GB"/>
        </w:rPr>
        <w:t xml:space="preserve"> </w:t>
      </w:r>
      <w:proofErr w:type="spellStart"/>
      <w:r w:rsidRPr="00BD6AA8">
        <w:rPr>
          <w:sz w:val="28"/>
          <w:szCs w:val="28"/>
          <w:lang w:val="en-GB"/>
        </w:rPr>
        <w:t>баркодове</w:t>
      </w:r>
      <w:proofErr w:type="spellEnd"/>
      <w:r w:rsidRPr="00BD6AA8">
        <w:rPr>
          <w:sz w:val="28"/>
          <w:szCs w:val="28"/>
          <w:lang w:val="en-GB"/>
        </w:rPr>
        <w:t xml:space="preserve"> </w:t>
      </w:r>
      <w:proofErr w:type="spellStart"/>
      <w:r w:rsidRPr="00BD6AA8">
        <w:rPr>
          <w:sz w:val="28"/>
          <w:szCs w:val="28"/>
          <w:lang w:val="en-GB"/>
        </w:rPr>
        <w:t>или</w:t>
      </w:r>
      <w:proofErr w:type="spellEnd"/>
      <w:r w:rsidRPr="00BD6AA8">
        <w:rPr>
          <w:sz w:val="28"/>
          <w:szCs w:val="28"/>
          <w:lang w:val="en-GB"/>
        </w:rPr>
        <w:t xml:space="preserve"> RFID и </w:t>
      </w:r>
      <w:proofErr w:type="spellStart"/>
      <w:r w:rsidRPr="00BD6AA8">
        <w:rPr>
          <w:sz w:val="28"/>
          <w:szCs w:val="28"/>
          <w:lang w:val="en-GB"/>
        </w:rPr>
        <w:t>постепенно</w:t>
      </w:r>
      <w:proofErr w:type="spellEnd"/>
      <w:r w:rsidRPr="00BD6AA8">
        <w:rPr>
          <w:sz w:val="28"/>
          <w:szCs w:val="28"/>
          <w:lang w:val="en-GB"/>
        </w:rPr>
        <w:t xml:space="preserve"> </w:t>
      </w:r>
      <w:proofErr w:type="spellStart"/>
      <w:r w:rsidRPr="00BD6AA8">
        <w:rPr>
          <w:sz w:val="28"/>
          <w:szCs w:val="28"/>
          <w:lang w:val="en-GB"/>
        </w:rPr>
        <w:t>интегриране</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оборудване</w:t>
      </w:r>
      <w:proofErr w:type="spellEnd"/>
      <w:r w:rsidRPr="00BD6AA8">
        <w:rPr>
          <w:sz w:val="28"/>
          <w:szCs w:val="28"/>
          <w:lang w:val="en-GB"/>
        </w:rPr>
        <w:t xml:space="preserve"> </w:t>
      </w:r>
      <w:proofErr w:type="spellStart"/>
      <w:r w:rsidRPr="00BD6AA8">
        <w:rPr>
          <w:sz w:val="28"/>
          <w:szCs w:val="28"/>
          <w:lang w:val="en-GB"/>
        </w:rPr>
        <w:t>като</w:t>
      </w:r>
      <w:proofErr w:type="spellEnd"/>
      <w:r w:rsidRPr="00BD6AA8">
        <w:rPr>
          <w:sz w:val="28"/>
          <w:szCs w:val="28"/>
          <w:lang w:val="en-GB"/>
        </w:rPr>
        <w:t xml:space="preserve"> </w:t>
      </w:r>
      <w:proofErr w:type="spellStart"/>
      <w:r w:rsidRPr="00BD6AA8">
        <w:rPr>
          <w:sz w:val="28"/>
          <w:szCs w:val="28"/>
          <w:lang w:val="en-GB"/>
        </w:rPr>
        <w:t>конвейери</w:t>
      </w:r>
      <w:proofErr w:type="spellEnd"/>
      <w:r w:rsidRPr="00BD6AA8">
        <w:rPr>
          <w:sz w:val="28"/>
          <w:szCs w:val="28"/>
          <w:lang w:val="en-GB"/>
        </w:rPr>
        <w:t xml:space="preserve">, </w:t>
      </w:r>
      <w:proofErr w:type="spellStart"/>
      <w:r w:rsidRPr="00BD6AA8">
        <w:rPr>
          <w:sz w:val="28"/>
          <w:szCs w:val="28"/>
          <w:lang w:val="en-GB"/>
        </w:rPr>
        <w:t>роботи</w:t>
      </w:r>
      <w:proofErr w:type="spellEnd"/>
      <w:r w:rsidRPr="00BD6AA8">
        <w:rPr>
          <w:sz w:val="28"/>
          <w:szCs w:val="28"/>
          <w:lang w:val="en-GB"/>
        </w:rPr>
        <w:t xml:space="preserve"> </w:t>
      </w:r>
      <w:proofErr w:type="spellStart"/>
      <w:r w:rsidRPr="00BD6AA8">
        <w:rPr>
          <w:sz w:val="28"/>
          <w:szCs w:val="28"/>
          <w:lang w:val="en-GB"/>
        </w:rPr>
        <w:t>или</w:t>
      </w:r>
      <w:proofErr w:type="spellEnd"/>
      <w:r w:rsidRPr="00BD6AA8">
        <w:rPr>
          <w:sz w:val="28"/>
          <w:szCs w:val="28"/>
          <w:lang w:val="en-GB"/>
        </w:rPr>
        <w:t xml:space="preserve"> AS/RS </w:t>
      </w:r>
      <w:proofErr w:type="spellStart"/>
      <w:r w:rsidRPr="00BD6AA8">
        <w:rPr>
          <w:sz w:val="28"/>
          <w:szCs w:val="28"/>
          <w:lang w:val="en-GB"/>
        </w:rPr>
        <w:t>системи</w:t>
      </w:r>
      <w:proofErr w:type="spellEnd"/>
      <w:r w:rsidRPr="00BD6AA8">
        <w:rPr>
          <w:sz w:val="28"/>
          <w:szCs w:val="28"/>
          <w:lang w:val="en-GB"/>
        </w:rPr>
        <w:t xml:space="preserve">. </w:t>
      </w:r>
      <w:proofErr w:type="spellStart"/>
      <w:r w:rsidRPr="00BD6AA8">
        <w:rPr>
          <w:sz w:val="28"/>
          <w:szCs w:val="28"/>
          <w:lang w:val="en-GB"/>
        </w:rPr>
        <w:t>Важно</w:t>
      </w:r>
      <w:proofErr w:type="spellEnd"/>
      <w:r w:rsidRPr="00BD6AA8">
        <w:rPr>
          <w:sz w:val="28"/>
          <w:szCs w:val="28"/>
          <w:lang w:val="en-GB"/>
        </w:rPr>
        <w:t xml:space="preserve"> е </w:t>
      </w:r>
      <w:proofErr w:type="spellStart"/>
      <w:r w:rsidRPr="00BD6AA8">
        <w:rPr>
          <w:sz w:val="28"/>
          <w:szCs w:val="28"/>
          <w:lang w:val="en-GB"/>
        </w:rPr>
        <w:t>също</w:t>
      </w:r>
      <w:proofErr w:type="spellEnd"/>
      <w:r w:rsidRPr="00BD6AA8">
        <w:rPr>
          <w:sz w:val="28"/>
          <w:szCs w:val="28"/>
          <w:lang w:val="en-GB"/>
        </w:rPr>
        <w:t xml:space="preserve"> </w:t>
      </w:r>
      <w:proofErr w:type="spellStart"/>
      <w:r w:rsidRPr="00BD6AA8">
        <w:rPr>
          <w:sz w:val="28"/>
          <w:szCs w:val="28"/>
          <w:lang w:val="en-GB"/>
        </w:rPr>
        <w:t>персоналът</w:t>
      </w:r>
      <w:proofErr w:type="spellEnd"/>
      <w:r w:rsidRPr="00BD6AA8">
        <w:rPr>
          <w:sz w:val="28"/>
          <w:szCs w:val="28"/>
          <w:lang w:val="en-GB"/>
        </w:rPr>
        <w:t xml:space="preserve"> </w:t>
      </w:r>
      <w:proofErr w:type="spellStart"/>
      <w:r w:rsidRPr="00BD6AA8">
        <w:rPr>
          <w:sz w:val="28"/>
          <w:szCs w:val="28"/>
          <w:lang w:val="en-GB"/>
        </w:rPr>
        <w:t>да</w:t>
      </w:r>
      <w:proofErr w:type="spellEnd"/>
      <w:r w:rsidRPr="00BD6AA8">
        <w:rPr>
          <w:sz w:val="28"/>
          <w:szCs w:val="28"/>
          <w:lang w:val="en-GB"/>
        </w:rPr>
        <w:t xml:space="preserve"> </w:t>
      </w:r>
      <w:proofErr w:type="spellStart"/>
      <w:r w:rsidRPr="00BD6AA8">
        <w:rPr>
          <w:sz w:val="28"/>
          <w:szCs w:val="28"/>
          <w:lang w:val="en-GB"/>
        </w:rPr>
        <w:t>бъде</w:t>
      </w:r>
      <w:proofErr w:type="spellEnd"/>
      <w:r w:rsidRPr="00BD6AA8">
        <w:rPr>
          <w:sz w:val="28"/>
          <w:szCs w:val="28"/>
          <w:lang w:val="en-GB"/>
        </w:rPr>
        <w:t xml:space="preserve"> </w:t>
      </w:r>
      <w:proofErr w:type="spellStart"/>
      <w:r w:rsidRPr="00BD6AA8">
        <w:rPr>
          <w:sz w:val="28"/>
          <w:szCs w:val="28"/>
          <w:lang w:val="en-GB"/>
        </w:rPr>
        <w:t>обучен</w:t>
      </w:r>
      <w:proofErr w:type="spellEnd"/>
      <w:r w:rsidRPr="00BD6AA8">
        <w:rPr>
          <w:sz w:val="28"/>
          <w:szCs w:val="28"/>
          <w:lang w:val="en-GB"/>
        </w:rPr>
        <w:t xml:space="preserve">, а </w:t>
      </w:r>
      <w:proofErr w:type="spellStart"/>
      <w:r w:rsidRPr="00BD6AA8">
        <w:rPr>
          <w:sz w:val="28"/>
          <w:szCs w:val="28"/>
          <w:lang w:val="en-GB"/>
        </w:rPr>
        <w:t>системите</w:t>
      </w:r>
      <w:proofErr w:type="spellEnd"/>
      <w:r w:rsidRPr="00BD6AA8">
        <w:rPr>
          <w:sz w:val="28"/>
          <w:szCs w:val="28"/>
          <w:lang w:val="en-GB"/>
        </w:rPr>
        <w:t xml:space="preserve"> </w:t>
      </w:r>
      <w:proofErr w:type="spellStart"/>
      <w:r w:rsidRPr="00BD6AA8">
        <w:rPr>
          <w:sz w:val="28"/>
          <w:szCs w:val="28"/>
          <w:lang w:val="en-GB"/>
        </w:rPr>
        <w:t>да</w:t>
      </w:r>
      <w:proofErr w:type="spellEnd"/>
      <w:r w:rsidRPr="00BD6AA8">
        <w:rPr>
          <w:sz w:val="28"/>
          <w:szCs w:val="28"/>
          <w:lang w:val="en-GB"/>
        </w:rPr>
        <w:t xml:space="preserve"> </w:t>
      </w:r>
      <w:proofErr w:type="spellStart"/>
      <w:r w:rsidRPr="00BD6AA8">
        <w:rPr>
          <w:sz w:val="28"/>
          <w:szCs w:val="28"/>
          <w:lang w:val="en-GB"/>
        </w:rPr>
        <w:t>бъдат</w:t>
      </w:r>
      <w:proofErr w:type="spellEnd"/>
      <w:r w:rsidRPr="00BD6AA8">
        <w:rPr>
          <w:sz w:val="28"/>
          <w:szCs w:val="28"/>
          <w:lang w:val="en-GB"/>
        </w:rPr>
        <w:t xml:space="preserve"> </w:t>
      </w:r>
      <w:proofErr w:type="spellStart"/>
      <w:r w:rsidRPr="00BD6AA8">
        <w:rPr>
          <w:sz w:val="28"/>
          <w:szCs w:val="28"/>
          <w:lang w:val="en-GB"/>
        </w:rPr>
        <w:t>поддържани</w:t>
      </w:r>
      <w:proofErr w:type="spellEnd"/>
      <w:r w:rsidRPr="00BD6AA8">
        <w:rPr>
          <w:sz w:val="28"/>
          <w:szCs w:val="28"/>
          <w:lang w:val="en-GB"/>
        </w:rPr>
        <w:t xml:space="preserve"> </w:t>
      </w:r>
      <w:proofErr w:type="spellStart"/>
      <w:r w:rsidRPr="00BD6AA8">
        <w:rPr>
          <w:sz w:val="28"/>
          <w:szCs w:val="28"/>
          <w:lang w:val="en-GB"/>
        </w:rPr>
        <w:t>чрез</w:t>
      </w:r>
      <w:proofErr w:type="spellEnd"/>
      <w:r w:rsidRPr="00BD6AA8">
        <w:rPr>
          <w:sz w:val="28"/>
          <w:szCs w:val="28"/>
          <w:lang w:val="en-GB"/>
        </w:rPr>
        <w:t xml:space="preserve"> </w:t>
      </w:r>
      <w:proofErr w:type="spellStart"/>
      <w:r w:rsidRPr="00BD6AA8">
        <w:rPr>
          <w:sz w:val="28"/>
          <w:szCs w:val="28"/>
          <w:lang w:val="en-GB"/>
        </w:rPr>
        <w:t>постоянен</w:t>
      </w:r>
      <w:proofErr w:type="spellEnd"/>
      <w:r w:rsidRPr="00BD6AA8">
        <w:rPr>
          <w:sz w:val="28"/>
          <w:szCs w:val="28"/>
          <w:lang w:val="en-GB"/>
        </w:rPr>
        <w:t xml:space="preserve"> </w:t>
      </w:r>
      <w:proofErr w:type="spellStart"/>
      <w:r w:rsidRPr="00BD6AA8">
        <w:rPr>
          <w:sz w:val="28"/>
          <w:szCs w:val="28"/>
          <w:lang w:val="en-GB"/>
        </w:rPr>
        <w:t>мониторинг</w:t>
      </w:r>
      <w:proofErr w:type="spellEnd"/>
      <w:r w:rsidRPr="00BD6AA8">
        <w:rPr>
          <w:sz w:val="28"/>
          <w:szCs w:val="28"/>
          <w:lang w:val="en-GB"/>
        </w:rPr>
        <w:t xml:space="preserve"> и </w:t>
      </w:r>
      <w:proofErr w:type="spellStart"/>
      <w:r w:rsidRPr="00BD6AA8">
        <w:rPr>
          <w:sz w:val="28"/>
          <w:szCs w:val="28"/>
          <w:lang w:val="en-GB"/>
        </w:rPr>
        <w:t>предиктивна</w:t>
      </w:r>
      <w:proofErr w:type="spellEnd"/>
      <w:r w:rsidRPr="00BD6AA8">
        <w:rPr>
          <w:sz w:val="28"/>
          <w:szCs w:val="28"/>
          <w:lang w:val="en-GB"/>
        </w:rPr>
        <w:t xml:space="preserve"> </w:t>
      </w:r>
      <w:proofErr w:type="spellStart"/>
      <w:r w:rsidRPr="00BD6AA8">
        <w:rPr>
          <w:sz w:val="28"/>
          <w:szCs w:val="28"/>
          <w:lang w:val="en-GB"/>
        </w:rPr>
        <w:t>поддръжка</w:t>
      </w:r>
      <w:proofErr w:type="spellEnd"/>
      <w:r w:rsidRPr="00BD6AA8">
        <w:rPr>
          <w:sz w:val="28"/>
          <w:szCs w:val="28"/>
          <w:lang w:val="en-GB"/>
        </w:rPr>
        <w:t>.</w:t>
      </w:r>
    </w:p>
    <w:p w14:paraId="40DA37FF" w14:textId="1CF4A80F" w:rsidR="00BD6AA8" w:rsidRPr="00BD6AA8" w:rsidRDefault="00BD6AA8" w:rsidP="00BD6AA8">
      <w:pPr>
        <w:pStyle w:val="ListParagraph"/>
        <w:numPr>
          <w:ilvl w:val="0"/>
          <w:numId w:val="20"/>
        </w:numPr>
        <w:spacing w:line="360" w:lineRule="auto"/>
        <w:jc w:val="both"/>
        <w:rPr>
          <w:sz w:val="28"/>
          <w:szCs w:val="28"/>
          <w:lang w:val="en-GB"/>
        </w:rPr>
      </w:pPr>
      <w:proofErr w:type="spellStart"/>
      <w:r w:rsidRPr="00BD6AA8">
        <w:rPr>
          <w:sz w:val="28"/>
          <w:szCs w:val="28"/>
          <w:lang w:val="en-GB"/>
        </w:rPr>
        <w:t>Съвременните</w:t>
      </w:r>
      <w:proofErr w:type="spellEnd"/>
      <w:r w:rsidRPr="00BD6AA8">
        <w:rPr>
          <w:sz w:val="28"/>
          <w:szCs w:val="28"/>
          <w:lang w:val="en-GB"/>
        </w:rPr>
        <w:t xml:space="preserve"> </w:t>
      </w:r>
      <w:proofErr w:type="spellStart"/>
      <w:r w:rsidRPr="00BD6AA8">
        <w:rPr>
          <w:sz w:val="28"/>
          <w:szCs w:val="28"/>
          <w:lang w:val="en-GB"/>
        </w:rPr>
        <w:t>автоматизирани</w:t>
      </w:r>
      <w:proofErr w:type="spellEnd"/>
      <w:r w:rsidRPr="00BD6AA8">
        <w:rPr>
          <w:sz w:val="28"/>
          <w:szCs w:val="28"/>
          <w:lang w:val="en-GB"/>
        </w:rPr>
        <w:t xml:space="preserve"> </w:t>
      </w:r>
      <w:proofErr w:type="spellStart"/>
      <w:r w:rsidRPr="00BD6AA8">
        <w:rPr>
          <w:sz w:val="28"/>
          <w:szCs w:val="28"/>
          <w:lang w:val="en-GB"/>
        </w:rPr>
        <w:t>складове</w:t>
      </w:r>
      <w:proofErr w:type="spellEnd"/>
      <w:r w:rsidRPr="00BD6AA8">
        <w:rPr>
          <w:sz w:val="28"/>
          <w:szCs w:val="28"/>
          <w:lang w:val="en-GB"/>
        </w:rPr>
        <w:t xml:space="preserve"> </w:t>
      </w:r>
      <w:proofErr w:type="spellStart"/>
      <w:r w:rsidRPr="00BD6AA8">
        <w:rPr>
          <w:sz w:val="28"/>
          <w:szCs w:val="28"/>
          <w:lang w:val="en-GB"/>
        </w:rPr>
        <w:t>използват</w:t>
      </w:r>
      <w:proofErr w:type="spellEnd"/>
      <w:r w:rsidRPr="00BD6AA8">
        <w:rPr>
          <w:sz w:val="28"/>
          <w:szCs w:val="28"/>
          <w:lang w:val="en-GB"/>
        </w:rPr>
        <w:t xml:space="preserve"> WMS, ERP </w:t>
      </w:r>
      <w:proofErr w:type="spellStart"/>
      <w:r w:rsidRPr="00BD6AA8">
        <w:rPr>
          <w:sz w:val="28"/>
          <w:szCs w:val="28"/>
          <w:lang w:val="en-GB"/>
        </w:rPr>
        <w:t>интеграции</w:t>
      </w:r>
      <w:proofErr w:type="spellEnd"/>
      <w:r w:rsidRPr="00BD6AA8">
        <w:rPr>
          <w:sz w:val="28"/>
          <w:szCs w:val="28"/>
          <w:lang w:val="en-GB"/>
        </w:rPr>
        <w:t xml:space="preserve">, RFID, IoT </w:t>
      </w:r>
      <w:proofErr w:type="spellStart"/>
      <w:r w:rsidRPr="00BD6AA8">
        <w:rPr>
          <w:sz w:val="28"/>
          <w:szCs w:val="28"/>
          <w:lang w:val="en-GB"/>
        </w:rPr>
        <w:t>сензори</w:t>
      </w:r>
      <w:proofErr w:type="spellEnd"/>
      <w:r w:rsidRPr="00BD6AA8">
        <w:rPr>
          <w:sz w:val="28"/>
          <w:szCs w:val="28"/>
          <w:lang w:val="en-GB"/>
        </w:rPr>
        <w:t xml:space="preserve">, </w:t>
      </w:r>
      <w:proofErr w:type="spellStart"/>
      <w:r w:rsidRPr="00BD6AA8">
        <w:rPr>
          <w:sz w:val="28"/>
          <w:szCs w:val="28"/>
          <w:lang w:val="en-GB"/>
        </w:rPr>
        <w:t>конвейери</w:t>
      </w:r>
      <w:proofErr w:type="spellEnd"/>
      <w:r w:rsidRPr="00BD6AA8">
        <w:rPr>
          <w:sz w:val="28"/>
          <w:szCs w:val="28"/>
          <w:lang w:val="en-GB"/>
        </w:rPr>
        <w:t xml:space="preserve">, </w:t>
      </w:r>
      <w:proofErr w:type="spellStart"/>
      <w:r w:rsidRPr="00BD6AA8">
        <w:rPr>
          <w:sz w:val="28"/>
          <w:szCs w:val="28"/>
          <w:lang w:val="en-GB"/>
        </w:rPr>
        <w:t>автоматизирани</w:t>
      </w:r>
      <w:proofErr w:type="spellEnd"/>
      <w:r w:rsidRPr="00BD6AA8">
        <w:rPr>
          <w:sz w:val="28"/>
          <w:szCs w:val="28"/>
          <w:lang w:val="en-GB"/>
        </w:rPr>
        <w:t xml:space="preserve"> </w:t>
      </w:r>
      <w:proofErr w:type="spellStart"/>
      <w:r w:rsidRPr="00BD6AA8">
        <w:rPr>
          <w:sz w:val="28"/>
          <w:szCs w:val="28"/>
          <w:lang w:val="en-GB"/>
        </w:rPr>
        <w:t>стелажни</w:t>
      </w:r>
      <w:proofErr w:type="spellEnd"/>
      <w:r w:rsidRPr="00BD6AA8">
        <w:rPr>
          <w:sz w:val="28"/>
          <w:szCs w:val="28"/>
          <w:lang w:val="en-GB"/>
        </w:rPr>
        <w:t xml:space="preserve"> </w:t>
      </w:r>
      <w:proofErr w:type="spellStart"/>
      <w:r w:rsidRPr="00BD6AA8">
        <w:rPr>
          <w:sz w:val="28"/>
          <w:szCs w:val="28"/>
          <w:lang w:val="en-GB"/>
        </w:rPr>
        <w:t>системи</w:t>
      </w:r>
      <w:proofErr w:type="spellEnd"/>
      <w:r w:rsidRPr="00BD6AA8">
        <w:rPr>
          <w:sz w:val="28"/>
          <w:szCs w:val="28"/>
          <w:lang w:val="en-GB"/>
        </w:rPr>
        <w:t xml:space="preserve">, AGV, AMR, </w:t>
      </w:r>
      <w:proofErr w:type="spellStart"/>
      <w:r w:rsidRPr="00BD6AA8">
        <w:rPr>
          <w:sz w:val="28"/>
          <w:szCs w:val="28"/>
          <w:lang w:val="en-GB"/>
        </w:rPr>
        <w:t>роботизирани</w:t>
      </w:r>
      <w:proofErr w:type="spellEnd"/>
      <w:r w:rsidRPr="00BD6AA8">
        <w:rPr>
          <w:sz w:val="28"/>
          <w:szCs w:val="28"/>
          <w:lang w:val="en-GB"/>
        </w:rPr>
        <w:t xml:space="preserve"> </w:t>
      </w:r>
      <w:proofErr w:type="spellStart"/>
      <w:r w:rsidRPr="00BD6AA8">
        <w:rPr>
          <w:sz w:val="28"/>
          <w:szCs w:val="28"/>
          <w:lang w:val="en-GB"/>
        </w:rPr>
        <w:t>ръце</w:t>
      </w:r>
      <w:proofErr w:type="spellEnd"/>
      <w:r w:rsidRPr="00BD6AA8">
        <w:rPr>
          <w:sz w:val="28"/>
          <w:szCs w:val="28"/>
          <w:lang w:val="en-GB"/>
        </w:rPr>
        <w:t xml:space="preserve"> и </w:t>
      </w:r>
      <w:proofErr w:type="spellStart"/>
      <w:r w:rsidRPr="00BD6AA8">
        <w:rPr>
          <w:sz w:val="28"/>
          <w:szCs w:val="28"/>
          <w:lang w:val="en-GB"/>
        </w:rPr>
        <w:t>системи</w:t>
      </w:r>
      <w:proofErr w:type="spellEnd"/>
      <w:r w:rsidRPr="00BD6AA8">
        <w:rPr>
          <w:sz w:val="28"/>
          <w:szCs w:val="28"/>
          <w:lang w:val="en-GB"/>
        </w:rPr>
        <w:t xml:space="preserve"> </w:t>
      </w:r>
      <w:proofErr w:type="spellStart"/>
      <w:r w:rsidRPr="00BD6AA8">
        <w:rPr>
          <w:sz w:val="28"/>
          <w:szCs w:val="28"/>
          <w:lang w:val="en-GB"/>
        </w:rPr>
        <w:t>за</w:t>
      </w:r>
      <w:proofErr w:type="spellEnd"/>
      <w:r w:rsidRPr="00BD6AA8">
        <w:rPr>
          <w:sz w:val="28"/>
          <w:szCs w:val="28"/>
          <w:lang w:val="en-GB"/>
        </w:rPr>
        <w:t xml:space="preserve"> </w:t>
      </w:r>
      <w:proofErr w:type="spellStart"/>
      <w:r w:rsidRPr="00BD6AA8">
        <w:rPr>
          <w:sz w:val="28"/>
          <w:szCs w:val="28"/>
          <w:lang w:val="en-GB"/>
        </w:rPr>
        <w:t>компютърно</w:t>
      </w:r>
      <w:proofErr w:type="spellEnd"/>
      <w:r w:rsidRPr="00BD6AA8">
        <w:rPr>
          <w:sz w:val="28"/>
          <w:szCs w:val="28"/>
          <w:lang w:val="en-GB"/>
        </w:rPr>
        <w:t xml:space="preserve"> </w:t>
      </w:r>
      <w:proofErr w:type="spellStart"/>
      <w:r w:rsidRPr="00BD6AA8">
        <w:rPr>
          <w:sz w:val="28"/>
          <w:szCs w:val="28"/>
          <w:lang w:val="en-GB"/>
        </w:rPr>
        <w:t>зрение</w:t>
      </w:r>
      <w:proofErr w:type="spellEnd"/>
      <w:r w:rsidRPr="00BD6AA8">
        <w:rPr>
          <w:sz w:val="28"/>
          <w:szCs w:val="28"/>
          <w:lang w:val="en-GB"/>
        </w:rPr>
        <w:t xml:space="preserve">. </w:t>
      </w:r>
      <w:proofErr w:type="spellStart"/>
      <w:r w:rsidRPr="00BD6AA8">
        <w:rPr>
          <w:sz w:val="28"/>
          <w:szCs w:val="28"/>
          <w:lang w:val="en-GB"/>
        </w:rPr>
        <w:t>Тези</w:t>
      </w:r>
      <w:proofErr w:type="spellEnd"/>
      <w:r w:rsidRPr="00BD6AA8">
        <w:rPr>
          <w:sz w:val="28"/>
          <w:szCs w:val="28"/>
          <w:lang w:val="en-GB"/>
        </w:rPr>
        <w:t xml:space="preserve"> </w:t>
      </w:r>
      <w:proofErr w:type="spellStart"/>
      <w:r w:rsidRPr="00BD6AA8">
        <w:rPr>
          <w:sz w:val="28"/>
          <w:szCs w:val="28"/>
          <w:lang w:val="en-GB"/>
        </w:rPr>
        <w:t>технологии</w:t>
      </w:r>
      <w:proofErr w:type="spellEnd"/>
      <w:r w:rsidRPr="00BD6AA8">
        <w:rPr>
          <w:sz w:val="28"/>
          <w:szCs w:val="28"/>
          <w:lang w:val="en-GB"/>
        </w:rPr>
        <w:t xml:space="preserve"> </w:t>
      </w:r>
      <w:proofErr w:type="spellStart"/>
      <w:r w:rsidRPr="00BD6AA8">
        <w:rPr>
          <w:sz w:val="28"/>
          <w:szCs w:val="28"/>
          <w:lang w:val="en-GB"/>
        </w:rPr>
        <w:t>осигуряват</w:t>
      </w:r>
      <w:proofErr w:type="spellEnd"/>
      <w:r w:rsidRPr="00BD6AA8">
        <w:rPr>
          <w:sz w:val="28"/>
          <w:szCs w:val="28"/>
          <w:lang w:val="en-GB"/>
        </w:rPr>
        <w:t xml:space="preserve"> </w:t>
      </w:r>
      <w:proofErr w:type="spellStart"/>
      <w:r w:rsidRPr="00BD6AA8">
        <w:rPr>
          <w:sz w:val="28"/>
          <w:szCs w:val="28"/>
          <w:lang w:val="en-GB"/>
        </w:rPr>
        <w:t>бързо</w:t>
      </w:r>
      <w:proofErr w:type="spellEnd"/>
      <w:r w:rsidRPr="00BD6AA8">
        <w:rPr>
          <w:sz w:val="28"/>
          <w:szCs w:val="28"/>
          <w:lang w:val="en-GB"/>
        </w:rPr>
        <w:t xml:space="preserve"> </w:t>
      </w:r>
      <w:proofErr w:type="spellStart"/>
      <w:r w:rsidRPr="00BD6AA8">
        <w:rPr>
          <w:sz w:val="28"/>
          <w:szCs w:val="28"/>
          <w:lang w:val="en-GB"/>
        </w:rPr>
        <w:t>движение</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стоките</w:t>
      </w:r>
      <w:proofErr w:type="spellEnd"/>
      <w:r w:rsidRPr="00BD6AA8">
        <w:rPr>
          <w:sz w:val="28"/>
          <w:szCs w:val="28"/>
          <w:lang w:val="en-GB"/>
        </w:rPr>
        <w:t xml:space="preserve">, </w:t>
      </w:r>
      <w:proofErr w:type="spellStart"/>
      <w:r w:rsidRPr="00BD6AA8">
        <w:rPr>
          <w:sz w:val="28"/>
          <w:szCs w:val="28"/>
          <w:lang w:val="en-GB"/>
        </w:rPr>
        <w:t>проследимост</w:t>
      </w:r>
      <w:proofErr w:type="spellEnd"/>
      <w:r w:rsidRPr="00BD6AA8">
        <w:rPr>
          <w:sz w:val="28"/>
          <w:szCs w:val="28"/>
          <w:lang w:val="en-GB"/>
        </w:rPr>
        <w:t xml:space="preserve"> в </w:t>
      </w:r>
      <w:proofErr w:type="spellStart"/>
      <w:r w:rsidRPr="00BD6AA8">
        <w:rPr>
          <w:sz w:val="28"/>
          <w:szCs w:val="28"/>
          <w:lang w:val="en-GB"/>
        </w:rPr>
        <w:t>реално</w:t>
      </w:r>
      <w:proofErr w:type="spellEnd"/>
      <w:r w:rsidRPr="00BD6AA8">
        <w:rPr>
          <w:sz w:val="28"/>
          <w:szCs w:val="28"/>
          <w:lang w:val="en-GB"/>
        </w:rPr>
        <w:t xml:space="preserve"> </w:t>
      </w:r>
      <w:proofErr w:type="spellStart"/>
      <w:r w:rsidRPr="00BD6AA8">
        <w:rPr>
          <w:sz w:val="28"/>
          <w:szCs w:val="28"/>
          <w:lang w:val="en-GB"/>
        </w:rPr>
        <w:t>време</w:t>
      </w:r>
      <w:proofErr w:type="spellEnd"/>
      <w:r w:rsidRPr="00BD6AA8">
        <w:rPr>
          <w:sz w:val="28"/>
          <w:szCs w:val="28"/>
          <w:lang w:val="en-GB"/>
        </w:rPr>
        <w:t xml:space="preserve"> и </w:t>
      </w:r>
      <w:proofErr w:type="spellStart"/>
      <w:r w:rsidRPr="00BD6AA8">
        <w:rPr>
          <w:sz w:val="28"/>
          <w:szCs w:val="28"/>
          <w:lang w:val="en-GB"/>
        </w:rPr>
        <w:t>висока</w:t>
      </w:r>
      <w:proofErr w:type="spellEnd"/>
      <w:r w:rsidRPr="00BD6AA8">
        <w:rPr>
          <w:sz w:val="28"/>
          <w:szCs w:val="28"/>
          <w:lang w:val="en-GB"/>
        </w:rPr>
        <w:t xml:space="preserve"> </w:t>
      </w:r>
      <w:proofErr w:type="spellStart"/>
      <w:r w:rsidRPr="00BD6AA8">
        <w:rPr>
          <w:sz w:val="28"/>
          <w:szCs w:val="28"/>
          <w:lang w:val="en-GB"/>
        </w:rPr>
        <w:t>точност</w:t>
      </w:r>
      <w:proofErr w:type="spellEnd"/>
      <w:r w:rsidRPr="00BD6AA8">
        <w:rPr>
          <w:sz w:val="28"/>
          <w:szCs w:val="28"/>
          <w:lang w:val="en-GB"/>
        </w:rPr>
        <w:t xml:space="preserve"> </w:t>
      </w:r>
      <w:proofErr w:type="spellStart"/>
      <w:r w:rsidRPr="00BD6AA8">
        <w:rPr>
          <w:sz w:val="28"/>
          <w:szCs w:val="28"/>
          <w:lang w:val="en-GB"/>
        </w:rPr>
        <w:t>при</w:t>
      </w:r>
      <w:proofErr w:type="spellEnd"/>
      <w:r w:rsidRPr="00BD6AA8">
        <w:rPr>
          <w:sz w:val="28"/>
          <w:szCs w:val="28"/>
          <w:lang w:val="en-GB"/>
        </w:rPr>
        <w:t xml:space="preserve"> </w:t>
      </w:r>
      <w:proofErr w:type="spellStart"/>
      <w:r w:rsidRPr="00BD6AA8">
        <w:rPr>
          <w:sz w:val="28"/>
          <w:szCs w:val="28"/>
          <w:lang w:val="en-GB"/>
        </w:rPr>
        <w:t>обработката</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поръчките</w:t>
      </w:r>
      <w:proofErr w:type="spellEnd"/>
      <w:r w:rsidRPr="00BD6AA8">
        <w:rPr>
          <w:sz w:val="28"/>
          <w:szCs w:val="28"/>
          <w:lang w:val="en-GB"/>
        </w:rPr>
        <w:t>.</w:t>
      </w:r>
    </w:p>
    <w:p w14:paraId="0EA318D1" w14:textId="77777777" w:rsidR="00BD6AA8" w:rsidRPr="00BD6AA8" w:rsidRDefault="00BD6AA8" w:rsidP="00BD6AA8">
      <w:pPr>
        <w:spacing w:line="360" w:lineRule="auto"/>
        <w:jc w:val="both"/>
        <w:rPr>
          <w:sz w:val="28"/>
          <w:szCs w:val="28"/>
          <w:lang w:val="en-GB"/>
        </w:rPr>
      </w:pPr>
      <w:proofErr w:type="spellStart"/>
      <w:r w:rsidRPr="00BD6AA8">
        <w:rPr>
          <w:sz w:val="28"/>
          <w:szCs w:val="28"/>
          <w:lang w:val="en-GB"/>
        </w:rPr>
        <w:t>Изкуственият</w:t>
      </w:r>
      <w:proofErr w:type="spellEnd"/>
      <w:r w:rsidRPr="00BD6AA8">
        <w:rPr>
          <w:sz w:val="28"/>
          <w:szCs w:val="28"/>
          <w:lang w:val="en-GB"/>
        </w:rPr>
        <w:t xml:space="preserve"> </w:t>
      </w:r>
      <w:proofErr w:type="spellStart"/>
      <w:r w:rsidRPr="00BD6AA8">
        <w:rPr>
          <w:sz w:val="28"/>
          <w:szCs w:val="28"/>
          <w:lang w:val="en-GB"/>
        </w:rPr>
        <w:t>интелект</w:t>
      </w:r>
      <w:proofErr w:type="spellEnd"/>
      <w:r w:rsidRPr="00BD6AA8">
        <w:rPr>
          <w:sz w:val="28"/>
          <w:szCs w:val="28"/>
          <w:lang w:val="en-GB"/>
        </w:rPr>
        <w:t xml:space="preserve"> </w:t>
      </w:r>
      <w:proofErr w:type="spellStart"/>
      <w:r w:rsidRPr="00BD6AA8">
        <w:rPr>
          <w:sz w:val="28"/>
          <w:szCs w:val="28"/>
          <w:lang w:val="en-GB"/>
        </w:rPr>
        <w:t>все</w:t>
      </w:r>
      <w:proofErr w:type="spellEnd"/>
      <w:r w:rsidRPr="00BD6AA8">
        <w:rPr>
          <w:sz w:val="28"/>
          <w:szCs w:val="28"/>
          <w:lang w:val="en-GB"/>
        </w:rPr>
        <w:t xml:space="preserve"> </w:t>
      </w:r>
      <w:proofErr w:type="spellStart"/>
      <w:r w:rsidRPr="00BD6AA8">
        <w:rPr>
          <w:sz w:val="28"/>
          <w:szCs w:val="28"/>
          <w:lang w:val="en-GB"/>
        </w:rPr>
        <w:t>по-често</w:t>
      </w:r>
      <w:proofErr w:type="spellEnd"/>
      <w:r w:rsidRPr="00BD6AA8">
        <w:rPr>
          <w:sz w:val="28"/>
          <w:szCs w:val="28"/>
          <w:lang w:val="en-GB"/>
        </w:rPr>
        <w:t xml:space="preserve"> </w:t>
      </w:r>
      <w:proofErr w:type="spellStart"/>
      <w:r w:rsidRPr="00BD6AA8">
        <w:rPr>
          <w:sz w:val="28"/>
          <w:szCs w:val="28"/>
          <w:lang w:val="en-GB"/>
        </w:rPr>
        <w:t>се</w:t>
      </w:r>
      <w:proofErr w:type="spellEnd"/>
      <w:r w:rsidRPr="00BD6AA8">
        <w:rPr>
          <w:sz w:val="28"/>
          <w:szCs w:val="28"/>
          <w:lang w:val="en-GB"/>
        </w:rPr>
        <w:t xml:space="preserve"> </w:t>
      </w:r>
      <w:proofErr w:type="spellStart"/>
      <w:r w:rsidRPr="00BD6AA8">
        <w:rPr>
          <w:sz w:val="28"/>
          <w:szCs w:val="28"/>
          <w:lang w:val="en-GB"/>
        </w:rPr>
        <w:t>използва</w:t>
      </w:r>
      <w:proofErr w:type="spellEnd"/>
      <w:r w:rsidRPr="00BD6AA8">
        <w:rPr>
          <w:sz w:val="28"/>
          <w:szCs w:val="28"/>
          <w:lang w:val="en-GB"/>
        </w:rPr>
        <w:t xml:space="preserve"> </w:t>
      </w:r>
      <w:proofErr w:type="spellStart"/>
      <w:r w:rsidRPr="00BD6AA8">
        <w:rPr>
          <w:sz w:val="28"/>
          <w:szCs w:val="28"/>
          <w:lang w:val="en-GB"/>
        </w:rPr>
        <w:t>за</w:t>
      </w:r>
      <w:proofErr w:type="spellEnd"/>
      <w:r w:rsidRPr="00BD6AA8">
        <w:rPr>
          <w:sz w:val="28"/>
          <w:szCs w:val="28"/>
          <w:lang w:val="en-GB"/>
        </w:rPr>
        <w:t xml:space="preserve"> </w:t>
      </w:r>
      <w:proofErr w:type="spellStart"/>
      <w:r w:rsidRPr="00BD6AA8">
        <w:rPr>
          <w:sz w:val="28"/>
          <w:szCs w:val="28"/>
          <w:lang w:val="en-GB"/>
        </w:rPr>
        <w:t>прогнозиране</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търсенето</w:t>
      </w:r>
      <w:proofErr w:type="spellEnd"/>
      <w:r w:rsidRPr="00BD6AA8">
        <w:rPr>
          <w:sz w:val="28"/>
          <w:szCs w:val="28"/>
          <w:lang w:val="en-GB"/>
        </w:rPr>
        <w:t xml:space="preserve">, </w:t>
      </w:r>
      <w:proofErr w:type="spellStart"/>
      <w:r w:rsidRPr="00BD6AA8">
        <w:rPr>
          <w:sz w:val="28"/>
          <w:szCs w:val="28"/>
          <w:lang w:val="en-GB"/>
        </w:rPr>
        <w:t>оптимизация</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запасите</w:t>
      </w:r>
      <w:proofErr w:type="spellEnd"/>
      <w:r w:rsidRPr="00BD6AA8">
        <w:rPr>
          <w:sz w:val="28"/>
          <w:szCs w:val="28"/>
          <w:lang w:val="en-GB"/>
        </w:rPr>
        <w:t xml:space="preserve">, </w:t>
      </w:r>
      <w:proofErr w:type="spellStart"/>
      <w:r w:rsidRPr="00BD6AA8">
        <w:rPr>
          <w:sz w:val="28"/>
          <w:szCs w:val="28"/>
          <w:lang w:val="en-GB"/>
        </w:rPr>
        <w:t>маршрутизиране</w:t>
      </w:r>
      <w:proofErr w:type="spellEnd"/>
      <w:r w:rsidRPr="00BD6AA8">
        <w:rPr>
          <w:sz w:val="28"/>
          <w:szCs w:val="28"/>
          <w:lang w:val="en-GB"/>
        </w:rPr>
        <w:t xml:space="preserve"> </w:t>
      </w:r>
      <w:proofErr w:type="spellStart"/>
      <w:r w:rsidRPr="00BD6AA8">
        <w:rPr>
          <w:sz w:val="28"/>
          <w:szCs w:val="28"/>
          <w:lang w:val="en-GB"/>
        </w:rPr>
        <w:t>на</w:t>
      </w:r>
      <w:proofErr w:type="spellEnd"/>
      <w:r w:rsidRPr="00BD6AA8">
        <w:rPr>
          <w:sz w:val="28"/>
          <w:szCs w:val="28"/>
          <w:lang w:val="en-GB"/>
        </w:rPr>
        <w:t xml:space="preserve"> </w:t>
      </w:r>
      <w:proofErr w:type="spellStart"/>
      <w:r w:rsidRPr="00BD6AA8">
        <w:rPr>
          <w:sz w:val="28"/>
          <w:szCs w:val="28"/>
          <w:lang w:val="en-GB"/>
        </w:rPr>
        <w:t>роботи</w:t>
      </w:r>
      <w:proofErr w:type="spellEnd"/>
      <w:r w:rsidRPr="00BD6AA8">
        <w:rPr>
          <w:sz w:val="28"/>
          <w:szCs w:val="28"/>
          <w:lang w:val="en-GB"/>
        </w:rPr>
        <w:t xml:space="preserve">, </w:t>
      </w:r>
      <w:proofErr w:type="spellStart"/>
      <w:r w:rsidRPr="00BD6AA8">
        <w:rPr>
          <w:sz w:val="28"/>
          <w:szCs w:val="28"/>
          <w:lang w:val="en-GB"/>
        </w:rPr>
        <w:t>откриване</w:t>
      </w:r>
      <w:proofErr w:type="spellEnd"/>
      <w:r w:rsidRPr="00BD6AA8">
        <w:rPr>
          <w:sz w:val="28"/>
          <w:szCs w:val="28"/>
          <w:lang w:val="en-GB"/>
        </w:rPr>
        <w:t xml:space="preserve"> </w:t>
      </w:r>
      <w:proofErr w:type="spellStart"/>
      <w:r w:rsidRPr="00BD6AA8">
        <w:rPr>
          <w:sz w:val="28"/>
          <w:szCs w:val="28"/>
          <w:lang w:val="en-GB"/>
        </w:rPr>
        <w:lastRenderedPageBreak/>
        <w:t>на</w:t>
      </w:r>
      <w:proofErr w:type="spellEnd"/>
      <w:r w:rsidRPr="00BD6AA8">
        <w:rPr>
          <w:sz w:val="28"/>
          <w:szCs w:val="28"/>
          <w:lang w:val="en-GB"/>
        </w:rPr>
        <w:t xml:space="preserve"> </w:t>
      </w:r>
      <w:proofErr w:type="spellStart"/>
      <w:r w:rsidRPr="00BD6AA8">
        <w:rPr>
          <w:sz w:val="28"/>
          <w:szCs w:val="28"/>
          <w:lang w:val="en-GB"/>
        </w:rPr>
        <w:t>аномалии</w:t>
      </w:r>
      <w:proofErr w:type="spellEnd"/>
      <w:r w:rsidRPr="00BD6AA8">
        <w:rPr>
          <w:sz w:val="28"/>
          <w:szCs w:val="28"/>
          <w:lang w:val="en-GB"/>
        </w:rPr>
        <w:t xml:space="preserve"> и </w:t>
      </w:r>
      <w:proofErr w:type="spellStart"/>
      <w:r w:rsidRPr="00BD6AA8">
        <w:rPr>
          <w:sz w:val="28"/>
          <w:szCs w:val="28"/>
          <w:lang w:val="en-GB"/>
        </w:rPr>
        <w:t>предиктивна</w:t>
      </w:r>
      <w:proofErr w:type="spellEnd"/>
      <w:r w:rsidRPr="00BD6AA8">
        <w:rPr>
          <w:sz w:val="28"/>
          <w:szCs w:val="28"/>
          <w:lang w:val="en-GB"/>
        </w:rPr>
        <w:t xml:space="preserve"> </w:t>
      </w:r>
      <w:proofErr w:type="spellStart"/>
      <w:r w:rsidRPr="00BD6AA8">
        <w:rPr>
          <w:sz w:val="28"/>
          <w:szCs w:val="28"/>
          <w:lang w:val="en-GB"/>
        </w:rPr>
        <w:t>поддръжка</w:t>
      </w:r>
      <w:proofErr w:type="spellEnd"/>
      <w:r w:rsidRPr="00BD6AA8">
        <w:rPr>
          <w:sz w:val="28"/>
          <w:szCs w:val="28"/>
          <w:lang w:val="en-GB"/>
        </w:rPr>
        <w:t xml:space="preserve">. В </w:t>
      </w:r>
      <w:proofErr w:type="spellStart"/>
      <w:r w:rsidRPr="00BD6AA8">
        <w:rPr>
          <w:sz w:val="28"/>
          <w:szCs w:val="28"/>
          <w:lang w:val="en-GB"/>
        </w:rPr>
        <w:t>комбинация</w:t>
      </w:r>
      <w:proofErr w:type="spellEnd"/>
      <w:r w:rsidRPr="00BD6AA8">
        <w:rPr>
          <w:sz w:val="28"/>
          <w:szCs w:val="28"/>
          <w:lang w:val="en-GB"/>
        </w:rPr>
        <w:t xml:space="preserve"> с edge computing, </w:t>
      </w:r>
      <w:proofErr w:type="spellStart"/>
      <w:r w:rsidRPr="00BD6AA8">
        <w:rPr>
          <w:sz w:val="28"/>
          <w:szCs w:val="28"/>
          <w:lang w:val="en-GB"/>
        </w:rPr>
        <w:t>дигитални</w:t>
      </w:r>
      <w:proofErr w:type="spellEnd"/>
      <w:r w:rsidRPr="00BD6AA8">
        <w:rPr>
          <w:sz w:val="28"/>
          <w:szCs w:val="28"/>
          <w:lang w:val="en-GB"/>
        </w:rPr>
        <w:t xml:space="preserve"> </w:t>
      </w:r>
      <w:proofErr w:type="spellStart"/>
      <w:r w:rsidRPr="00BD6AA8">
        <w:rPr>
          <w:sz w:val="28"/>
          <w:szCs w:val="28"/>
          <w:lang w:val="en-GB"/>
        </w:rPr>
        <w:t>близнаци</w:t>
      </w:r>
      <w:proofErr w:type="spellEnd"/>
      <w:r w:rsidRPr="00BD6AA8">
        <w:rPr>
          <w:sz w:val="28"/>
          <w:szCs w:val="28"/>
          <w:lang w:val="en-GB"/>
        </w:rPr>
        <w:t xml:space="preserve"> и </w:t>
      </w:r>
      <w:proofErr w:type="spellStart"/>
      <w:r w:rsidRPr="00BD6AA8">
        <w:rPr>
          <w:sz w:val="28"/>
          <w:szCs w:val="28"/>
          <w:lang w:val="en-GB"/>
        </w:rPr>
        <w:t>устойчиви</w:t>
      </w:r>
      <w:proofErr w:type="spellEnd"/>
      <w:r w:rsidRPr="00BD6AA8">
        <w:rPr>
          <w:sz w:val="28"/>
          <w:szCs w:val="28"/>
          <w:lang w:val="en-GB"/>
        </w:rPr>
        <w:t xml:space="preserve"> </w:t>
      </w:r>
      <w:proofErr w:type="spellStart"/>
      <w:r w:rsidRPr="00BD6AA8">
        <w:rPr>
          <w:sz w:val="28"/>
          <w:szCs w:val="28"/>
          <w:lang w:val="en-GB"/>
        </w:rPr>
        <w:t>енергийни</w:t>
      </w:r>
      <w:proofErr w:type="spellEnd"/>
      <w:r w:rsidRPr="00BD6AA8">
        <w:rPr>
          <w:sz w:val="28"/>
          <w:szCs w:val="28"/>
          <w:lang w:val="en-GB"/>
        </w:rPr>
        <w:t xml:space="preserve"> </w:t>
      </w:r>
      <w:proofErr w:type="spellStart"/>
      <w:r w:rsidRPr="00BD6AA8">
        <w:rPr>
          <w:sz w:val="28"/>
          <w:szCs w:val="28"/>
          <w:lang w:val="en-GB"/>
        </w:rPr>
        <w:t>решения</w:t>
      </w:r>
      <w:proofErr w:type="spellEnd"/>
      <w:r w:rsidRPr="00BD6AA8">
        <w:rPr>
          <w:sz w:val="28"/>
          <w:szCs w:val="28"/>
          <w:lang w:val="en-GB"/>
        </w:rPr>
        <w:t xml:space="preserve"> </w:t>
      </w:r>
      <w:proofErr w:type="spellStart"/>
      <w:r w:rsidRPr="00BD6AA8">
        <w:rPr>
          <w:sz w:val="28"/>
          <w:szCs w:val="28"/>
          <w:lang w:val="en-GB"/>
        </w:rPr>
        <w:t>той</w:t>
      </w:r>
      <w:proofErr w:type="spellEnd"/>
      <w:r w:rsidRPr="00BD6AA8">
        <w:rPr>
          <w:sz w:val="28"/>
          <w:szCs w:val="28"/>
          <w:lang w:val="en-GB"/>
        </w:rPr>
        <w:t xml:space="preserve"> </w:t>
      </w:r>
      <w:proofErr w:type="spellStart"/>
      <w:r w:rsidRPr="00BD6AA8">
        <w:rPr>
          <w:sz w:val="28"/>
          <w:szCs w:val="28"/>
          <w:lang w:val="en-GB"/>
        </w:rPr>
        <w:t>превръща</w:t>
      </w:r>
      <w:proofErr w:type="spellEnd"/>
      <w:r w:rsidRPr="00BD6AA8">
        <w:rPr>
          <w:sz w:val="28"/>
          <w:szCs w:val="28"/>
          <w:lang w:val="en-GB"/>
        </w:rPr>
        <w:t xml:space="preserve"> </w:t>
      </w:r>
      <w:proofErr w:type="spellStart"/>
      <w:r w:rsidRPr="00BD6AA8">
        <w:rPr>
          <w:sz w:val="28"/>
          <w:szCs w:val="28"/>
          <w:lang w:val="en-GB"/>
        </w:rPr>
        <w:t>склада</w:t>
      </w:r>
      <w:proofErr w:type="spellEnd"/>
      <w:r w:rsidRPr="00BD6AA8">
        <w:rPr>
          <w:sz w:val="28"/>
          <w:szCs w:val="28"/>
          <w:lang w:val="en-GB"/>
        </w:rPr>
        <w:t xml:space="preserve"> в </w:t>
      </w:r>
      <w:proofErr w:type="spellStart"/>
      <w:r w:rsidRPr="00BD6AA8">
        <w:rPr>
          <w:sz w:val="28"/>
          <w:szCs w:val="28"/>
          <w:lang w:val="en-GB"/>
        </w:rPr>
        <w:t>интелигентна</w:t>
      </w:r>
      <w:proofErr w:type="spellEnd"/>
      <w:r w:rsidRPr="00BD6AA8">
        <w:rPr>
          <w:sz w:val="28"/>
          <w:szCs w:val="28"/>
          <w:lang w:val="en-GB"/>
        </w:rPr>
        <w:t xml:space="preserve"> и </w:t>
      </w:r>
      <w:proofErr w:type="spellStart"/>
      <w:r w:rsidRPr="00BD6AA8">
        <w:rPr>
          <w:sz w:val="28"/>
          <w:szCs w:val="28"/>
          <w:lang w:val="en-GB"/>
        </w:rPr>
        <w:t>адаптивна</w:t>
      </w:r>
      <w:proofErr w:type="spellEnd"/>
      <w:r w:rsidRPr="00BD6AA8">
        <w:rPr>
          <w:sz w:val="28"/>
          <w:szCs w:val="28"/>
          <w:lang w:val="en-GB"/>
        </w:rPr>
        <w:t xml:space="preserve"> </w:t>
      </w:r>
      <w:proofErr w:type="spellStart"/>
      <w:r w:rsidRPr="00BD6AA8">
        <w:rPr>
          <w:sz w:val="28"/>
          <w:szCs w:val="28"/>
          <w:lang w:val="en-GB"/>
        </w:rPr>
        <w:t>логистична</w:t>
      </w:r>
      <w:proofErr w:type="spellEnd"/>
      <w:r w:rsidRPr="00BD6AA8">
        <w:rPr>
          <w:sz w:val="28"/>
          <w:szCs w:val="28"/>
          <w:lang w:val="en-GB"/>
        </w:rPr>
        <w:t xml:space="preserve"> </w:t>
      </w:r>
      <w:proofErr w:type="spellStart"/>
      <w:r w:rsidRPr="00BD6AA8">
        <w:rPr>
          <w:sz w:val="28"/>
          <w:szCs w:val="28"/>
          <w:lang w:val="en-GB"/>
        </w:rPr>
        <w:t>система</w:t>
      </w:r>
      <w:proofErr w:type="spellEnd"/>
      <w:r w:rsidRPr="00BD6AA8">
        <w:rPr>
          <w:sz w:val="28"/>
          <w:szCs w:val="28"/>
          <w:lang w:val="en-GB"/>
        </w:rPr>
        <w:t>.</w:t>
      </w:r>
    </w:p>
    <w:p w14:paraId="2ADA64F6" w14:textId="77777777" w:rsidR="00BD6AA8" w:rsidRPr="00BD6AA8" w:rsidRDefault="00BD6AA8" w:rsidP="00BD6AA8">
      <w:pPr>
        <w:spacing w:line="360" w:lineRule="auto"/>
        <w:jc w:val="both"/>
        <w:rPr>
          <w:sz w:val="28"/>
          <w:szCs w:val="28"/>
        </w:rPr>
      </w:pPr>
    </w:p>
    <w:p w14:paraId="64792B1C" w14:textId="77777777" w:rsidR="00946640" w:rsidRDefault="00946640">
      <w:pPr>
        <w:spacing w:after="200" w:line="276" w:lineRule="auto"/>
        <w:rPr>
          <w:rFonts w:eastAsiaTheme="majorEastAsia"/>
          <w:b/>
          <w:bCs/>
          <w:color w:val="000000" w:themeColor="text1"/>
          <w:sz w:val="28"/>
          <w:szCs w:val="28"/>
        </w:rPr>
      </w:pPr>
      <w:r>
        <w:rPr>
          <w:b/>
          <w:bCs/>
          <w:color w:val="000000" w:themeColor="text1"/>
          <w:sz w:val="28"/>
          <w:szCs w:val="28"/>
        </w:rPr>
        <w:br w:type="page"/>
      </w:r>
    </w:p>
    <w:p w14:paraId="3779892C" w14:textId="19F844EE" w:rsidR="008A3993" w:rsidRPr="0023461C" w:rsidRDefault="0023461C" w:rsidP="0023461C">
      <w:pPr>
        <w:pStyle w:val="Heading1"/>
        <w:rPr>
          <w:rFonts w:ascii="Times New Roman" w:hAnsi="Times New Roman" w:cs="Times New Roman"/>
          <w:b/>
          <w:bCs/>
          <w:color w:val="000000" w:themeColor="text1"/>
          <w:sz w:val="28"/>
          <w:szCs w:val="28"/>
        </w:rPr>
      </w:pPr>
      <w:r w:rsidRPr="0023461C">
        <w:rPr>
          <w:rFonts w:ascii="Times New Roman" w:hAnsi="Times New Roman" w:cs="Times New Roman"/>
          <w:b/>
          <w:bCs/>
          <w:color w:val="000000" w:themeColor="text1"/>
          <w:sz w:val="28"/>
          <w:szCs w:val="28"/>
        </w:rPr>
        <w:lastRenderedPageBreak/>
        <w:t>В</w:t>
      </w:r>
      <w:r>
        <w:rPr>
          <w:rFonts w:ascii="Times New Roman" w:hAnsi="Times New Roman" w:cs="Times New Roman"/>
          <w:b/>
          <w:bCs/>
          <w:color w:val="000000" w:themeColor="text1"/>
          <w:sz w:val="28"/>
          <w:szCs w:val="28"/>
        </w:rPr>
        <w:t>ТОРА ГЛАВА</w:t>
      </w:r>
      <w:r w:rsidRPr="0023461C">
        <w:rPr>
          <w:rFonts w:ascii="Times New Roman" w:hAnsi="Times New Roman" w:cs="Times New Roman"/>
          <w:b/>
          <w:bCs/>
          <w:color w:val="000000" w:themeColor="text1"/>
          <w:sz w:val="28"/>
          <w:szCs w:val="28"/>
        </w:rPr>
        <w:t xml:space="preserve">. </w:t>
      </w:r>
      <w:r w:rsidR="008A3993" w:rsidRPr="0023461C">
        <w:rPr>
          <w:rFonts w:ascii="Times New Roman" w:hAnsi="Times New Roman" w:cs="Times New Roman"/>
          <w:b/>
          <w:bCs/>
          <w:color w:val="000000" w:themeColor="text1"/>
          <w:sz w:val="28"/>
          <w:szCs w:val="28"/>
        </w:rPr>
        <w:t>Анализ на нуждите</w:t>
      </w:r>
      <w:r w:rsidRPr="0023461C">
        <w:rPr>
          <w:rFonts w:ascii="Times New Roman" w:hAnsi="Times New Roman" w:cs="Times New Roman"/>
          <w:b/>
          <w:bCs/>
          <w:color w:val="000000" w:themeColor="text1"/>
          <w:sz w:val="28"/>
          <w:szCs w:val="28"/>
        </w:rPr>
        <w:t xml:space="preserve"> и възможностите за внедряване на </w:t>
      </w:r>
      <w:r w:rsidRPr="0023461C">
        <w:rPr>
          <w:rFonts w:ascii="Times New Roman" w:hAnsi="Times New Roman" w:cs="Times New Roman"/>
          <w:b/>
          <w:bCs/>
          <w:color w:val="000000" w:themeColor="text1"/>
          <w:sz w:val="28"/>
          <w:szCs w:val="28"/>
        </w:rPr>
        <w:t>автоматизиран високостелажен склад в логистичната база в Костинброд</w:t>
      </w:r>
    </w:p>
    <w:p w14:paraId="56358B7A" w14:textId="361F0892" w:rsidR="0023461C" w:rsidRPr="00946640" w:rsidRDefault="00946640" w:rsidP="00946640">
      <w:pPr>
        <w:pStyle w:val="Heading2"/>
        <w:rPr>
          <w:rFonts w:ascii="Times New Roman" w:hAnsi="Times New Roman" w:cs="Times New Roman"/>
          <w:b/>
          <w:bCs/>
          <w:color w:val="000000" w:themeColor="text1"/>
        </w:rPr>
      </w:pPr>
      <w:r w:rsidRPr="00946640">
        <w:rPr>
          <w:rFonts w:ascii="Times New Roman" w:hAnsi="Times New Roman" w:cs="Times New Roman"/>
          <w:b/>
          <w:bCs/>
          <w:color w:val="000000" w:themeColor="text1"/>
        </w:rPr>
        <w:t>2.1. Обща характеристика на логистичната база в Костинброд и текущо състояние на складовата инфраструктура</w:t>
      </w:r>
    </w:p>
    <w:p w14:paraId="72E11823" w14:textId="77777777" w:rsidR="00F74997" w:rsidRPr="00F74997" w:rsidRDefault="00F74997" w:rsidP="00F74997">
      <w:pPr>
        <w:spacing w:line="360" w:lineRule="auto"/>
        <w:ind w:firstLine="708"/>
        <w:jc w:val="both"/>
        <w:rPr>
          <w:sz w:val="28"/>
          <w:szCs w:val="28"/>
          <w:lang w:val="en-GB"/>
        </w:rPr>
      </w:pPr>
      <w:proofErr w:type="spellStart"/>
      <w:r w:rsidRPr="00F74997">
        <w:rPr>
          <w:sz w:val="28"/>
          <w:szCs w:val="28"/>
          <w:lang w:val="en-GB"/>
        </w:rPr>
        <w:t>Логистичната</w:t>
      </w:r>
      <w:proofErr w:type="spellEnd"/>
      <w:r w:rsidRPr="00F74997">
        <w:rPr>
          <w:sz w:val="28"/>
          <w:szCs w:val="28"/>
          <w:lang w:val="en-GB"/>
        </w:rPr>
        <w:t xml:space="preserve"> </w:t>
      </w:r>
      <w:proofErr w:type="spellStart"/>
      <w:r w:rsidRPr="00F74997">
        <w:rPr>
          <w:sz w:val="28"/>
          <w:szCs w:val="28"/>
          <w:lang w:val="en-GB"/>
        </w:rPr>
        <w:t>база</w:t>
      </w:r>
      <w:proofErr w:type="spellEnd"/>
      <w:r w:rsidRPr="00F74997">
        <w:rPr>
          <w:sz w:val="28"/>
          <w:szCs w:val="28"/>
          <w:lang w:val="en-GB"/>
        </w:rPr>
        <w:t xml:space="preserve"> в </w:t>
      </w:r>
      <w:proofErr w:type="spellStart"/>
      <w:r w:rsidRPr="00F74997">
        <w:rPr>
          <w:sz w:val="28"/>
          <w:szCs w:val="28"/>
          <w:lang w:val="en-GB"/>
        </w:rPr>
        <w:t>Костинброд</w:t>
      </w:r>
      <w:proofErr w:type="spellEnd"/>
      <w:r w:rsidRPr="00F74997">
        <w:rPr>
          <w:sz w:val="28"/>
          <w:szCs w:val="28"/>
          <w:lang w:val="en-GB"/>
        </w:rPr>
        <w:t xml:space="preserve"> </w:t>
      </w:r>
      <w:proofErr w:type="spellStart"/>
      <w:r w:rsidRPr="00F74997">
        <w:rPr>
          <w:sz w:val="28"/>
          <w:szCs w:val="28"/>
          <w:lang w:val="en-GB"/>
        </w:rPr>
        <w:t>представлява</w:t>
      </w:r>
      <w:proofErr w:type="spellEnd"/>
      <w:r w:rsidRPr="00F74997">
        <w:rPr>
          <w:sz w:val="28"/>
          <w:szCs w:val="28"/>
          <w:lang w:val="en-GB"/>
        </w:rPr>
        <w:t xml:space="preserve"> </w:t>
      </w:r>
      <w:proofErr w:type="spellStart"/>
      <w:r w:rsidRPr="00F74997">
        <w:rPr>
          <w:sz w:val="28"/>
          <w:szCs w:val="28"/>
          <w:lang w:val="en-GB"/>
        </w:rPr>
        <w:t>важен</w:t>
      </w:r>
      <w:proofErr w:type="spellEnd"/>
      <w:r w:rsidRPr="00F74997">
        <w:rPr>
          <w:sz w:val="28"/>
          <w:szCs w:val="28"/>
          <w:lang w:val="en-GB"/>
        </w:rPr>
        <w:t xml:space="preserve"> </w:t>
      </w:r>
      <w:proofErr w:type="spellStart"/>
      <w:r w:rsidRPr="00F74997">
        <w:rPr>
          <w:sz w:val="28"/>
          <w:szCs w:val="28"/>
          <w:lang w:val="en-GB"/>
        </w:rPr>
        <w:t>елемент</w:t>
      </w:r>
      <w:proofErr w:type="spellEnd"/>
      <w:r w:rsidRPr="00F74997">
        <w:rPr>
          <w:sz w:val="28"/>
          <w:szCs w:val="28"/>
          <w:lang w:val="en-GB"/>
        </w:rPr>
        <w:t xml:space="preserve"> </w:t>
      </w:r>
      <w:proofErr w:type="spellStart"/>
      <w:r w:rsidRPr="00F74997">
        <w:rPr>
          <w:sz w:val="28"/>
          <w:szCs w:val="28"/>
          <w:lang w:val="en-GB"/>
        </w:rPr>
        <w:t>от</w:t>
      </w:r>
      <w:proofErr w:type="spellEnd"/>
      <w:r w:rsidRPr="00F74997">
        <w:rPr>
          <w:sz w:val="28"/>
          <w:szCs w:val="28"/>
          <w:lang w:val="en-GB"/>
        </w:rPr>
        <w:t xml:space="preserve"> </w:t>
      </w:r>
      <w:proofErr w:type="spellStart"/>
      <w:r w:rsidRPr="00F74997">
        <w:rPr>
          <w:sz w:val="28"/>
          <w:szCs w:val="28"/>
          <w:lang w:val="en-GB"/>
        </w:rPr>
        <w:t>развитието</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Сървиз</w:t>
      </w:r>
      <w:proofErr w:type="spellEnd"/>
      <w:r w:rsidRPr="00F74997">
        <w:rPr>
          <w:sz w:val="28"/>
          <w:szCs w:val="28"/>
          <w:lang w:val="en-GB"/>
        </w:rPr>
        <w:t xml:space="preserve"> </w:t>
      </w:r>
      <w:proofErr w:type="gramStart"/>
      <w:r w:rsidRPr="00F74997">
        <w:rPr>
          <w:sz w:val="28"/>
          <w:szCs w:val="28"/>
          <w:lang w:val="en-GB"/>
        </w:rPr>
        <w:t>Логистик“ ООД</w:t>
      </w:r>
      <w:proofErr w:type="gramEnd"/>
      <w:r w:rsidRPr="00F74997">
        <w:rPr>
          <w:sz w:val="28"/>
          <w:szCs w:val="28"/>
          <w:lang w:val="en-GB"/>
        </w:rPr>
        <w:t xml:space="preserve"> </w:t>
      </w:r>
      <w:proofErr w:type="spellStart"/>
      <w:r w:rsidRPr="00F74997">
        <w:rPr>
          <w:sz w:val="28"/>
          <w:szCs w:val="28"/>
          <w:lang w:val="en-GB"/>
        </w:rPr>
        <w:t>като</w:t>
      </w:r>
      <w:proofErr w:type="spellEnd"/>
      <w:r w:rsidRPr="00F74997">
        <w:rPr>
          <w:sz w:val="28"/>
          <w:szCs w:val="28"/>
          <w:lang w:val="en-GB"/>
        </w:rPr>
        <w:t xml:space="preserve"> </w:t>
      </w:r>
      <w:proofErr w:type="spellStart"/>
      <w:r w:rsidRPr="00F74997">
        <w:rPr>
          <w:sz w:val="28"/>
          <w:szCs w:val="28"/>
          <w:lang w:val="en-GB"/>
        </w:rPr>
        <w:t>компания</w:t>
      </w:r>
      <w:proofErr w:type="spellEnd"/>
      <w:r w:rsidRPr="00F74997">
        <w:rPr>
          <w:sz w:val="28"/>
          <w:szCs w:val="28"/>
          <w:lang w:val="en-GB"/>
        </w:rPr>
        <w:t xml:space="preserve">, </w:t>
      </w:r>
      <w:proofErr w:type="spellStart"/>
      <w:r w:rsidRPr="00F74997">
        <w:rPr>
          <w:sz w:val="28"/>
          <w:szCs w:val="28"/>
          <w:lang w:val="en-GB"/>
        </w:rPr>
        <w:t>ориентирана</w:t>
      </w:r>
      <w:proofErr w:type="spellEnd"/>
      <w:r w:rsidRPr="00F74997">
        <w:rPr>
          <w:sz w:val="28"/>
          <w:szCs w:val="28"/>
          <w:lang w:val="en-GB"/>
        </w:rPr>
        <w:t xml:space="preserve"> </w:t>
      </w:r>
      <w:proofErr w:type="spellStart"/>
      <w:r w:rsidRPr="00F74997">
        <w:rPr>
          <w:sz w:val="28"/>
          <w:szCs w:val="28"/>
          <w:lang w:val="en-GB"/>
        </w:rPr>
        <w:t>към</w:t>
      </w:r>
      <w:proofErr w:type="spellEnd"/>
      <w:r w:rsidRPr="00F74997">
        <w:rPr>
          <w:sz w:val="28"/>
          <w:szCs w:val="28"/>
          <w:lang w:val="en-GB"/>
        </w:rPr>
        <w:t xml:space="preserve"> </w:t>
      </w:r>
      <w:proofErr w:type="spellStart"/>
      <w:r w:rsidRPr="00F74997">
        <w:rPr>
          <w:sz w:val="28"/>
          <w:szCs w:val="28"/>
          <w:lang w:val="en-GB"/>
        </w:rPr>
        <w:t>комплексно</w:t>
      </w:r>
      <w:proofErr w:type="spellEnd"/>
      <w:r w:rsidRPr="00F74997">
        <w:rPr>
          <w:sz w:val="28"/>
          <w:szCs w:val="28"/>
          <w:lang w:val="en-GB"/>
        </w:rPr>
        <w:t xml:space="preserve"> </w:t>
      </w:r>
      <w:proofErr w:type="spellStart"/>
      <w:r w:rsidRPr="00F74997">
        <w:rPr>
          <w:sz w:val="28"/>
          <w:szCs w:val="28"/>
          <w:lang w:val="en-GB"/>
        </w:rPr>
        <w:t>логистично</w:t>
      </w:r>
      <w:proofErr w:type="spellEnd"/>
      <w:r w:rsidRPr="00F74997">
        <w:rPr>
          <w:sz w:val="28"/>
          <w:szCs w:val="28"/>
          <w:lang w:val="en-GB"/>
        </w:rPr>
        <w:t xml:space="preserve"> </w:t>
      </w:r>
      <w:proofErr w:type="spellStart"/>
      <w:r w:rsidRPr="00F74997">
        <w:rPr>
          <w:sz w:val="28"/>
          <w:szCs w:val="28"/>
          <w:lang w:val="en-GB"/>
        </w:rPr>
        <w:t>обслужване</w:t>
      </w:r>
      <w:proofErr w:type="spellEnd"/>
      <w:r w:rsidRPr="00F74997">
        <w:rPr>
          <w:sz w:val="28"/>
          <w:szCs w:val="28"/>
          <w:lang w:val="en-GB"/>
        </w:rPr>
        <w:t xml:space="preserve">, </w:t>
      </w:r>
      <w:proofErr w:type="spellStart"/>
      <w:r w:rsidRPr="00F74997">
        <w:rPr>
          <w:sz w:val="28"/>
          <w:szCs w:val="28"/>
          <w:lang w:val="en-GB"/>
        </w:rPr>
        <w:t>митническо</w:t>
      </w:r>
      <w:proofErr w:type="spellEnd"/>
      <w:r w:rsidRPr="00F74997">
        <w:rPr>
          <w:sz w:val="28"/>
          <w:szCs w:val="28"/>
          <w:lang w:val="en-GB"/>
        </w:rPr>
        <w:t xml:space="preserve"> </w:t>
      </w:r>
      <w:proofErr w:type="spellStart"/>
      <w:r w:rsidRPr="00F74997">
        <w:rPr>
          <w:sz w:val="28"/>
          <w:szCs w:val="28"/>
          <w:lang w:val="en-GB"/>
        </w:rPr>
        <w:t>представителство</w:t>
      </w:r>
      <w:proofErr w:type="spellEnd"/>
      <w:r w:rsidRPr="00F74997">
        <w:rPr>
          <w:sz w:val="28"/>
          <w:szCs w:val="28"/>
          <w:lang w:val="en-GB"/>
        </w:rPr>
        <w:t xml:space="preserve">, </w:t>
      </w:r>
      <w:proofErr w:type="spellStart"/>
      <w:r w:rsidRPr="00F74997">
        <w:rPr>
          <w:sz w:val="28"/>
          <w:szCs w:val="28"/>
          <w:lang w:val="en-GB"/>
        </w:rPr>
        <w:t>международен</w:t>
      </w:r>
      <w:proofErr w:type="spellEnd"/>
      <w:r w:rsidRPr="00F74997">
        <w:rPr>
          <w:sz w:val="28"/>
          <w:szCs w:val="28"/>
          <w:lang w:val="en-GB"/>
        </w:rPr>
        <w:t xml:space="preserve"> </w:t>
      </w:r>
      <w:proofErr w:type="spellStart"/>
      <w:r w:rsidRPr="00F74997">
        <w:rPr>
          <w:sz w:val="28"/>
          <w:szCs w:val="28"/>
          <w:lang w:val="en-GB"/>
        </w:rPr>
        <w:t>транспорт</w:t>
      </w:r>
      <w:proofErr w:type="spellEnd"/>
      <w:r w:rsidRPr="00F74997">
        <w:rPr>
          <w:sz w:val="28"/>
          <w:szCs w:val="28"/>
          <w:lang w:val="en-GB"/>
        </w:rPr>
        <w:t xml:space="preserve"> и </w:t>
      </w:r>
      <w:proofErr w:type="spellStart"/>
      <w:r w:rsidRPr="00F74997">
        <w:rPr>
          <w:sz w:val="28"/>
          <w:szCs w:val="28"/>
          <w:lang w:val="en-GB"/>
        </w:rPr>
        <w:t>транзитни</w:t>
      </w:r>
      <w:proofErr w:type="spellEnd"/>
      <w:r w:rsidRPr="00F74997">
        <w:rPr>
          <w:sz w:val="28"/>
          <w:szCs w:val="28"/>
          <w:lang w:val="en-GB"/>
        </w:rPr>
        <w:t xml:space="preserve"> </w:t>
      </w:r>
      <w:proofErr w:type="spellStart"/>
      <w:r w:rsidRPr="00F74997">
        <w:rPr>
          <w:sz w:val="28"/>
          <w:szCs w:val="28"/>
          <w:lang w:val="en-GB"/>
        </w:rPr>
        <w:t>операции</w:t>
      </w:r>
      <w:proofErr w:type="spellEnd"/>
      <w:r w:rsidRPr="00F74997">
        <w:rPr>
          <w:sz w:val="28"/>
          <w:szCs w:val="28"/>
          <w:lang w:val="en-GB"/>
        </w:rPr>
        <w:t xml:space="preserve">. </w:t>
      </w:r>
      <w:proofErr w:type="spellStart"/>
      <w:r w:rsidRPr="00F74997">
        <w:rPr>
          <w:sz w:val="28"/>
          <w:szCs w:val="28"/>
          <w:lang w:val="en-GB"/>
        </w:rPr>
        <w:t>Дружеството</w:t>
      </w:r>
      <w:proofErr w:type="spellEnd"/>
      <w:r w:rsidRPr="00F74997">
        <w:rPr>
          <w:sz w:val="28"/>
          <w:szCs w:val="28"/>
          <w:lang w:val="en-GB"/>
        </w:rPr>
        <w:t xml:space="preserve"> е </w:t>
      </w:r>
      <w:proofErr w:type="spellStart"/>
      <w:r w:rsidRPr="00F74997">
        <w:rPr>
          <w:sz w:val="28"/>
          <w:szCs w:val="28"/>
          <w:lang w:val="en-GB"/>
        </w:rPr>
        <w:t>създадено</w:t>
      </w:r>
      <w:proofErr w:type="spellEnd"/>
      <w:r w:rsidRPr="00F74997">
        <w:rPr>
          <w:sz w:val="28"/>
          <w:szCs w:val="28"/>
          <w:lang w:val="en-GB"/>
        </w:rPr>
        <w:t xml:space="preserve"> </w:t>
      </w:r>
      <w:proofErr w:type="spellStart"/>
      <w:r w:rsidRPr="00F74997">
        <w:rPr>
          <w:sz w:val="28"/>
          <w:szCs w:val="28"/>
          <w:lang w:val="en-GB"/>
        </w:rPr>
        <w:t>през</w:t>
      </w:r>
      <w:proofErr w:type="spellEnd"/>
      <w:r w:rsidRPr="00F74997">
        <w:rPr>
          <w:sz w:val="28"/>
          <w:szCs w:val="28"/>
          <w:lang w:val="en-GB"/>
        </w:rPr>
        <w:t xml:space="preserve"> 2015 г. в </w:t>
      </w:r>
      <w:proofErr w:type="spellStart"/>
      <w:r w:rsidRPr="00F74997">
        <w:rPr>
          <w:sz w:val="28"/>
          <w:szCs w:val="28"/>
          <w:lang w:val="en-GB"/>
        </w:rPr>
        <w:t>София</w:t>
      </w:r>
      <w:proofErr w:type="spellEnd"/>
      <w:r w:rsidRPr="00F74997">
        <w:rPr>
          <w:sz w:val="28"/>
          <w:szCs w:val="28"/>
          <w:lang w:val="en-GB"/>
        </w:rPr>
        <w:t xml:space="preserve"> и </w:t>
      </w:r>
      <w:proofErr w:type="spellStart"/>
      <w:r w:rsidRPr="00F74997">
        <w:rPr>
          <w:sz w:val="28"/>
          <w:szCs w:val="28"/>
          <w:lang w:val="en-GB"/>
        </w:rPr>
        <w:t>се</w:t>
      </w:r>
      <w:proofErr w:type="spellEnd"/>
      <w:r w:rsidRPr="00F74997">
        <w:rPr>
          <w:sz w:val="28"/>
          <w:szCs w:val="28"/>
          <w:lang w:val="en-GB"/>
        </w:rPr>
        <w:t xml:space="preserve"> </w:t>
      </w:r>
      <w:proofErr w:type="spellStart"/>
      <w:r w:rsidRPr="00F74997">
        <w:rPr>
          <w:sz w:val="28"/>
          <w:szCs w:val="28"/>
          <w:lang w:val="en-GB"/>
        </w:rPr>
        <w:t>развива</w:t>
      </w:r>
      <w:proofErr w:type="spellEnd"/>
      <w:r w:rsidRPr="00F74997">
        <w:rPr>
          <w:sz w:val="28"/>
          <w:szCs w:val="28"/>
          <w:lang w:val="en-GB"/>
        </w:rPr>
        <w:t xml:space="preserve"> </w:t>
      </w:r>
      <w:proofErr w:type="spellStart"/>
      <w:r w:rsidRPr="00F74997">
        <w:rPr>
          <w:sz w:val="28"/>
          <w:szCs w:val="28"/>
          <w:lang w:val="en-GB"/>
        </w:rPr>
        <w:t>сравнително</w:t>
      </w:r>
      <w:proofErr w:type="spellEnd"/>
      <w:r w:rsidRPr="00F74997">
        <w:rPr>
          <w:sz w:val="28"/>
          <w:szCs w:val="28"/>
          <w:lang w:val="en-GB"/>
        </w:rPr>
        <w:t xml:space="preserve"> </w:t>
      </w:r>
      <w:proofErr w:type="spellStart"/>
      <w:r w:rsidRPr="00F74997">
        <w:rPr>
          <w:sz w:val="28"/>
          <w:szCs w:val="28"/>
          <w:lang w:val="en-GB"/>
        </w:rPr>
        <w:t>бързо</w:t>
      </w:r>
      <w:proofErr w:type="spellEnd"/>
      <w:r w:rsidRPr="00F74997">
        <w:rPr>
          <w:sz w:val="28"/>
          <w:szCs w:val="28"/>
          <w:lang w:val="en-GB"/>
        </w:rPr>
        <w:t xml:space="preserve">, </w:t>
      </w:r>
      <w:proofErr w:type="spellStart"/>
      <w:r w:rsidRPr="00F74997">
        <w:rPr>
          <w:sz w:val="28"/>
          <w:szCs w:val="28"/>
          <w:lang w:val="en-GB"/>
        </w:rPr>
        <w:t>като</w:t>
      </w:r>
      <w:proofErr w:type="spellEnd"/>
      <w:r w:rsidRPr="00F74997">
        <w:rPr>
          <w:sz w:val="28"/>
          <w:szCs w:val="28"/>
          <w:lang w:val="en-GB"/>
        </w:rPr>
        <w:t xml:space="preserve"> </w:t>
      </w:r>
      <w:proofErr w:type="spellStart"/>
      <w:r w:rsidRPr="00F74997">
        <w:rPr>
          <w:sz w:val="28"/>
          <w:szCs w:val="28"/>
          <w:lang w:val="en-GB"/>
        </w:rPr>
        <w:t>официално</w:t>
      </w:r>
      <w:proofErr w:type="spellEnd"/>
      <w:r w:rsidRPr="00F74997">
        <w:rPr>
          <w:sz w:val="28"/>
          <w:szCs w:val="28"/>
          <w:lang w:val="en-GB"/>
        </w:rPr>
        <w:t xml:space="preserve"> </w:t>
      </w:r>
      <w:proofErr w:type="spellStart"/>
      <w:r w:rsidRPr="00F74997">
        <w:rPr>
          <w:sz w:val="28"/>
          <w:szCs w:val="28"/>
          <w:lang w:val="en-GB"/>
        </w:rPr>
        <w:t>посочва</w:t>
      </w:r>
      <w:proofErr w:type="spellEnd"/>
      <w:r w:rsidRPr="00F74997">
        <w:rPr>
          <w:sz w:val="28"/>
          <w:szCs w:val="28"/>
          <w:lang w:val="en-GB"/>
        </w:rPr>
        <w:t xml:space="preserve">, </w:t>
      </w:r>
      <w:proofErr w:type="spellStart"/>
      <w:r w:rsidRPr="00F74997">
        <w:rPr>
          <w:sz w:val="28"/>
          <w:szCs w:val="28"/>
          <w:lang w:val="en-GB"/>
        </w:rPr>
        <w:t>че</w:t>
      </w:r>
      <w:proofErr w:type="spellEnd"/>
      <w:r w:rsidRPr="00F74997">
        <w:rPr>
          <w:sz w:val="28"/>
          <w:szCs w:val="28"/>
          <w:lang w:val="en-GB"/>
        </w:rPr>
        <w:t xml:space="preserve"> </w:t>
      </w:r>
      <w:proofErr w:type="spellStart"/>
      <w:r w:rsidRPr="00F74997">
        <w:rPr>
          <w:sz w:val="28"/>
          <w:szCs w:val="28"/>
          <w:lang w:val="en-GB"/>
        </w:rPr>
        <w:t>дейността</w:t>
      </w:r>
      <w:proofErr w:type="spellEnd"/>
      <w:r w:rsidRPr="00F74997">
        <w:rPr>
          <w:sz w:val="28"/>
          <w:szCs w:val="28"/>
          <w:lang w:val="en-GB"/>
        </w:rPr>
        <w:t xml:space="preserve"> </w:t>
      </w:r>
      <w:proofErr w:type="spellStart"/>
      <w:r w:rsidRPr="00F74997">
        <w:rPr>
          <w:sz w:val="28"/>
          <w:szCs w:val="28"/>
          <w:lang w:val="en-GB"/>
        </w:rPr>
        <w:t>му</w:t>
      </w:r>
      <w:proofErr w:type="spellEnd"/>
      <w:r w:rsidRPr="00F74997">
        <w:rPr>
          <w:sz w:val="28"/>
          <w:szCs w:val="28"/>
          <w:lang w:val="en-GB"/>
        </w:rPr>
        <w:t xml:space="preserve"> е </w:t>
      </w:r>
      <w:proofErr w:type="spellStart"/>
      <w:r w:rsidRPr="00F74997">
        <w:rPr>
          <w:sz w:val="28"/>
          <w:szCs w:val="28"/>
          <w:lang w:val="en-GB"/>
        </w:rPr>
        <w:t>насочена</w:t>
      </w:r>
      <w:proofErr w:type="spellEnd"/>
      <w:r w:rsidRPr="00F74997">
        <w:rPr>
          <w:sz w:val="28"/>
          <w:szCs w:val="28"/>
          <w:lang w:val="en-GB"/>
        </w:rPr>
        <w:t xml:space="preserve"> </w:t>
      </w:r>
      <w:proofErr w:type="spellStart"/>
      <w:r w:rsidRPr="00F74997">
        <w:rPr>
          <w:sz w:val="28"/>
          <w:szCs w:val="28"/>
          <w:lang w:val="en-GB"/>
        </w:rPr>
        <w:t>към</w:t>
      </w:r>
      <w:proofErr w:type="spellEnd"/>
      <w:r w:rsidRPr="00F74997">
        <w:rPr>
          <w:sz w:val="28"/>
          <w:szCs w:val="28"/>
          <w:lang w:val="en-GB"/>
        </w:rPr>
        <w:t xml:space="preserve"> </w:t>
      </w:r>
      <w:proofErr w:type="spellStart"/>
      <w:r w:rsidRPr="00F74997">
        <w:rPr>
          <w:sz w:val="28"/>
          <w:szCs w:val="28"/>
          <w:lang w:val="en-GB"/>
        </w:rPr>
        <w:t>митническо</w:t>
      </w:r>
      <w:proofErr w:type="spellEnd"/>
      <w:r w:rsidRPr="00F74997">
        <w:rPr>
          <w:sz w:val="28"/>
          <w:szCs w:val="28"/>
          <w:lang w:val="en-GB"/>
        </w:rPr>
        <w:t xml:space="preserve"> </w:t>
      </w:r>
      <w:proofErr w:type="spellStart"/>
      <w:r w:rsidRPr="00F74997">
        <w:rPr>
          <w:sz w:val="28"/>
          <w:szCs w:val="28"/>
          <w:lang w:val="en-GB"/>
        </w:rPr>
        <w:t>представителство</w:t>
      </w:r>
      <w:proofErr w:type="spellEnd"/>
      <w:r w:rsidRPr="00F74997">
        <w:rPr>
          <w:sz w:val="28"/>
          <w:szCs w:val="28"/>
          <w:lang w:val="en-GB"/>
        </w:rPr>
        <w:t xml:space="preserve"> и </w:t>
      </w:r>
      <w:proofErr w:type="spellStart"/>
      <w:r w:rsidRPr="00F74997">
        <w:rPr>
          <w:sz w:val="28"/>
          <w:szCs w:val="28"/>
          <w:lang w:val="en-GB"/>
        </w:rPr>
        <w:t>международен</w:t>
      </w:r>
      <w:proofErr w:type="spellEnd"/>
      <w:r w:rsidRPr="00F74997">
        <w:rPr>
          <w:sz w:val="28"/>
          <w:szCs w:val="28"/>
          <w:lang w:val="en-GB"/>
        </w:rPr>
        <w:t xml:space="preserve"> </w:t>
      </w:r>
      <w:proofErr w:type="spellStart"/>
      <w:r w:rsidRPr="00F74997">
        <w:rPr>
          <w:sz w:val="28"/>
          <w:szCs w:val="28"/>
          <w:lang w:val="en-GB"/>
        </w:rPr>
        <w:t>транспорт</w:t>
      </w:r>
      <w:proofErr w:type="spellEnd"/>
      <w:r w:rsidRPr="00F74997">
        <w:rPr>
          <w:sz w:val="28"/>
          <w:szCs w:val="28"/>
          <w:lang w:val="en-GB"/>
        </w:rPr>
        <w:t xml:space="preserve">, а </w:t>
      </w:r>
      <w:proofErr w:type="spellStart"/>
      <w:r w:rsidRPr="00F74997">
        <w:rPr>
          <w:sz w:val="28"/>
          <w:szCs w:val="28"/>
          <w:lang w:val="en-GB"/>
        </w:rPr>
        <w:t>впоследствие</w:t>
      </w:r>
      <w:proofErr w:type="spellEnd"/>
      <w:r w:rsidRPr="00F74997">
        <w:rPr>
          <w:sz w:val="28"/>
          <w:szCs w:val="28"/>
          <w:lang w:val="en-GB"/>
        </w:rPr>
        <w:t xml:space="preserve"> </w:t>
      </w:r>
      <w:proofErr w:type="spellStart"/>
      <w:r w:rsidRPr="00F74997">
        <w:rPr>
          <w:sz w:val="28"/>
          <w:szCs w:val="28"/>
          <w:lang w:val="en-GB"/>
        </w:rPr>
        <w:t>се</w:t>
      </w:r>
      <w:proofErr w:type="spellEnd"/>
      <w:r w:rsidRPr="00F74997">
        <w:rPr>
          <w:sz w:val="28"/>
          <w:szCs w:val="28"/>
          <w:lang w:val="en-GB"/>
        </w:rPr>
        <w:t xml:space="preserve"> </w:t>
      </w:r>
      <w:proofErr w:type="spellStart"/>
      <w:r w:rsidRPr="00F74997">
        <w:rPr>
          <w:sz w:val="28"/>
          <w:szCs w:val="28"/>
          <w:lang w:val="en-GB"/>
        </w:rPr>
        <w:t>утвърждава</w:t>
      </w:r>
      <w:proofErr w:type="spellEnd"/>
      <w:r w:rsidRPr="00F74997">
        <w:rPr>
          <w:sz w:val="28"/>
          <w:szCs w:val="28"/>
          <w:lang w:val="en-GB"/>
        </w:rPr>
        <w:t xml:space="preserve"> и в </w:t>
      </w:r>
      <w:proofErr w:type="spellStart"/>
      <w:r w:rsidRPr="00F74997">
        <w:rPr>
          <w:sz w:val="28"/>
          <w:szCs w:val="28"/>
          <w:lang w:val="en-GB"/>
        </w:rPr>
        <w:t>областта</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обезпечаването</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транзитни</w:t>
      </w:r>
      <w:proofErr w:type="spellEnd"/>
      <w:r w:rsidRPr="00F74997">
        <w:rPr>
          <w:sz w:val="28"/>
          <w:szCs w:val="28"/>
          <w:lang w:val="en-GB"/>
        </w:rPr>
        <w:t xml:space="preserve"> </w:t>
      </w:r>
      <w:proofErr w:type="spellStart"/>
      <w:r w:rsidRPr="00F74997">
        <w:rPr>
          <w:sz w:val="28"/>
          <w:szCs w:val="28"/>
          <w:lang w:val="en-GB"/>
        </w:rPr>
        <w:t>операции</w:t>
      </w:r>
      <w:proofErr w:type="spellEnd"/>
      <w:r w:rsidRPr="00F74997">
        <w:rPr>
          <w:sz w:val="28"/>
          <w:szCs w:val="28"/>
          <w:lang w:val="en-GB"/>
        </w:rPr>
        <w:t xml:space="preserve"> и </w:t>
      </w:r>
      <w:proofErr w:type="spellStart"/>
      <w:r w:rsidRPr="00F74997">
        <w:rPr>
          <w:sz w:val="28"/>
          <w:szCs w:val="28"/>
          <w:lang w:val="en-GB"/>
        </w:rPr>
        <w:t>митнически</w:t>
      </w:r>
      <w:proofErr w:type="spellEnd"/>
      <w:r w:rsidRPr="00F74997">
        <w:rPr>
          <w:sz w:val="28"/>
          <w:szCs w:val="28"/>
          <w:lang w:val="en-GB"/>
        </w:rPr>
        <w:t xml:space="preserve"> </w:t>
      </w:r>
      <w:proofErr w:type="spellStart"/>
      <w:r w:rsidRPr="00F74997">
        <w:rPr>
          <w:sz w:val="28"/>
          <w:szCs w:val="28"/>
          <w:lang w:val="en-GB"/>
        </w:rPr>
        <w:t>услуги</w:t>
      </w:r>
      <w:proofErr w:type="spellEnd"/>
      <w:r w:rsidRPr="00F74997">
        <w:rPr>
          <w:sz w:val="28"/>
          <w:szCs w:val="28"/>
          <w:lang w:val="en-GB"/>
        </w:rPr>
        <w:t xml:space="preserve">. </w:t>
      </w:r>
    </w:p>
    <w:p w14:paraId="4067DC05" w14:textId="77777777" w:rsidR="00F74997" w:rsidRPr="00F74997" w:rsidRDefault="00F74997" w:rsidP="00F74997">
      <w:pPr>
        <w:spacing w:line="360" w:lineRule="auto"/>
        <w:ind w:firstLine="708"/>
        <w:jc w:val="both"/>
        <w:rPr>
          <w:sz w:val="28"/>
          <w:szCs w:val="28"/>
          <w:lang w:val="en-GB"/>
        </w:rPr>
      </w:pPr>
      <w:proofErr w:type="spellStart"/>
      <w:r w:rsidRPr="00F74997">
        <w:rPr>
          <w:sz w:val="28"/>
          <w:szCs w:val="28"/>
          <w:lang w:val="en-GB"/>
        </w:rPr>
        <w:t>Разкриването</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логистичната</w:t>
      </w:r>
      <w:proofErr w:type="spellEnd"/>
      <w:r w:rsidRPr="00F74997">
        <w:rPr>
          <w:sz w:val="28"/>
          <w:szCs w:val="28"/>
          <w:lang w:val="en-GB"/>
        </w:rPr>
        <w:t xml:space="preserve"> </w:t>
      </w:r>
      <w:proofErr w:type="spellStart"/>
      <w:r w:rsidRPr="00F74997">
        <w:rPr>
          <w:sz w:val="28"/>
          <w:szCs w:val="28"/>
          <w:lang w:val="en-GB"/>
        </w:rPr>
        <w:t>база</w:t>
      </w:r>
      <w:proofErr w:type="spellEnd"/>
      <w:r w:rsidRPr="00F74997">
        <w:rPr>
          <w:sz w:val="28"/>
          <w:szCs w:val="28"/>
          <w:lang w:val="en-GB"/>
        </w:rPr>
        <w:t xml:space="preserve"> </w:t>
      </w:r>
      <w:proofErr w:type="spellStart"/>
      <w:r w:rsidRPr="00F74997">
        <w:rPr>
          <w:sz w:val="28"/>
          <w:szCs w:val="28"/>
          <w:lang w:val="en-GB"/>
        </w:rPr>
        <w:t>през</w:t>
      </w:r>
      <w:proofErr w:type="spellEnd"/>
      <w:r w:rsidRPr="00F74997">
        <w:rPr>
          <w:sz w:val="28"/>
          <w:szCs w:val="28"/>
          <w:lang w:val="en-GB"/>
        </w:rPr>
        <w:t xml:space="preserve"> 2020 г. </w:t>
      </w:r>
      <w:proofErr w:type="spellStart"/>
      <w:r w:rsidRPr="00F74997">
        <w:rPr>
          <w:sz w:val="28"/>
          <w:szCs w:val="28"/>
          <w:lang w:val="en-GB"/>
        </w:rPr>
        <w:t>бележи</w:t>
      </w:r>
      <w:proofErr w:type="spellEnd"/>
      <w:r w:rsidRPr="00F74997">
        <w:rPr>
          <w:sz w:val="28"/>
          <w:szCs w:val="28"/>
          <w:lang w:val="en-GB"/>
        </w:rPr>
        <w:t xml:space="preserve"> </w:t>
      </w:r>
      <w:proofErr w:type="spellStart"/>
      <w:r w:rsidRPr="00F74997">
        <w:rPr>
          <w:sz w:val="28"/>
          <w:szCs w:val="28"/>
          <w:lang w:val="en-GB"/>
        </w:rPr>
        <w:t>съществен</w:t>
      </w:r>
      <w:proofErr w:type="spellEnd"/>
      <w:r w:rsidRPr="00F74997">
        <w:rPr>
          <w:sz w:val="28"/>
          <w:szCs w:val="28"/>
          <w:lang w:val="en-GB"/>
        </w:rPr>
        <w:t xml:space="preserve"> </w:t>
      </w:r>
      <w:proofErr w:type="spellStart"/>
      <w:r w:rsidRPr="00F74997">
        <w:rPr>
          <w:sz w:val="28"/>
          <w:szCs w:val="28"/>
          <w:lang w:val="en-GB"/>
        </w:rPr>
        <w:t>етап</w:t>
      </w:r>
      <w:proofErr w:type="spellEnd"/>
      <w:r w:rsidRPr="00F74997">
        <w:rPr>
          <w:sz w:val="28"/>
          <w:szCs w:val="28"/>
          <w:lang w:val="en-GB"/>
        </w:rPr>
        <w:t xml:space="preserve"> в </w:t>
      </w:r>
      <w:proofErr w:type="spellStart"/>
      <w:r w:rsidRPr="00F74997">
        <w:rPr>
          <w:sz w:val="28"/>
          <w:szCs w:val="28"/>
          <w:lang w:val="en-GB"/>
        </w:rPr>
        <w:t>разширяването</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дейността</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компанията</w:t>
      </w:r>
      <w:proofErr w:type="spellEnd"/>
      <w:r w:rsidRPr="00F74997">
        <w:rPr>
          <w:sz w:val="28"/>
          <w:szCs w:val="28"/>
          <w:lang w:val="en-GB"/>
        </w:rPr>
        <w:t xml:space="preserve">. </w:t>
      </w:r>
      <w:proofErr w:type="spellStart"/>
      <w:r w:rsidRPr="00F74997">
        <w:rPr>
          <w:sz w:val="28"/>
          <w:szCs w:val="28"/>
          <w:lang w:val="en-GB"/>
        </w:rPr>
        <w:t>Според</w:t>
      </w:r>
      <w:proofErr w:type="spellEnd"/>
      <w:r w:rsidRPr="00F74997">
        <w:rPr>
          <w:sz w:val="28"/>
          <w:szCs w:val="28"/>
          <w:lang w:val="en-GB"/>
        </w:rPr>
        <w:t xml:space="preserve"> </w:t>
      </w:r>
      <w:proofErr w:type="spellStart"/>
      <w:r w:rsidRPr="00F74997">
        <w:rPr>
          <w:sz w:val="28"/>
          <w:szCs w:val="28"/>
          <w:lang w:val="en-GB"/>
        </w:rPr>
        <w:t>информацията</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самото</w:t>
      </w:r>
      <w:proofErr w:type="spellEnd"/>
      <w:r w:rsidRPr="00F74997">
        <w:rPr>
          <w:sz w:val="28"/>
          <w:szCs w:val="28"/>
          <w:lang w:val="en-GB"/>
        </w:rPr>
        <w:t xml:space="preserve"> </w:t>
      </w:r>
      <w:proofErr w:type="spellStart"/>
      <w:r w:rsidRPr="00F74997">
        <w:rPr>
          <w:sz w:val="28"/>
          <w:szCs w:val="28"/>
          <w:lang w:val="en-GB"/>
        </w:rPr>
        <w:t>дружество</w:t>
      </w:r>
      <w:proofErr w:type="spellEnd"/>
      <w:r w:rsidRPr="00F74997">
        <w:rPr>
          <w:sz w:val="28"/>
          <w:szCs w:val="28"/>
          <w:lang w:val="en-GB"/>
        </w:rPr>
        <w:t xml:space="preserve"> </w:t>
      </w:r>
      <w:proofErr w:type="spellStart"/>
      <w:r w:rsidRPr="00F74997">
        <w:rPr>
          <w:sz w:val="28"/>
          <w:szCs w:val="28"/>
          <w:lang w:val="en-GB"/>
        </w:rPr>
        <w:t>базата</w:t>
      </w:r>
      <w:proofErr w:type="spellEnd"/>
      <w:r w:rsidRPr="00F74997">
        <w:rPr>
          <w:sz w:val="28"/>
          <w:szCs w:val="28"/>
          <w:lang w:val="en-GB"/>
        </w:rPr>
        <w:t xml:space="preserve"> </w:t>
      </w:r>
      <w:proofErr w:type="spellStart"/>
      <w:r w:rsidRPr="00F74997">
        <w:rPr>
          <w:sz w:val="28"/>
          <w:szCs w:val="28"/>
          <w:lang w:val="en-GB"/>
        </w:rPr>
        <w:t>разполага</w:t>
      </w:r>
      <w:proofErr w:type="spellEnd"/>
      <w:r w:rsidRPr="00F74997">
        <w:rPr>
          <w:sz w:val="28"/>
          <w:szCs w:val="28"/>
          <w:lang w:val="en-GB"/>
        </w:rPr>
        <w:t xml:space="preserve"> с </w:t>
      </w:r>
      <w:proofErr w:type="spellStart"/>
      <w:r w:rsidRPr="00F74997">
        <w:rPr>
          <w:sz w:val="28"/>
          <w:szCs w:val="28"/>
          <w:lang w:val="en-GB"/>
        </w:rPr>
        <w:t>открити</w:t>
      </w:r>
      <w:proofErr w:type="spellEnd"/>
      <w:r w:rsidRPr="00F74997">
        <w:rPr>
          <w:sz w:val="28"/>
          <w:szCs w:val="28"/>
          <w:lang w:val="en-GB"/>
        </w:rPr>
        <w:t xml:space="preserve"> и </w:t>
      </w:r>
      <w:proofErr w:type="spellStart"/>
      <w:r w:rsidRPr="00F74997">
        <w:rPr>
          <w:sz w:val="28"/>
          <w:szCs w:val="28"/>
          <w:lang w:val="en-GB"/>
        </w:rPr>
        <w:t>закрити</w:t>
      </w:r>
      <w:proofErr w:type="spellEnd"/>
      <w:r w:rsidRPr="00F74997">
        <w:rPr>
          <w:sz w:val="28"/>
          <w:szCs w:val="28"/>
          <w:lang w:val="en-GB"/>
        </w:rPr>
        <w:t xml:space="preserve"> </w:t>
      </w:r>
      <w:proofErr w:type="spellStart"/>
      <w:r w:rsidRPr="00F74997">
        <w:rPr>
          <w:sz w:val="28"/>
          <w:szCs w:val="28"/>
          <w:lang w:val="en-GB"/>
        </w:rPr>
        <w:t>складови</w:t>
      </w:r>
      <w:proofErr w:type="spellEnd"/>
      <w:r w:rsidRPr="00F74997">
        <w:rPr>
          <w:sz w:val="28"/>
          <w:szCs w:val="28"/>
          <w:lang w:val="en-GB"/>
        </w:rPr>
        <w:t xml:space="preserve"> </w:t>
      </w:r>
      <w:proofErr w:type="spellStart"/>
      <w:r w:rsidRPr="00F74997">
        <w:rPr>
          <w:sz w:val="28"/>
          <w:szCs w:val="28"/>
          <w:lang w:val="en-GB"/>
        </w:rPr>
        <w:t>площи</w:t>
      </w:r>
      <w:proofErr w:type="spellEnd"/>
      <w:r w:rsidRPr="00F74997">
        <w:rPr>
          <w:sz w:val="28"/>
          <w:szCs w:val="28"/>
          <w:lang w:val="en-GB"/>
        </w:rPr>
        <w:t xml:space="preserve"> с </w:t>
      </w:r>
      <w:proofErr w:type="spellStart"/>
      <w:r w:rsidRPr="00F74997">
        <w:rPr>
          <w:sz w:val="28"/>
          <w:szCs w:val="28"/>
          <w:lang w:val="en-GB"/>
        </w:rPr>
        <w:t>голям</w:t>
      </w:r>
      <w:proofErr w:type="spellEnd"/>
      <w:r w:rsidRPr="00F74997">
        <w:rPr>
          <w:sz w:val="28"/>
          <w:szCs w:val="28"/>
          <w:lang w:val="en-GB"/>
        </w:rPr>
        <w:t xml:space="preserve"> </w:t>
      </w:r>
      <w:proofErr w:type="spellStart"/>
      <w:r w:rsidRPr="00F74997">
        <w:rPr>
          <w:sz w:val="28"/>
          <w:szCs w:val="28"/>
          <w:lang w:val="en-GB"/>
        </w:rPr>
        <w:t>капацитет</w:t>
      </w:r>
      <w:proofErr w:type="spellEnd"/>
      <w:r w:rsidRPr="00F74997">
        <w:rPr>
          <w:sz w:val="28"/>
          <w:szCs w:val="28"/>
          <w:lang w:val="en-GB"/>
        </w:rPr>
        <w:t xml:space="preserve">, </w:t>
      </w:r>
      <w:proofErr w:type="spellStart"/>
      <w:r w:rsidRPr="00F74997">
        <w:rPr>
          <w:sz w:val="28"/>
          <w:szCs w:val="28"/>
          <w:lang w:val="en-GB"/>
        </w:rPr>
        <w:t>които</w:t>
      </w:r>
      <w:proofErr w:type="spellEnd"/>
      <w:r w:rsidRPr="00F74997">
        <w:rPr>
          <w:sz w:val="28"/>
          <w:szCs w:val="28"/>
          <w:lang w:val="en-GB"/>
        </w:rPr>
        <w:t xml:space="preserve"> </w:t>
      </w:r>
      <w:proofErr w:type="spellStart"/>
      <w:r w:rsidRPr="00F74997">
        <w:rPr>
          <w:sz w:val="28"/>
          <w:szCs w:val="28"/>
          <w:lang w:val="en-GB"/>
        </w:rPr>
        <w:t>подпомагат</w:t>
      </w:r>
      <w:proofErr w:type="spellEnd"/>
      <w:r w:rsidRPr="00F74997">
        <w:rPr>
          <w:sz w:val="28"/>
          <w:szCs w:val="28"/>
          <w:lang w:val="en-GB"/>
        </w:rPr>
        <w:t xml:space="preserve"> </w:t>
      </w:r>
      <w:proofErr w:type="spellStart"/>
      <w:r w:rsidRPr="00F74997">
        <w:rPr>
          <w:sz w:val="28"/>
          <w:szCs w:val="28"/>
          <w:lang w:val="en-GB"/>
        </w:rPr>
        <w:t>оптимизацията</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предлаганите</w:t>
      </w:r>
      <w:proofErr w:type="spellEnd"/>
      <w:r w:rsidRPr="00F74997">
        <w:rPr>
          <w:sz w:val="28"/>
          <w:szCs w:val="28"/>
          <w:lang w:val="en-GB"/>
        </w:rPr>
        <w:t xml:space="preserve"> </w:t>
      </w:r>
      <w:proofErr w:type="spellStart"/>
      <w:r w:rsidRPr="00F74997">
        <w:rPr>
          <w:sz w:val="28"/>
          <w:szCs w:val="28"/>
          <w:lang w:val="en-GB"/>
        </w:rPr>
        <w:t>услуги</w:t>
      </w:r>
      <w:proofErr w:type="spellEnd"/>
      <w:r w:rsidRPr="00F74997">
        <w:rPr>
          <w:sz w:val="28"/>
          <w:szCs w:val="28"/>
          <w:lang w:val="en-GB"/>
        </w:rPr>
        <w:t xml:space="preserve"> и </w:t>
      </w:r>
      <w:proofErr w:type="spellStart"/>
      <w:r w:rsidRPr="00F74997">
        <w:rPr>
          <w:sz w:val="28"/>
          <w:szCs w:val="28"/>
          <w:lang w:val="en-GB"/>
        </w:rPr>
        <w:t>повишават</w:t>
      </w:r>
      <w:proofErr w:type="spellEnd"/>
      <w:r w:rsidRPr="00F74997">
        <w:rPr>
          <w:sz w:val="28"/>
          <w:szCs w:val="28"/>
          <w:lang w:val="en-GB"/>
        </w:rPr>
        <w:t xml:space="preserve"> </w:t>
      </w:r>
      <w:proofErr w:type="spellStart"/>
      <w:r w:rsidRPr="00F74997">
        <w:rPr>
          <w:sz w:val="28"/>
          <w:szCs w:val="28"/>
          <w:lang w:val="en-GB"/>
        </w:rPr>
        <w:t>удобството</w:t>
      </w:r>
      <w:proofErr w:type="spellEnd"/>
      <w:r w:rsidRPr="00F74997">
        <w:rPr>
          <w:sz w:val="28"/>
          <w:szCs w:val="28"/>
          <w:lang w:val="en-GB"/>
        </w:rPr>
        <w:t xml:space="preserve"> </w:t>
      </w:r>
      <w:proofErr w:type="spellStart"/>
      <w:r w:rsidRPr="00F74997">
        <w:rPr>
          <w:sz w:val="28"/>
          <w:szCs w:val="28"/>
          <w:lang w:val="en-GB"/>
        </w:rPr>
        <w:t>за</w:t>
      </w:r>
      <w:proofErr w:type="spellEnd"/>
      <w:r w:rsidRPr="00F74997">
        <w:rPr>
          <w:sz w:val="28"/>
          <w:szCs w:val="28"/>
          <w:lang w:val="en-GB"/>
        </w:rPr>
        <w:t xml:space="preserve"> </w:t>
      </w:r>
      <w:proofErr w:type="spellStart"/>
      <w:r w:rsidRPr="00F74997">
        <w:rPr>
          <w:sz w:val="28"/>
          <w:szCs w:val="28"/>
          <w:lang w:val="en-GB"/>
        </w:rPr>
        <w:t>клиентите</w:t>
      </w:r>
      <w:proofErr w:type="spellEnd"/>
      <w:r w:rsidRPr="00F74997">
        <w:rPr>
          <w:sz w:val="28"/>
          <w:szCs w:val="28"/>
          <w:lang w:val="en-GB"/>
        </w:rPr>
        <w:t xml:space="preserve"> и </w:t>
      </w:r>
      <w:proofErr w:type="spellStart"/>
      <w:r w:rsidRPr="00F74997">
        <w:rPr>
          <w:sz w:val="28"/>
          <w:szCs w:val="28"/>
          <w:lang w:val="en-GB"/>
        </w:rPr>
        <w:t>партньорите</w:t>
      </w:r>
      <w:proofErr w:type="spellEnd"/>
      <w:r w:rsidRPr="00F74997">
        <w:rPr>
          <w:sz w:val="28"/>
          <w:szCs w:val="28"/>
          <w:lang w:val="en-GB"/>
        </w:rPr>
        <w:t xml:space="preserve">. </w:t>
      </w:r>
      <w:proofErr w:type="spellStart"/>
      <w:r w:rsidRPr="00F74997">
        <w:rPr>
          <w:sz w:val="28"/>
          <w:szCs w:val="28"/>
          <w:lang w:val="en-GB"/>
        </w:rPr>
        <w:t>Това</w:t>
      </w:r>
      <w:proofErr w:type="spellEnd"/>
      <w:r w:rsidRPr="00F74997">
        <w:rPr>
          <w:sz w:val="28"/>
          <w:szCs w:val="28"/>
          <w:lang w:val="en-GB"/>
        </w:rPr>
        <w:t xml:space="preserve"> </w:t>
      </w:r>
      <w:proofErr w:type="spellStart"/>
      <w:r w:rsidRPr="00F74997">
        <w:rPr>
          <w:sz w:val="28"/>
          <w:szCs w:val="28"/>
          <w:lang w:val="en-GB"/>
        </w:rPr>
        <w:t>показва</w:t>
      </w:r>
      <w:proofErr w:type="spellEnd"/>
      <w:r w:rsidRPr="00F74997">
        <w:rPr>
          <w:sz w:val="28"/>
          <w:szCs w:val="28"/>
          <w:lang w:val="en-GB"/>
        </w:rPr>
        <w:t xml:space="preserve">, </w:t>
      </w:r>
      <w:proofErr w:type="spellStart"/>
      <w:r w:rsidRPr="00F74997">
        <w:rPr>
          <w:sz w:val="28"/>
          <w:szCs w:val="28"/>
          <w:lang w:val="en-GB"/>
        </w:rPr>
        <w:t>че</w:t>
      </w:r>
      <w:proofErr w:type="spellEnd"/>
      <w:r w:rsidRPr="00F74997">
        <w:rPr>
          <w:sz w:val="28"/>
          <w:szCs w:val="28"/>
          <w:lang w:val="en-GB"/>
        </w:rPr>
        <w:t xml:space="preserve"> </w:t>
      </w:r>
      <w:proofErr w:type="spellStart"/>
      <w:r w:rsidRPr="00F74997">
        <w:rPr>
          <w:sz w:val="28"/>
          <w:szCs w:val="28"/>
          <w:lang w:val="en-GB"/>
        </w:rPr>
        <w:t>складовата</w:t>
      </w:r>
      <w:proofErr w:type="spellEnd"/>
      <w:r w:rsidRPr="00F74997">
        <w:rPr>
          <w:sz w:val="28"/>
          <w:szCs w:val="28"/>
          <w:lang w:val="en-GB"/>
        </w:rPr>
        <w:t xml:space="preserve"> </w:t>
      </w:r>
      <w:proofErr w:type="spellStart"/>
      <w:r w:rsidRPr="00F74997">
        <w:rPr>
          <w:sz w:val="28"/>
          <w:szCs w:val="28"/>
          <w:lang w:val="en-GB"/>
        </w:rPr>
        <w:t>инфраструктура</w:t>
      </w:r>
      <w:proofErr w:type="spellEnd"/>
      <w:r w:rsidRPr="00F74997">
        <w:rPr>
          <w:sz w:val="28"/>
          <w:szCs w:val="28"/>
          <w:lang w:val="en-GB"/>
        </w:rPr>
        <w:t xml:space="preserve"> </w:t>
      </w:r>
      <w:proofErr w:type="spellStart"/>
      <w:r w:rsidRPr="00F74997">
        <w:rPr>
          <w:sz w:val="28"/>
          <w:szCs w:val="28"/>
          <w:lang w:val="en-GB"/>
        </w:rPr>
        <w:t>не</w:t>
      </w:r>
      <w:proofErr w:type="spellEnd"/>
      <w:r w:rsidRPr="00F74997">
        <w:rPr>
          <w:sz w:val="28"/>
          <w:szCs w:val="28"/>
          <w:lang w:val="en-GB"/>
        </w:rPr>
        <w:t xml:space="preserve"> </w:t>
      </w:r>
      <w:proofErr w:type="spellStart"/>
      <w:r w:rsidRPr="00F74997">
        <w:rPr>
          <w:sz w:val="28"/>
          <w:szCs w:val="28"/>
          <w:lang w:val="en-GB"/>
        </w:rPr>
        <w:t>изпълнява</w:t>
      </w:r>
      <w:proofErr w:type="spellEnd"/>
      <w:r w:rsidRPr="00F74997">
        <w:rPr>
          <w:sz w:val="28"/>
          <w:szCs w:val="28"/>
          <w:lang w:val="en-GB"/>
        </w:rPr>
        <w:t xml:space="preserve"> </w:t>
      </w:r>
      <w:proofErr w:type="spellStart"/>
      <w:r w:rsidRPr="00F74997">
        <w:rPr>
          <w:sz w:val="28"/>
          <w:szCs w:val="28"/>
          <w:lang w:val="en-GB"/>
        </w:rPr>
        <w:t>само</w:t>
      </w:r>
      <w:proofErr w:type="spellEnd"/>
      <w:r w:rsidRPr="00F74997">
        <w:rPr>
          <w:sz w:val="28"/>
          <w:szCs w:val="28"/>
          <w:lang w:val="en-GB"/>
        </w:rPr>
        <w:t xml:space="preserve"> </w:t>
      </w:r>
      <w:proofErr w:type="spellStart"/>
      <w:r w:rsidRPr="00F74997">
        <w:rPr>
          <w:sz w:val="28"/>
          <w:szCs w:val="28"/>
          <w:lang w:val="en-GB"/>
        </w:rPr>
        <w:t>функция</w:t>
      </w:r>
      <w:proofErr w:type="spellEnd"/>
      <w:r w:rsidRPr="00F74997">
        <w:rPr>
          <w:sz w:val="28"/>
          <w:szCs w:val="28"/>
          <w:lang w:val="en-GB"/>
        </w:rPr>
        <w:t xml:space="preserve"> </w:t>
      </w:r>
      <w:proofErr w:type="spellStart"/>
      <w:r w:rsidRPr="00F74997">
        <w:rPr>
          <w:sz w:val="28"/>
          <w:szCs w:val="28"/>
          <w:lang w:val="en-GB"/>
        </w:rPr>
        <w:t>по</w:t>
      </w:r>
      <w:proofErr w:type="spellEnd"/>
      <w:r w:rsidRPr="00F74997">
        <w:rPr>
          <w:sz w:val="28"/>
          <w:szCs w:val="28"/>
          <w:lang w:val="en-GB"/>
        </w:rPr>
        <w:t xml:space="preserve"> </w:t>
      </w:r>
      <w:proofErr w:type="spellStart"/>
      <w:r w:rsidRPr="00F74997">
        <w:rPr>
          <w:sz w:val="28"/>
          <w:szCs w:val="28"/>
          <w:lang w:val="en-GB"/>
        </w:rPr>
        <w:t>съхранение</w:t>
      </w:r>
      <w:proofErr w:type="spellEnd"/>
      <w:r w:rsidRPr="00F74997">
        <w:rPr>
          <w:sz w:val="28"/>
          <w:szCs w:val="28"/>
          <w:lang w:val="en-GB"/>
        </w:rPr>
        <w:t xml:space="preserve">, а е </w:t>
      </w:r>
      <w:proofErr w:type="spellStart"/>
      <w:r w:rsidRPr="00F74997">
        <w:rPr>
          <w:sz w:val="28"/>
          <w:szCs w:val="28"/>
          <w:lang w:val="en-GB"/>
        </w:rPr>
        <w:t>част</w:t>
      </w:r>
      <w:proofErr w:type="spellEnd"/>
      <w:r w:rsidRPr="00F74997">
        <w:rPr>
          <w:sz w:val="28"/>
          <w:szCs w:val="28"/>
          <w:lang w:val="en-GB"/>
        </w:rPr>
        <w:t xml:space="preserve"> </w:t>
      </w:r>
      <w:proofErr w:type="spellStart"/>
      <w:r w:rsidRPr="00F74997">
        <w:rPr>
          <w:sz w:val="28"/>
          <w:szCs w:val="28"/>
          <w:lang w:val="en-GB"/>
        </w:rPr>
        <w:t>от</w:t>
      </w:r>
      <w:proofErr w:type="spellEnd"/>
      <w:r w:rsidRPr="00F74997">
        <w:rPr>
          <w:sz w:val="28"/>
          <w:szCs w:val="28"/>
          <w:lang w:val="en-GB"/>
        </w:rPr>
        <w:t xml:space="preserve"> </w:t>
      </w:r>
      <w:proofErr w:type="spellStart"/>
      <w:r w:rsidRPr="00F74997">
        <w:rPr>
          <w:sz w:val="28"/>
          <w:szCs w:val="28"/>
          <w:lang w:val="en-GB"/>
        </w:rPr>
        <w:t>по-широка</w:t>
      </w:r>
      <w:proofErr w:type="spellEnd"/>
      <w:r w:rsidRPr="00F74997">
        <w:rPr>
          <w:sz w:val="28"/>
          <w:szCs w:val="28"/>
          <w:lang w:val="en-GB"/>
        </w:rPr>
        <w:t xml:space="preserve"> </w:t>
      </w:r>
      <w:proofErr w:type="spellStart"/>
      <w:r w:rsidRPr="00F74997">
        <w:rPr>
          <w:sz w:val="28"/>
          <w:szCs w:val="28"/>
          <w:lang w:val="en-GB"/>
        </w:rPr>
        <w:t>логистична</w:t>
      </w:r>
      <w:proofErr w:type="spellEnd"/>
      <w:r w:rsidRPr="00F74997">
        <w:rPr>
          <w:sz w:val="28"/>
          <w:szCs w:val="28"/>
          <w:lang w:val="en-GB"/>
        </w:rPr>
        <w:t xml:space="preserve"> </w:t>
      </w:r>
      <w:proofErr w:type="spellStart"/>
      <w:r w:rsidRPr="00F74997">
        <w:rPr>
          <w:sz w:val="28"/>
          <w:szCs w:val="28"/>
          <w:lang w:val="en-GB"/>
        </w:rPr>
        <w:t>услуга</w:t>
      </w:r>
      <w:proofErr w:type="spellEnd"/>
      <w:r w:rsidRPr="00F74997">
        <w:rPr>
          <w:sz w:val="28"/>
          <w:szCs w:val="28"/>
          <w:lang w:val="en-GB"/>
        </w:rPr>
        <w:t xml:space="preserve">, </w:t>
      </w:r>
      <w:proofErr w:type="spellStart"/>
      <w:r w:rsidRPr="00F74997">
        <w:rPr>
          <w:sz w:val="28"/>
          <w:szCs w:val="28"/>
          <w:lang w:val="en-GB"/>
        </w:rPr>
        <w:t>включваща</w:t>
      </w:r>
      <w:proofErr w:type="spellEnd"/>
      <w:r w:rsidRPr="00F74997">
        <w:rPr>
          <w:sz w:val="28"/>
          <w:szCs w:val="28"/>
          <w:lang w:val="en-GB"/>
        </w:rPr>
        <w:t xml:space="preserve"> </w:t>
      </w:r>
      <w:proofErr w:type="spellStart"/>
      <w:r w:rsidRPr="00F74997">
        <w:rPr>
          <w:sz w:val="28"/>
          <w:szCs w:val="28"/>
          <w:lang w:val="en-GB"/>
        </w:rPr>
        <w:t>транспорт</w:t>
      </w:r>
      <w:proofErr w:type="spellEnd"/>
      <w:r w:rsidRPr="00F74997">
        <w:rPr>
          <w:sz w:val="28"/>
          <w:szCs w:val="28"/>
          <w:lang w:val="en-GB"/>
        </w:rPr>
        <w:t xml:space="preserve">, </w:t>
      </w:r>
      <w:proofErr w:type="spellStart"/>
      <w:r w:rsidRPr="00F74997">
        <w:rPr>
          <w:sz w:val="28"/>
          <w:szCs w:val="28"/>
          <w:lang w:val="en-GB"/>
        </w:rPr>
        <w:t>митническо</w:t>
      </w:r>
      <w:proofErr w:type="spellEnd"/>
      <w:r w:rsidRPr="00F74997">
        <w:rPr>
          <w:sz w:val="28"/>
          <w:szCs w:val="28"/>
          <w:lang w:val="en-GB"/>
        </w:rPr>
        <w:t xml:space="preserve"> </w:t>
      </w:r>
      <w:proofErr w:type="spellStart"/>
      <w:r w:rsidRPr="00F74997">
        <w:rPr>
          <w:sz w:val="28"/>
          <w:szCs w:val="28"/>
          <w:lang w:val="en-GB"/>
        </w:rPr>
        <w:t>обслужване</w:t>
      </w:r>
      <w:proofErr w:type="spellEnd"/>
      <w:r w:rsidRPr="00F74997">
        <w:rPr>
          <w:sz w:val="28"/>
          <w:szCs w:val="28"/>
          <w:lang w:val="en-GB"/>
        </w:rPr>
        <w:t xml:space="preserve"> и </w:t>
      </w:r>
      <w:proofErr w:type="spellStart"/>
      <w:r w:rsidRPr="00F74997">
        <w:rPr>
          <w:sz w:val="28"/>
          <w:szCs w:val="28"/>
          <w:lang w:val="en-GB"/>
        </w:rPr>
        <w:t>управление</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стокови</w:t>
      </w:r>
      <w:proofErr w:type="spellEnd"/>
      <w:r w:rsidRPr="00F74997">
        <w:rPr>
          <w:sz w:val="28"/>
          <w:szCs w:val="28"/>
          <w:lang w:val="en-GB"/>
        </w:rPr>
        <w:t xml:space="preserve"> </w:t>
      </w:r>
      <w:proofErr w:type="spellStart"/>
      <w:r w:rsidRPr="00F74997">
        <w:rPr>
          <w:sz w:val="28"/>
          <w:szCs w:val="28"/>
          <w:lang w:val="en-GB"/>
        </w:rPr>
        <w:t>потоци</w:t>
      </w:r>
      <w:proofErr w:type="spellEnd"/>
      <w:r w:rsidRPr="00F74997">
        <w:rPr>
          <w:sz w:val="28"/>
          <w:szCs w:val="28"/>
          <w:lang w:val="en-GB"/>
        </w:rPr>
        <w:t xml:space="preserve">. </w:t>
      </w:r>
    </w:p>
    <w:p w14:paraId="6B707578" w14:textId="77777777" w:rsidR="00F74997" w:rsidRPr="00F74997" w:rsidRDefault="00F74997" w:rsidP="00F74997">
      <w:pPr>
        <w:spacing w:line="360" w:lineRule="auto"/>
        <w:ind w:firstLine="708"/>
        <w:jc w:val="both"/>
        <w:rPr>
          <w:sz w:val="28"/>
          <w:szCs w:val="28"/>
          <w:lang w:val="en-GB"/>
        </w:rPr>
      </w:pPr>
      <w:proofErr w:type="spellStart"/>
      <w:r w:rsidRPr="00F74997">
        <w:rPr>
          <w:sz w:val="28"/>
          <w:szCs w:val="28"/>
          <w:lang w:val="en-GB"/>
        </w:rPr>
        <w:t>Изборът</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Костинброд</w:t>
      </w:r>
      <w:proofErr w:type="spellEnd"/>
      <w:r w:rsidRPr="00F74997">
        <w:rPr>
          <w:sz w:val="28"/>
          <w:szCs w:val="28"/>
          <w:lang w:val="en-GB"/>
        </w:rPr>
        <w:t xml:space="preserve"> </w:t>
      </w:r>
      <w:proofErr w:type="spellStart"/>
      <w:r w:rsidRPr="00F74997">
        <w:rPr>
          <w:sz w:val="28"/>
          <w:szCs w:val="28"/>
          <w:lang w:val="en-GB"/>
        </w:rPr>
        <w:t>като</w:t>
      </w:r>
      <w:proofErr w:type="spellEnd"/>
      <w:r w:rsidRPr="00F74997">
        <w:rPr>
          <w:sz w:val="28"/>
          <w:szCs w:val="28"/>
          <w:lang w:val="en-GB"/>
        </w:rPr>
        <w:t xml:space="preserve"> </w:t>
      </w:r>
      <w:proofErr w:type="spellStart"/>
      <w:r w:rsidRPr="00F74997">
        <w:rPr>
          <w:sz w:val="28"/>
          <w:szCs w:val="28"/>
          <w:lang w:val="en-GB"/>
        </w:rPr>
        <w:t>локация</w:t>
      </w:r>
      <w:proofErr w:type="spellEnd"/>
      <w:r w:rsidRPr="00F74997">
        <w:rPr>
          <w:sz w:val="28"/>
          <w:szCs w:val="28"/>
          <w:lang w:val="en-GB"/>
        </w:rPr>
        <w:t xml:space="preserve"> </w:t>
      </w:r>
      <w:proofErr w:type="spellStart"/>
      <w:r w:rsidRPr="00F74997">
        <w:rPr>
          <w:sz w:val="28"/>
          <w:szCs w:val="28"/>
          <w:lang w:val="en-GB"/>
        </w:rPr>
        <w:t>има</w:t>
      </w:r>
      <w:proofErr w:type="spellEnd"/>
      <w:r w:rsidRPr="00F74997">
        <w:rPr>
          <w:sz w:val="28"/>
          <w:szCs w:val="28"/>
          <w:lang w:val="en-GB"/>
        </w:rPr>
        <w:t xml:space="preserve"> </w:t>
      </w:r>
      <w:proofErr w:type="spellStart"/>
      <w:r w:rsidRPr="00F74997">
        <w:rPr>
          <w:sz w:val="28"/>
          <w:szCs w:val="28"/>
          <w:lang w:val="en-GB"/>
        </w:rPr>
        <w:t>ясно</w:t>
      </w:r>
      <w:proofErr w:type="spellEnd"/>
      <w:r w:rsidRPr="00F74997">
        <w:rPr>
          <w:sz w:val="28"/>
          <w:szCs w:val="28"/>
          <w:lang w:val="en-GB"/>
        </w:rPr>
        <w:t xml:space="preserve"> </w:t>
      </w:r>
      <w:proofErr w:type="spellStart"/>
      <w:r w:rsidRPr="00F74997">
        <w:rPr>
          <w:sz w:val="28"/>
          <w:szCs w:val="28"/>
          <w:lang w:val="en-GB"/>
        </w:rPr>
        <w:t>изразено</w:t>
      </w:r>
      <w:proofErr w:type="spellEnd"/>
      <w:r w:rsidRPr="00F74997">
        <w:rPr>
          <w:sz w:val="28"/>
          <w:szCs w:val="28"/>
          <w:lang w:val="en-GB"/>
        </w:rPr>
        <w:t xml:space="preserve"> </w:t>
      </w:r>
      <w:proofErr w:type="spellStart"/>
      <w:r w:rsidRPr="00F74997">
        <w:rPr>
          <w:sz w:val="28"/>
          <w:szCs w:val="28"/>
          <w:lang w:val="en-GB"/>
        </w:rPr>
        <w:t>логистично</w:t>
      </w:r>
      <w:proofErr w:type="spellEnd"/>
      <w:r w:rsidRPr="00F74997">
        <w:rPr>
          <w:sz w:val="28"/>
          <w:szCs w:val="28"/>
          <w:lang w:val="en-GB"/>
        </w:rPr>
        <w:t xml:space="preserve"> </w:t>
      </w:r>
      <w:proofErr w:type="spellStart"/>
      <w:r w:rsidRPr="00F74997">
        <w:rPr>
          <w:sz w:val="28"/>
          <w:szCs w:val="28"/>
          <w:lang w:val="en-GB"/>
        </w:rPr>
        <w:t>значение</w:t>
      </w:r>
      <w:proofErr w:type="spellEnd"/>
      <w:r w:rsidRPr="00F74997">
        <w:rPr>
          <w:sz w:val="28"/>
          <w:szCs w:val="28"/>
          <w:lang w:val="en-GB"/>
        </w:rPr>
        <w:t xml:space="preserve">. </w:t>
      </w:r>
      <w:proofErr w:type="spellStart"/>
      <w:r w:rsidRPr="00F74997">
        <w:rPr>
          <w:sz w:val="28"/>
          <w:szCs w:val="28"/>
          <w:lang w:val="en-GB"/>
        </w:rPr>
        <w:t>Базата</w:t>
      </w:r>
      <w:proofErr w:type="spellEnd"/>
      <w:r w:rsidRPr="00F74997">
        <w:rPr>
          <w:sz w:val="28"/>
          <w:szCs w:val="28"/>
          <w:lang w:val="en-GB"/>
        </w:rPr>
        <w:t xml:space="preserve"> е </w:t>
      </w:r>
      <w:proofErr w:type="spellStart"/>
      <w:r w:rsidRPr="00F74997">
        <w:rPr>
          <w:sz w:val="28"/>
          <w:szCs w:val="28"/>
          <w:lang w:val="en-GB"/>
        </w:rPr>
        <w:t>разположена</w:t>
      </w:r>
      <w:proofErr w:type="spellEnd"/>
      <w:r w:rsidRPr="00F74997">
        <w:rPr>
          <w:sz w:val="28"/>
          <w:szCs w:val="28"/>
          <w:lang w:val="en-GB"/>
        </w:rPr>
        <w:t xml:space="preserve"> в </w:t>
      </w:r>
      <w:proofErr w:type="spellStart"/>
      <w:r w:rsidRPr="00F74997">
        <w:rPr>
          <w:sz w:val="28"/>
          <w:szCs w:val="28"/>
          <w:lang w:val="en-GB"/>
        </w:rPr>
        <w:t>промишлена</w:t>
      </w:r>
      <w:proofErr w:type="spellEnd"/>
      <w:r w:rsidRPr="00F74997">
        <w:rPr>
          <w:sz w:val="28"/>
          <w:szCs w:val="28"/>
          <w:lang w:val="en-GB"/>
        </w:rPr>
        <w:t xml:space="preserve"> </w:t>
      </w:r>
      <w:proofErr w:type="spellStart"/>
      <w:r w:rsidRPr="00F74997">
        <w:rPr>
          <w:sz w:val="28"/>
          <w:szCs w:val="28"/>
          <w:lang w:val="en-GB"/>
        </w:rPr>
        <w:t>зона</w:t>
      </w:r>
      <w:proofErr w:type="spellEnd"/>
      <w:r w:rsidRPr="00F74997">
        <w:rPr>
          <w:sz w:val="28"/>
          <w:szCs w:val="28"/>
          <w:lang w:val="en-GB"/>
        </w:rPr>
        <w:t xml:space="preserve"> в </w:t>
      </w:r>
      <w:proofErr w:type="spellStart"/>
      <w:r w:rsidRPr="00F74997">
        <w:rPr>
          <w:sz w:val="28"/>
          <w:szCs w:val="28"/>
          <w:lang w:val="en-GB"/>
        </w:rPr>
        <w:t>близост</w:t>
      </w:r>
      <w:proofErr w:type="spellEnd"/>
      <w:r w:rsidRPr="00F74997">
        <w:rPr>
          <w:sz w:val="28"/>
          <w:szCs w:val="28"/>
          <w:lang w:val="en-GB"/>
        </w:rPr>
        <w:t xml:space="preserve"> </w:t>
      </w:r>
      <w:proofErr w:type="spellStart"/>
      <w:r w:rsidRPr="00F74997">
        <w:rPr>
          <w:sz w:val="28"/>
          <w:szCs w:val="28"/>
          <w:lang w:val="en-GB"/>
        </w:rPr>
        <w:t>до</w:t>
      </w:r>
      <w:proofErr w:type="spellEnd"/>
      <w:r w:rsidRPr="00F74997">
        <w:rPr>
          <w:sz w:val="28"/>
          <w:szCs w:val="28"/>
          <w:lang w:val="en-GB"/>
        </w:rPr>
        <w:t xml:space="preserve"> София, </w:t>
      </w:r>
      <w:proofErr w:type="spellStart"/>
      <w:r w:rsidRPr="00F74997">
        <w:rPr>
          <w:sz w:val="28"/>
          <w:szCs w:val="28"/>
          <w:lang w:val="en-GB"/>
        </w:rPr>
        <w:t>което</w:t>
      </w:r>
      <w:proofErr w:type="spellEnd"/>
      <w:r w:rsidRPr="00F74997">
        <w:rPr>
          <w:sz w:val="28"/>
          <w:szCs w:val="28"/>
          <w:lang w:val="en-GB"/>
        </w:rPr>
        <w:t xml:space="preserve"> </w:t>
      </w:r>
      <w:proofErr w:type="spellStart"/>
      <w:r w:rsidRPr="00F74997">
        <w:rPr>
          <w:sz w:val="28"/>
          <w:szCs w:val="28"/>
          <w:lang w:val="en-GB"/>
        </w:rPr>
        <w:t>осигурява</w:t>
      </w:r>
      <w:proofErr w:type="spellEnd"/>
      <w:r w:rsidRPr="00F74997">
        <w:rPr>
          <w:sz w:val="28"/>
          <w:szCs w:val="28"/>
          <w:lang w:val="en-GB"/>
        </w:rPr>
        <w:t xml:space="preserve"> </w:t>
      </w:r>
      <w:proofErr w:type="spellStart"/>
      <w:r w:rsidRPr="00F74997">
        <w:rPr>
          <w:sz w:val="28"/>
          <w:szCs w:val="28"/>
          <w:lang w:val="en-GB"/>
        </w:rPr>
        <w:t>достъп</w:t>
      </w:r>
      <w:proofErr w:type="spellEnd"/>
      <w:r w:rsidRPr="00F74997">
        <w:rPr>
          <w:sz w:val="28"/>
          <w:szCs w:val="28"/>
          <w:lang w:val="en-GB"/>
        </w:rPr>
        <w:t xml:space="preserve"> </w:t>
      </w:r>
      <w:proofErr w:type="spellStart"/>
      <w:r w:rsidRPr="00F74997">
        <w:rPr>
          <w:sz w:val="28"/>
          <w:szCs w:val="28"/>
          <w:lang w:val="en-GB"/>
        </w:rPr>
        <w:t>до</w:t>
      </w:r>
      <w:proofErr w:type="spellEnd"/>
      <w:r w:rsidRPr="00F74997">
        <w:rPr>
          <w:sz w:val="28"/>
          <w:szCs w:val="28"/>
          <w:lang w:val="en-GB"/>
        </w:rPr>
        <w:t xml:space="preserve"> </w:t>
      </w:r>
      <w:proofErr w:type="spellStart"/>
      <w:r w:rsidRPr="00F74997">
        <w:rPr>
          <w:sz w:val="28"/>
          <w:szCs w:val="28"/>
          <w:lang w:val="en-GB"/>
        </w:rPr>
        <w:t>значим</w:t>
      </w:r>
      <w:proofErr w:type="spellEnd"/>
      <w:r w:rsidRPr="00F74997">
        <w:rPr>
          <w:sz w:val="28"/>
          <w:szCs w:val="28"/>
          <w:lang w:val="en-GB"/>
        </w:rPr>
        <w:t xml:space="preserve"> </w:t>
      </w:r>
      <w:proofErr w:type="spellStart"/>
      <w:r w:rsidRPr="00F74997">
        <w:rPr>
          <w:sz w:val="28"/>
          <w:szCs w:val="28"/>
          <w:lang w:val="en-GB"/>
        </w:rPr>
        <w:t>потребителски</w:t>
      </w:r>
      <w:proofErr w:type="spellEnd"/>
      <w:r w:rsidRPr="00F74997">
        <w:rPr>
          <w:sz w:val="28"/>
          <w:szCs w:val="28"/>
          <w:lang w:val="en-GB"/>
        </w:rPr>
        <w:t xml:space="preserve"> и </w:t>
      </w:r>
      <w:proofErr w:type="spellStart"/>
      <w:r w:rsidRPr="00F74997">
        <w:rPr>
          <w:sz w:val="28"/>
          <w:szCs w:val="28"/>
          <w:lang w:val="en-GB"/>
        </w:rPr>
        <w:t>транспортен</w:t>
      </w:r>
      <w:proofErr w:type="spellEnd"/>
      <w:r w:rsidRPr="00F74997">
        <w:rPr>
          <w:sz w:val="28"/>
          <w:szCs w:val="28"/>
          <w:lang w:val="en-GB"/>
        </w:rPr>
        <w:t xml:space="preserve"> </w:t>
      </w:r>
      <w:proofErr w:type="spellStart"/>
      <w:r w:rsidRPr="00F74997">
        <w:rPr>
          <w:sz w:val="28"/>
          <w:szCs w:val="28"/>
          <w:lang w:val="en-GB"/>
        </w:rPr>
        <w:t>център</w:t>
      </w:r>
      <w:proofErr w:type="spellEnd"/>
      <w:r w:rsidRPr="00F74997">
        <w:rPr>
          <w:sz w:val="28"/>
          <w:szCs w:val="28"/>
          <w:lang w:val="en-GB"/>
        </w:rPr>
        <w:t xml:space="preserve">. </w:t>
      </w:r>
      <w:proofErr w:type="spellStart"/>
      <w:r w:rsidRPr="00F74997">
        <w:rPr>
          <w:sz w:val="28"/>
          <w:szCs w:val="28"/>
          <w:lang w:val="en-GB"/>
        </w:rPr>
        <w:t>Допълнително</w:t>
      </w:r>
      <w:proofErr w:type="spellEnd"/>
      <w:r w:rsidRPr="00F74997">
        <w:rPr>
          <w:sz w:val="28"/>
          <w:szCs w:val="28"/>
          <w:lang w:val="en-GB"/>
        </w:rPr>
        <w:t xml:space="preserve"> </w:t>
      </w:r>
      <w:proofErr w:type="spellStart"/>
      <w:r w:rsidRPr="00F74997">
        <w:rPr>
          <w:sz w:val="28"/>
          <w:szCs w:val="28"/>
          <w:lang w:val="en-GB"/>
        </w:rPr>
        <w:t>предимство</w:t>
      </w:r>
      <w:proofErr w:type="spellEnd"/>
      <w:r w:rsidRPr="00F74997">
        <w:rPr>
          <w:sz w:val="28"/>
          <w:szCs w:val="28"/>
          <w:lang w:val="en-GB"/>
        </w:rPr>
        <w:t xml:space="preserve"> е </w:t>
      </w:r>
      <w:proofErr w:type="spellStart"/>
      <w:r w:rsidRPr="00F74997">
        <w:rPr>
          <w:sz w:val="28"/>
          <w:szCs w:val="28"/>
          <w:lang w:val="en-GB"/>
        </w:rPr>
        <w:t>потенциалната</w:t>
      </w:r>
      <w:proofErr w:type="spellEnd"/>
      <w:r w:rsidRPr="00F74997">
        <w:rPr>
          <w:sz w:val="28"/>
          <w:szCs w:val="28"/>
          <w:lang w:val="en-GB"/>
        </w:rPr>
        <w:t xml:space="preserve"> </w:t>
      </w:r>
      <w:proofErr w:type="spellStart"/>
      <w:r w:rsidRPr="00F74997">
        <w:rPr>
          <w:sz w:val="28"/>
          <w:szCs w:val="28"/>
          <w:lang w:val="en-GB"/>
        </w:rPr>
        <w:t>връзка</w:t>
      </w:r>
      <w:proofErr w:type="spellEnd"/>
      <w:r w:rsidRPr="00F74997">
        <w:rPr>
          <w:sz w:val="28"/>
          <w:szCs w:val="28"/>
          <w:lang w:val="en-GB"/>
        </w:rPr>
        <w:t xml:space="preserve"> с </w:t>
      </w:r>
      <w:proofErr w:type="spellStart"/>
      <w:r w:rsidRPr="00F74997">
        <w:rPr>
          <w:sz w:val="28"/>
          <w:szCs w:val="28"/>
          <w:lang w:val="en-GB"/>
        </w:rPr>
        <w:t>железопътния</w:t>
      </w:r>
      <w:proofErr w:type="spellEnd"/>
      <w:r w:rsidRPr="00F74997">
        <w:rPr>
          <w:sz w:val="28"/>
          <w:szCs w:val="28"/>
          <w:lang w:val="en-GB"/>
        </w:rPr>
        <w:t xml:space="preserve"> </w:t>
      </w:r>
      <w:proofErr w:type="spellStart"/>
      <w:r w:rsidRPr="00F74997">
        <w:rPr>
          <w:sz w:val="28"/>
          <w:szCs w:val="28"/>
          <w:lang w:val="en-GB"/>
        </w:rPr>
        <w:t>транспорт</w:t>
      </w:r>
      <w:proofErr w:type="spellEnd"/>
      <w:r w:rsidRPr="00F74997">
        <w:rPr>
          <w:sz w:val="28"/>
          <w:szCs w:val="28"/>
          <w:lang w:val="en-GB"/>
        </w:rPr>
        <w:t xml:space="preserve">, </w:t>
      </w:r>
      <w:proofErr w:type="spellStart"/>
      <w:r w:rsidRPr="00F74997">
        <w:rPr>
          <w:sz w:val="28"/>
          <w:szCs w:val="28"/>
          <w:lang w:val="en-GB"/>
        </w:rPr>
        <w:t>тъй</w:t>
      </w:r>
      <w:proofErr w:type="spellEnd"/>
      <w:r w:rsidRPr="00F74997">
        <w:rPr>
          <w:sz w:val="28"/>
          <w:szCs w:val="28"/>
          <w:lang w:val="en-GB"/>
        </w:rPr>
        <w:t xml:space="preserve"> </w:t>
      </w:r>
      <w:proofErr w:type="spellStart"/>
      <w:r w:rsidRPr="00F74997">
        <w:rPr>
          <w:sz w:val="28"/>
          <w:szCs w:val="28"/>
          <w:lang w:val="en-GB"/>
        </w:rPr>
        <w:t>като</w:t>
      </w:r>
      <w:proofErr w:type="spellEnd"/>
      <w:r w:rsidRPr="00F74997">
        <w:rPr>
          <w:sz w:val="28"/>
          <w:szCs w:val="28"/>
          <w:lang w:val="en-GB"/>
        </w:rPr>
        <w:t xml:space="preserve"> </w:t>
      </w:r>
      <w:proofErr w:type="spellStart"/>
      <w:r w:rsidRPr="00F74997">
        <w:rPr>
          <w:sz w:val="28"/>
          <w:szCs w:val="28"/>
          <w:lang w:val="en-GB"/>
        </w:rPr>
        <w:t>според</w:t>
      </w:r>
      <w:proofErr w:type="spellEnd"/>
      <w:r w:rsidRPr="00F74997">
        <w:rPr>
          <w:sz w:val="28"/>
          <w:szCs w:val="28"/>
          <w:lang w:val="en-GB"/>
        </w:rPr>
        <w:t xml:space="preserve"> </w:t>
      </w:r>
      <w:proofErr w:type="spellStart"/>
      <w:r w:rsidRPr="00F74997">
        <w:rPr>
          <w:sz w:val="28"/>
          <w:szCs w:val="28"/>
          <w:lang w:val="en-GB"/>
        </w:rPr>
        <w:t>публикация</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Money.bg </w:t>
      </w:r>
      <w:proofErr w:type="spellStart"/>
      <w:r w:rsidRPr="00F74997">
        <w:rPr>
          <w:sz w:val="28"/>
          <w:szCs w:val="28"/>
          <w:lang w:val="en-GB"/>
        </w:rPr>
        <w:t>железопътната</w:t>
      </w:r>
      <w:proofErr w:type="spellEnd"/>
      <w:r w:rsidRPr="00F74997">
        <w:rPr>
          <w:sz w:val="28"/>
          <w:szCs w:val="28"/>
          <w:lang w:val="en-GB"/>
        </w:rPr>
        <w:t xml:space="preserve"> </w:t>
      </w:r>
      <w:proofErr w:type="spellStart"/>
      <w:r w:rsidRPr="00F74997">
        <w:rPr>
          <w:sz w:val="28"/>
          <w:szCs w:val="28"/>
          <w:lang w:val="en-GB"/>
        </w:rPr>
        <w:t>линия</w:t>
      </w:r>
      <w:proofErr w:type="spellEnd"/>
      <w:r w:rsidRPr="00F74997">
        <w:rPr>
          <w:sz w:val="28"/>
          <w:szCs w:val="28"/>
          <w:lang w:val="en-GB"/>
        </w:rPr>
        <w:t xml:space="preserve"> София–</w:t>
      </w:r>
      <w:proofErr w:type="spellStart"/>
      <w:r w:rsidRPr="00F74997">
        <w:rPr>
          <w:sz w:val="28"/>
          <w:szCs w:val="28"/>
          <w:lang w:val="en-GB"/>
        </w:rPr>
        <w:t>Драгоман</w:t>
      </w:r>
      <w:proofErr w:type="spellEnd"/>
      <w:r w:rsidRPr="00F74997">
        <w:rPr>
          <w:sz w:val="28"/>
          <w:szCs w:val="28"/>
          <w:lang w:val="en-GB"/>
        </w:rPr>
        <w:t xml:space="preserve"> </w:t>
      </w:r>
      <w:proofErr w:type="spellStart"/>
      <w:r w:rsidRPr="00F74997">
        <w:rPr>
          <w:sz w:val="28"/>
          <w:szCs w:val="28"/>
          <w:lang w:val="en-GB"/>
        </w:rPr>
        <w:t>се</w:t>
      </w:r>
      <w:proofErr w:type="spellEnd"/>
      <w:r w:rsidRPr="00F74997">
        <w:rPr>
          <w:sz w:val="28"/>
          <w:szCs w:val="28"/>
          <w:lang w:val="en-GB"/>
        </w:rPr>
        <w:t xml:space="preserve"> </w:t>
      </w:r>
      <w:proofErr w:type="spellStart"/>
      <w:r w:rsidRPr="00F74997">
        <w:rPr>
          <w:sz w:val="28"/>
          <w:szCs w:val="28"/>
          <w:lang w:val="en-GB"/>
        </w:rPr>
        <w:t>намира</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около</w:t>
      </w:r>
      <w:proofErr w:type="spellEnd"/>
      <w:r w:rsidRPr="00F74997">
        <w:rPr>
          <w:sz w:val="28"/>
          <w:szCs w:val="28"/>
          <w:lang w:val="en-GB"/>
        </w:rPr>
        <w:t xml:space="preserve"> 700 </w:t>
      </w:r>
      <w:proofErr w:type="spellStart"/>
      <w:r w:rsidRPr="00F74997">
        <w:rPr>
          <w:sz w:val="28"/>
          <w:szCs w:val="28"/>
          <w:lang w:val="en-GB"/>
        </w:rPr>
        <w:t>метра</w:t>
      </w:r>
      <w:proofErr w:type="spellEnd"/>
      <w:r w:rsidRPr="00F74997">
        <w:rPr>
          <w:sz w:val="28"/>
          <w:szCs w:val="28"/>
          <w:lang w:val="en-GB"/>
        </w:rPr>
        <w:t xml:space="preserve"> </w:t>
      </w:r>
      <w:proofErr w:type="spellStart"/>
      <w:r w:rsidRPr="00F74997">
        <w:rPr>
          <w:sz w:val="28"/>
          <w:szCs w:val="28"/>
          <w:lang w:val="en-GB"/>
        </w:rPr>
        <w:t>от</w:t>
      </w:r>
      <w:proofErr w:type="spellEnd"/>
      <w:r w:rsidRPr="00F74997">
        <w:rPr>
          <w:sz w:val="28"/>
          <w:szCs w:val="28"/>
          <w:lang w:val="en-GB"/>
        </w:rPr>
        <w:t xml:space="preserve"> </w:t>
      </w:r>
      <w:proofErr w:type="spellStart"/>
      <w:r w:rsidRPr="00F74997">
        <w:rPr>
          <w:sz w:val="28"/>
          <w:szCs w:val="28"/>
          <w:lang w:val="en-GB"/>
        </w:rPr>
        <w:t>халето</w:t>
      </w:r>
      <w:proofErr w:type="spellEnd"/>
      <w:r w:rsidRPr="00F74997">
        <w:rPr>
          <w:sz w:val="28"/>
          <w:szCs w:val="28"/>
          <w:lang w:val="en-GB"/>
        </w:rPr>
        <w:t xml:space="preserve">. </w:t>
      </w:r>
      <w:proofErr w:type="spellStart"/>
      <w:r w:rsidRPr="00F74997">
        <w:rPr>
          <w:sz w:val="28"/>
          <w:szCs w:val="28"/>
          <w:lang w:val="en-GB"/>
        </w:rPr>
        <w:t>Това</w:t>
      </w:r>
      <w:proofErr w:type="spellEnd"/>
      <w:r w:rsidRPr="00F74997">
        <w:rPr>
          <w:sz w:val="28"/>
          <w:szCs w:val="28"/>
          <w:lang w:val="en-GB"/>
        </w:rPr>
        <w:t xml:space="preserve"> </w:t>
      </w:r>
      <w:proofErr w:type="spellStart"/>
      <w:r w:rsidRPr="00F74997">
        <w:rPr>
          <w:sz w:val="28"/>
          <w:szCs w:val="28"/>
          <w:lang w:val="en-GB"/>
        </w:rPr>
        <w:t>създава</w:t>
      </w:r>
      <w:proofErr w:type="spellEnd"/>
      <w:r w:rsidRPr="00F74997">
        <w:rPr>
          <w:sz w:val="28"/>
          <w:szCs w:val="28"/>
          <w:lang w:val="en-GB"/>
        </w:rPr>
        <w:t xml:space="preserve"> </w:t>
      </w:r>
      <w:proofErr w:type="spellStart"/>
      <w:r w:rsidRPr="00F74997">
        <w:rPr>
          <w:sz w:val="28"/>
          <w:szCs w:val="28"/>
          <w:lang w:val="en-GB"/>
        </w:rPr>
        <w:t>предпоставки</w:t>
      </w:r>
      <w:proofErr w:type="spellEnd"/>
      <w:r w:rsidRPr="00F74997">
        <w:rPr>
          <w:sz w:val="28"/>
          <w:szCs w:val="28"/>
          <w:lang w:val="en-GB"/>
        </w:rPr>
        <w:t xml:space="preserve"> </w:t>
      </w:r>
      <w:proofErr w:type="spellStart"/>
      <w:r w:rsidRPr="00F74997">
        <w:rPr>
          <w:sz w:val="28"/>
          <w:szCs w:val="28"/>
          <w:lang w:val="en-GB"/>
        </w:rPr>
        <w:t>за</w:t>
      </w:r>
      <w:proofErr w:type="spellEnd"/>
      <w:r w:rsidRPr="00F74997">
        <w:rPr>
          <w:sz w:val="28"/>
          <w:szCs w:val="28"/>
          <w:lang w:val="en-GB"/>
        </w:rPr>
        <w:t xml:space="preserve"> </w:t>
      </w:r>
      <w:proofErr w:type="spellStart"/>
      <w:r w:rsidRPr="00F74997">
        <w:rPr>
          <w:sz w:val="28"/>
          <w:szCs w:val="28"/>
          <w:lang w:val="en-GB"/>
        </w:rPr>
        <w:t>бъдеща</w:t>
      </w:r>
      <w:proofErr w:type="spellEnd"/>
      <w:r w:rsidRPr="00F74997">
        <w:rPr>
          <w:sz w:val="28"/>
          <w:szCs w:val="28"/>
          <w:lang w:val="en-GB"/>
        </w:rPr>
        <w:t xml:space="preserve"> </w:t>
      </w:r>
      <w:proofErr w:type="spellStart"/>
      <w:r w:rsidRPr="00F74997">
        <w:rPr>
          <w:sz w:val="28"/>
          <w:szCs w:val="28"/>
          <w:lang w:val="en-GB"/>
        </w:rPr>
        <w:t>интермодална</w:t>
      </w:r>
      <w:proofErr w:type="spellEnd"/>
      <w:r w:rsidRPr="00F74997">
        <w:rPr>
          <w:sz w:val="28"/>
          <w:szCs w:val="28"/>
          <w:lang w:val="en-GB"/>
        </w:rPr>
        <w:t xml:space="preserve"> </w:t>
      </w:r>
      <w:proofErr w:type="spellStart"/>
      <w:r w:rsidRPr="00F74997">
        <w:rPr>
          <w:sz w:val="28"/>
          <w:szCs w:val="28"/>
          <w:lang w:val="en-GB"/>
        </w:rPr>
        <w:t>свързаност</w:t>
      </w:r>
      <w:proofErr w:type="spellEnd"/>
      <w:r w:rsidRPr="00F74997">
        <w:rPr>
          <w:sz w:val="28"/>
          <w:szCs w:val="28"/>
          <w:lang w:val="en-GB"/>
        </w:rPr>
        <w:t xml:space="preserve"> и </w:t>
      </w:r>
      <w:proofErr w:type="spellStart"/>
      <w:r w:rsidRPr="00F74997">
        <w:rPr>
          <w:sz w:val="28"/>
          <w:szCs w:val="28"/>
          <w:lang w:val="en-GB"/>
        </w:rPr>
        <w:t>за</w:t>
      </w:r>
      <w:proofErr w:type="spellEnd"/>
      <w:r w:rsidRPr="00F74997">
        <w:rPr>
          <w:sz w:val="28"/>
          <w:szCs w:val="28"/>
          <w:lang w:val="en-GB"/>
        </w:rPr>
        <w:t xml:space="preserve"> </w:t>
      </w:r>
      <w:proofErr w:type="spellStart"/>
      <w:r w:rsidRPr="00F74997">
        <w:rPr>
          <w:sz w:val="28"/>
          <w:szCs w:val="28"/>
          <w:lang w:val="en-GB"/>
        </w:rPr>
        <w:t>по-висока</w:t>
      </w:r>
      <w:proofErr w:type="spellEnd"/>
      <w:r w:rsidRPr="00F74997">
        <w:rPr>
          <w:sz w:val="28"/>
          <w:szCs w:val="28"/>
          <w:lang w:val="en-GB"/>
        </w:rPr>
        <w:t xml:space="preserve"> </w:t>
      </w:r>
      <w:proofErr w:type="spellStart"/>
      <w:r w:rsidRPr="00F74997">
        <w:rPr>
          <w:sz w:val="28"/>
          <w:szCs w:val="28"/>
          <w:lang w:val="en-GB"/>
        </w:rPr>
        <w:t>конкурентоспособност</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базата</w:t>
      </w:r>
      <w:proofErr w:type="spellEnd"/>
      <w:r w:rsidRPr="00F74997">
        <w:rPr>
          <w:sz w:val="28"/>
          <w:szCs w:val="28"/>
          <w:lang w:val="en-GB"/>
        </w:rPr>
        <w:t xml:space="preserve"> </w:t>
      </w:r>
      <w:proofErr w:type="spellStart"/>
      <w:r w:rsidRPr="00F74997">
        <w:rPr>
          <w:sz w:val="28"/>
          <w:szCs w:val="28"/>
          <w:lang w:val="en-GB"/>
        </w:rPr>
        <w:t>при</w:t>
      </w:r>
      <w:proofErr w:type="spellEnd"/>
      <w:r w:rsidRPr="00F74997">
        <w:rPr>
          <w:sz w:val="28"/>
          <w:szCs w:val="28"/>
          <w:lang w:val="en-GB"/>
        </w:rPr>
        <w:t xml:space="preserve"> </w:t>
      </w:r>
      <w:proofErr w:type="spellStart"/>
      <w:r w:rsidRPr="00F74997">
        <w:rPr>
          <w:sz w:val="28"/>
          <w:szCs w:val="28"/>
          <w:lang w:val="en-GB"/>
        </w:rPr>
        <w:t>обслужване</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вътрешни</w:t>
      </w:r>
      <w:proofErr w:type="spellEnd"/>
      <w:r w:rsidRPr="00F74997">
        <w:rPr>
          <w:sz w:val="28"/>
          <w:szCs w:val="28"/>
          <w:lang w:val="en-GB"/>
        </w:rPr>
        <w:t xml:space="preserve"> и </w:t>
      </w:r>
      <w:proofErr w:type="spellStart"/>
      <w:r w:rsidRPr="00F74997">
        <w:rPr>
          <w:sz w:val="28"/>
          <w:szCs w:val="28"/>
          <w:lang w:val="en-GB"/>
        </w:rPr>
        <w:t>международни</w:t>
      </w:r>
      <w:proofErr w:type="spellEnd"/>
      <w:r w:rsidRPr="00F74997">
        <w:rPr>
          <w:sz w:val="28"/>
          <w:szCs w:val="28"/>
          <w:lang w:val="en-GB"/>
        </w:rPr>
        <w:t xml:space="preserve"> </w:t>
      </w:r>
      <w:proofErr w:type="spellStart"/>
      <w:r w:rsidRPr="00F74997">
        <w:rPr>
          <w:sz w:val="28"/>
          <w:szCs w:val="28"/>
          <w:lang w:val="en-GB"/>
        </w:rPr>
        <w:t>товарни</w:t>
      </w:r>
      <w:proofErr w:type="spellEnd"/>
      <w:r w:rsidRPr="00F74997">
        <w:rPr>
          <w:sz w:val="28"/>
          <w:szCs w:val="28"/>
          <w:lang w:val="en-GB"/>
        </w:rPr>
        <w:t xml:space="preserve"> </w:t>
      </w:r>
      <w:proofErr w:type="spellStart"/>
      <w:r w:rsidRPr="00F74997">
        <w:rPr>
          <w:sz w:val="28"/>
          <w:szCs w:val="28"/>
          <w:lang w:val="en-GB"/>
        </w:rPr>
        <w:t>потоци</w:t>
      </w:r>
      <w:proofErr w:type="spellEnd"/>
      <w:r w:rsidRPr="00F74997">
        <w:rPr>
          <w:sz w:val="28"/>
          <w:szCs w:val="28"/>
          <w:lang w:val="en-GB"/>
        </w:rPr>
        <w:t xml:space="preserve">. </w:t>
      </w:r>
    </w:p>
    <w:p w14:paraId="54576BA3" w14:textId="77777777" w:rsidR="00F74997" w:rsidRPr="00F74997" w:rsidRDefault="00F74997" w:rsidP="00F74997">
      <w:pPr>
        <w:spacing w:line="360" w:lineRule="auto"/>
        <w:ind w:firstLine="708"/>
        <w:jc w:val="both"/>
        <w:rPr>
          <w:sz w:val="28"/>
          <w:szCs w:val="28"/>
          <w:lang w:val="en-GB"/>
        </w:rPr>
      </w:pPr>
      <w:proofErr w:type="spellStart"/>
      <w:r w:rsidRPr="00F74997">
        <w:rPr>
          <w:sz w:val="28"/>
          <w:szCs w:val="28"/>
          <w:lang w:val="en-GB"/>
        </w:rPr>
        <w:lastRenderedPageBreak/>
        <w:t>Складовата</w:t>
      </w:r>
      <w:proofErr w:type="spellEnd"/>
      <w:r w:rsidRPr="00F74997">
        <w:rPr>
          <w:sz w:val="28"/>
          <w:szCs w:val="28"/>
          <w:lang w:val="en-GB"/>
        </w:rPr>
        <w:t xml:space="preserve"> </w:t>
      </w:r>
      <w:proofErr w:type="spellStart"/>
      <w:r w:rsidRPr="00F74997">
        <w:rPr>
          <w:sz w:val="28"/>
          <w:szCs w:val="28"/>
          <w:lang w:val="en-GB"/>
        </w:rPr>
        <w:t>инфраструктура</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базата</w:t>
      </w:r>
      <w:proofErr w:type="spellEnd"/>
      <w:r w:rsidRPr="00F74997">
        <w:rPr>
          <w:sz w:val="28"/>
          <w:szCs w:val="28"/>
          <w:lang w:val="en-GB"/>
        </w:rPr>
        <w:t xml:space="preserve"> е </w:t>
      </w:r>
      <w:proofErr w:type="spellStart"/>
      <w:r w:rsidRPr="00F74997">
        <w:rPr>
          <w:sz w:val="28"/>
          <w:szCs w:val="28"/>
          <w:lang w:val="en-GB"/>
        </w:rPr>
        <w:t>изградена</w:t>
      </w:r>
      <w:proofErr w:type="spellEnd"/>
      <w:r w:rsidRPr="00F74997">
        <w:rPr>
          <w:sz w:val="28"/>
          <w:szCs w:val="28"/>
          <w:lang w:val="en-GB"/>
        </w:rPr>
        <w:t xml:space="preserve"> </w:t>
      </w:r>
      <w:proofErr w:type="spellStart"/>
      <w:r w:rsidRPr="00F74997">
        <w:rPr>
          <w:sz w:val="28"/>
          <w:szCs w:val="28"/>
          <w:lang w:val="en-GB"/>
        </w:rPr>
        <w:t>като</w:t>
      </w:r>
      <w:proofErr w:type="spellEnd"/>
      <w:r w:rsidRPr="00F74997">
        <w:rPr>
          <w:sz w:val="28"/>
          <w:szCs w:val="28"/>
          <w:lang w:val="en-GB"/>
        </w:rPr>
        <w:t xml:space="preserve"> </w:t>
      </w:r>
      <w:proofErr w:type="spellStart"/>
      <w:r w:rsidRPr="00F74997">
        <w:rPr>
          <w:sz w:val="28"/>
          <w:szCs w:val="28"/>
          <w:lang w:val="en-GB"/>
        </w:rPr>
        <w:t>част</w:t>
      </w:r>
      <w:proofErr w:type="spellEnd"/>
      <w:r w:rsidRPr="00F74997">
        <w:rPr>
          <w:sz w:val="28"/>
          <w:szCs w:val="28"/>
          <w:lang w:val="en-GB"/>
        </w:rPr>
        <w:t xml:space="preserve"> </w:t>
      </w:r>
      <w:proofErr w:type="spellStart"/>
      <w:r w:rsidRPr="00F74997">
        <w:rPr>
          <w:sz w:val="28"/>
          <w:szCs w:val="28"/>
          <w:lang w:val="en-GB"/>
        </w:rPr>
        <w:t>от</w:t>
      </w:r>
      <w:proofErr w:type="spellEnd"/>
      <w:r w:rsidRPr="00F74997">
        <w:rPr>
          <w:sz w:val="28"/>
          <w:szCs w:val="28"/>
          <w:lang w:val="en-GB"/>
        </w:rPr>
        <w:t xml:space="preserve"> </w:t>
      </w:r>
      <w:proofErr w:type="spellStart"/>
      <w:r w:rsidRPr="00F74997">
        <w:rPr>
          <w:sz w:val="28"/>
          <w:szCs w:val="28"/>
          <w:lang w:val="en-GB"/>
        </w:rPr>
        <w:t>поетапен</w:t>
      </w:r>
      <w:proofErr w:type="spellEnd"/>
      <w:r w:rsidRPr="00F74997">
        <w:rPr>
          <w:sz w:val="28"/>
          <w:szCs w:val="28"/>
          <w:lang w:val="en-GB"/>
        </w:rPr>
        <w:t xml:space="preserve"> </w:t>
      </w:r>
      <w:proofErr w:type="spellStart"/>
      <w:r w:rsidRPr="00F74997">
        <w:rPr>
          <w:sz w:val="28"/>
          <w:szCs w:val="28"/>
          <w:lang w:val="en-GB"/>
        </w:rPr>
        <w:t>инвестиционен</w:t>
      </w:r>
      <w:proofErr w:type="spellEnd"/>
      <w:r w:rsidRPr="00F74997">
        <w:rPr>
          <w:sz w:val="28"/>
          <w:szCs w:val="28"/>
          <w:lang w:val="en-GB"/>
        </w:rPr>
        <w:t xml:space="preserve"> </w:t>
      </w:r>
      <w:proofErr w:type="spellStart"/>
      <w:r w:rsidRPr="00F74997">
        <w:rPr>
          <w:sz w:val="28"/>
          <w:szCs w:val="28"/>
          <w:lang w:val="en-GB"/>
        </w:rPr>
        <w:t>план</w:t>
      </w:r>
      <w:proofErr w:type="spellEnd"/>
      <w:r w:rsidRPr="00F74997">
        <w:rPr>
          <w:sz w:val="28"/>
          <w:szCs w:val="28"/>
          <w:lang w:val="en-GB"/>
        </w:rPr>
        <w:t xml:space="preserve">. </w:t>
      </w:r>
      <w:proofErr w:type="spellStart"/>
      <w:r w:rsidRPr="00F74997">
        <w:rPr>
          <w:sz w:val="28"/>
          <w:szCs w:val="28"/>
          <w:lang w:val="en-GB"/>
        </w:rPr>
        <w:t>Първоначалният</w:t>
      </w:r>
      <w:proofErr w:type="spellEnd"/>
      <w:r w:rsidRPr="00F74997">
        <w:rPr>
          <w:sz w:val="28"/>
          <w:szCs w:val="28"/>
          <w:lang w:val="en-GB"/>
        </w:rPr>
        <w:t xml:space="preserve"> </w:t>
      </w:r>
      <w:proofErr w:type="spellStart"/>
      <w:r w:rsidRPr="00F74997">
        <w:rPr>
          <w:sz w:val="28"/>
          <w:szCs w:val="28"/>
          <w:lang w:val="en-GB"/>
        </w:rPr>
        <w:t>обект</w:t>
      </w:r>
      <w:proofErr w:type="spellEnd"/>
      <w:r w:rsidRPr="00F74997">
        <w:rPr>
          <w:sz w:val="28"/>
          <w:szCs w:val="28"/>
          <w:lang w:val="en-GB"/>
        </w:rPr>
        <w:t xml:space="preserve"> е </w:t>
      </w:r>
      <w:proofErr w:type="spellStart"/>
      <w:r w:rsidRPr="00F74997">
        <w:rPr>
          <w:sz w:val="28"/>
          <w:szCs w:val="28"/>
          <w:lang w:val="en-GB"/>
        </w:rPr>
        <w:t>описан</w:t>
      </w:r>
      <w:proofErr w:type="spellEnd"/>
      <w:r w:rsidRPr="00F74997">
        <w:rPr>
          <w:sz w:val="28"/>
          <w:szCs w:val="28"/>
          <w:lang w:val="en-GB"/>
        </w:rPr>
        <w:t xml:space="preserve"> </w:t>
      </w:r>
      <w:proofErr w:type="spellStart"/>
      <w:r w:rsidRPr="00F74997">
        <w:rPr>
          <w:sz w:val="28"/>
          <w:szCs w:val="28"/>
          <w:lang w:val="en-GB"/>
        </w:rPr>
        <w:t>като</w:t>
      </w:r>
      <w:proofErr w:type="spellEnd"/>
      <w:r w:rsidRPr="00F74997">
        <w:rPr>
          <w:sz w:val="28"/>
          <w:szCs w:val="28"/>
          <w:lang w:val="en-GB"/>
        </w:rPr>
        <w:t xml:space="preserve"> </w:t>
      </w:r>
      <w:proofErr w:type="spellStart"/>
      <w:r w:rsidRPr="00F74997">
        <w:rPr>
          <w:sz w:val="28"/>
          <w:szCs w:val="28"/>
          <w:lang w:val="en-GB"/>
        </w:rPr>
        <w:t>висок</w:t>
      </w:r>
      <w:proofErr w:type="spellEnd"/>
      <w:r w:rsidRPr="00F74997">
        <w:rPr>
          <w:sz w:val="28"/>
          <w:szCs w:val="28"/>
          <w:lang w:val="en-GB"/>
        </w:rPr>
        <w:t xml:space="preserve"> </w:t>
      </w:r>
      <w:proofErr w:type="spellStart"/>
      <w:r w:rsidRPr="00F74997">
        <w:rPr>
          <w:sz w:val="28"/>
          <w:szCs w:val="28"/>
          <w:lang w:val="en-GB"/>
        </w:rPr>
        <w:t>склад</w:t>
      </w:r>
      <w:proofErr w:type="spellEnd"/>
      <w:r w:rsidRPr="00F74997">
        <w:rPr>
          <w:sz w:val="28"/>
          <w:szCs w:val="28"/>
          <w:lang w:val="en-GB"/>
        </w:rPr>
        <w:t xml:space="preserve"> с </w:t>
      </w:r>
      <w:proofErr w:type="spellStart"/>
      <w:r w:rsidRPr="00F74997">
        <w:rPr>
          <w:sz w:val="28"/>
          <w:szCs w:val="28"/>
          <w:lang w:val="en-GB"/>
        </w:rPr>
        <w:t>четири</w:t>
      </w:r>
      <w:proofErr w:type="spellEnd"/>
      <w:r w:rsidRPr="00F74997">
        <w:rPr>
          <w:sz w:val="28"/>
          <w:szCs w:val="28"/>
          <w:lang w:val="en-GB"/>
        </w:rPr>
        <w:t xml:space="preserve"> </w:t>
      </w:r>
      <w:proofErr w:type="spellStart"/>
      <w:r w:rsidRPr="00F74997">
        <w:rPr>
          <w:sz w:val="28"/>
          <w:szCs w:val="28"/>
          <w:lang w:val="en-GB"/>
        </w:rPr>
        <w:t>нива</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стелажите</w:t>
      </w:r>
      <w:proofErr w:type="spellEnd"/>
      <w:r w:rsidRPr="00F74997">
        <w:rPr>
          <w:sz w:val="28"/>
          <w:szCs w:val="28"/>
          <w:lang w:val="en-GB"/>
        </w:rPr>
        <w:t xml:space="preserve">, </w:t>
      </w:r>
      <w:proofErr w:type="spellStart"/>
      <w:r w:rsidRPr="00F74997">
        <w:rPr>
          <w:sz w:val="28"/>
          <w:szCs w:val="28"/>
          <w:lang w:val="en-GB"/>
        </w:rPr>
        <w:t>приблизително</w:t>
      </w:r>
      <w:proofErr w:type="spellEnd"/>
      <w:r w:rsidRPr="00F74997">
        <w:rPr>
          <w:sz w:val="28"/>
          <w:szCs w:val="28"/>
          <w:lang w:val="en-GB"/>
        </w:rPr>
        <w:t xml:space="preserve"> 2500 </w:t>
      </w:r>
      <w:proofErr w:type="spellStart"/>
      <w:r w:rsidRPr="00F74997">
        <w:rPr>
          <w:sz w:val="28"/>
          <w:szCs w:val="28"/>
          <w:lang w:val="en-GB"/>
        </w:rPr>
        <w:t>кв</w:t>
      </w:r>
      <w:proofErr w:type="spellEnd"/>
      <w:r w:rsidRPr="00F74997">
        <w:rPr>
          <w:sz w:val="28"/>
          <w:szCs w:val="28"/>
          <w:lang w:val="en-GB"/>
        </w:rPr>
        <w:t xml:space="preserve">. м </w:t>
      </w:r>
      <w:proofErr w:type="spellStart"/>
      <w:r w:rsidRPr="00F74997">
        <w:rPr>
          <w:sz w:val="28"/>
          <w:szCs w:val="28"/>
          <w:lang w:val="en-GB"/>
        </w:rPr>
        <w:t>складова</w:t>
      </w:r>
      <w:proofErr w:type="spellEnd"/>
      <w:r w:rsidRPr="00F74997">
        <w:rPr>
          <w:sz w:val="28"/>
          <w:szCs w:val="28"/>
          <w:lang w:val="en-GB"/>
        </w:rPr>
        <w:t xml:space="preserve"> </w:t>
      </w:r>
      <w:proofErr w:type="spellStart"/>
      <w:r w:rsidRPr="00F74997">
        <w:rPr>
          <w:sz w:val="28"/>
          <w:szCs w:val="28"/>
          <w:lang w:val="en-GB"/>
        </w:rPr>
        <w:t>площ</w:t>
      </w:r>
      <w:proofErr w:type="spellEnd"/>
      <w:r w:rsidRPr="00F74997">
        <w:rPr>
          <w:sz w:val="28"/>
          <w:szCs w:val="28"/>
          <w:lang w:val="en-GB"/>
        </w:rPr>
        <w:t xml:space="preserve"> и 1070 </w:t>
      </w:r>
      <w:proofErr w:type="spellStart"/>
      <w:r w:rsidRPr="00F74997">
        <w:rPr>
          <w:sz w:val="28"/>
          <w:szCs w:val="28"/>
          <w:lang w:val="en-GB"/>
        </w:rPr>
        <w:t>кв</w:t>
      </w:r>
      <w:proofErr w:type="spellEnd"/>
      <w:r w:rsidRPr="00F74997">
        <w:rPr>
          <w:sz w:val="28"/>
          <w:szCs w:val="28"/>
          <w:lang w:val="en-GB"/>
        </w:rPr>
        <w:t xml:space="preserve">. м </w:t>
      </w:r>
      <w:proofErr w:type="spellStart"/>
      <w:r w:rsidRPr="00F74997">
        <w:rPr>
          <w:sz w:val="28"/>
          <w:szCs w:val="28"/>
          <w:lang w:val="en-GB"/>
        </w:rPr>
        <w:t>офисна</w:t>
      </w:r>
      <w:proofErr w:type="spellEnd"/>
      <w:r w:rsidRPr="00F74997">
        <w:rPr>
          <w:sz w:val="28"/>
          <w:szCs w:val="28"/>
          <w:lang w:val="en-GB"/>
        </w:rPr>
        <w:t xml:space="preserve"> </w:t>
      </w:r>
      <w:proofErr w:type="spellStart"/>
      <w:r w:rsidRPr="00F74997">
        <w:rPr>
          <w:sz w:val="28"/>
          <w:szCs w:val="28"/>
          <w:lang w:val="en-GB"/>
        </w:rPr>
        <w:t>сграда</w:t>
      </w:r>
      <w:proofErr w:type="spellEnd"/>
      <w:r w:rsidRPr="00F74997">
        <w:rPr>
          <w:sz w:val="28"/>
          <w:szCs w:val="28"/>
          <w:lang w:val="en-GB"/>
        </w:rPr>
        <w:t xml:space="preserve">. </w:t>
      </w:r>
      <w:proofErr w:type="spellStart"/>
      <w:r w:rsidRPr="00F74997">
        <w:rPr>
          <w:sz w:val="28"/>
          <w:szCs w:val="28"/>
          <w:lang w:val="en-GB"/>
        </w:rPr>
        <w:t>Изграждането</w:t>
      </w:r>
      <w:proofErr w:type="spellEnd"/>
      <w:r w:rsidRPr="00F74997">
        <w:rPr>
          <w:sz w:val="28"/>
          <w:szCs w:val="28"/>
          <w:lang w:val="en-GB"/>
        </w:rPr>
        <w:t xml:space="preserve"> </w:t>
      </w:r>
      <w:proofErr w:type="spellStart"/>
      <w:r w:rsidRPr="00F74997">
        <w:rPr>
          <w:sz w:val="28"/>
          <w:szCs w:val="28"/>
          <w:lang w:val="en-GB"/>
        </w:rPr>
        <w:t>му</w:t>
      </w:r>
      <w:proofErr w:type="spellEnd"/>
      <w:r w:rsidRPr="00F74997">
        <w:rPr>
          <w:sz w:val="28"/>
          <w:szCs w:val="28"/>
          <w:lang w:val="en-GB"/>
        </w:rPr>
        <w:t xml:space="preserve"> е </w:t>
      </w:r>
      <w:proofErr w:type="spellStart"/>
      <w:r w:rsidRPr="00F74997">
        <w:rPr>
          <w:sz w:val="28"/>
          <w:szCs w:val="28"/>
          <w:lang w:val="en-GB"/>
        </w:rPr>
        <w:t>реализирано</w:t>
      </w:r>
      <w:proofErr w:type="spellEnd"/>
      <w:r w:rsidRPr="00F74997">
        <w:rPr>
          <w:sz w:val="28"/>
          <w:szCs w:val="28"/>
          <w:lang w:val="en-GB"/>
        </w:rPr>
        <w:t xml:space="preserve"> </w:t>
      </w:r>
      <w:proofErr w:type="spellStart"/>
      <w:r w:rsidRPr="00F74997">
        <w:rPr>
          <w:sz w:val="28"/>
          <w:szCs w:val="28"/>
          <w:lang w:val="en-GB"/>
        </w:rPr>
        <w:t>чрез</w:t>
      </w:r>
      <w:proofErr w:type="spellEnd"/>
      <w:r w:rsidRPr="00F74997">
        <w:rPr>
          <w:sz w:val="28"/>
          <w:szCs w:val="28"/>
          <w:lang w:val="en-GB"/>
        </w:rPr>
        <w:t xml:space="preserve"> </w:t>
      </w:r>
      <w:proofErr w:type="spellStart"/>
      <w:r w:rsidRPr="00F74997">
        <w:rPr>
          <w:sz w:val="28"/>
          <w:szCs w:val="28"/>
          <w:lang w:val="en-GB"/>
        </w:rPr>
        <w:t>инженерингов</w:t>
      </w:r>
      <w:proofErr w:type="spellEnd"/>
      <w:r w:rsidRPr="00F74997">
        <w:rPr>
          <w:sz w:val="28"/>
          <w:szCs w:val="28"/>
          <w:lang w:val="en-GB"/>
        </w:rPr>
        <w:t xml:space="preserve"> </w:t>
      </w:r>
      <w:proofErr w:type="spellStart"/>
      <w:r w:rsidRPr="00F74997">
        <w:rPr>
          <w:sz w:val="28"/>
          <w:szCs w:val="28"/>
          <w:lang w:val="en-GB"/>
        </w:rPr>
        <w:t>подход</w:t>
      </w:r>
      <w:proofErr w:type="spellEnd"/>
      <w:r w:rsidRPr="00F74997">
        <w:rPr>
          <w:sz w:val="28"/>
          <w:szCs w:val="28"/>
          <w:lang w:val="en-GB"/>
        </w:rPr>
        <w:t xml:space="preserve"> „design and </w:t>
      </w:r>
      <w:proofErr w:type="gramStart"/>
      <w:r w:rsidRPr="00F74997">
        <w:rPr>
          <w:sz w:val="28"/>
          <w:szCs w:val="28"/>
          <w:lang w:val="en-GB"/>
        </w:rPr>
        <w:t>build“</w:t>
      </w:r>
      <w:proofErr w:type="gramEnd"/>
      <w:r w:rsidRPr="00F74997">
        <w:rPr>
          <w:sz w:val="28"/>
          <w:szCs w:val="28"/>
          <w:lang w:val="en-GB"/>
        </w:rPr>
        <w:t xml:space="preserve">, </w:t>
      </w:r>
      <w:proofErr w:type="spellStart"/>
      <w:r w:rsidRPr="00F74997">
        <w:rPr>
          <w:sz w:val="28"/>
          <w:szCs w:val="28"/>
          <w:lang w:val="en-GB"/>
        </w:rPr>
        <w:t>при</w:t>
      </w:r>
      <w:proofErr w:type="spellEnd"/>
      <w:r w:rsidRPr="00F74997">
        <w:rPr>
          <w:sz w:val="28"/>
          <w:szCs w:val="28"/>
          <w:lang w:val="en-GB"/>
        </w:rPr>
        <w:t xml:space="preserve"> </w:t>
      </w:r>
      <w:proofErr w:type="spellStart"/>
      <w:r w:rsidRPr="00F74997">
        <w:rPr>
          <w:sz w:val="28"/>
          <w:szCs w:val="28"/>
          <w:lang w:val="en-GB"/>
        </w:rPr>
        <w:t>който</w:t>
      </w:r>
      <w:proofErr w:type="spellEnd"/>
      <w:r w:rsidRPr="00F74997">
        <w:rPr>
          <w:sz w:val="28"/>
          <w:szCs w:val="28"/>
          <w:lang w:val="en-GB"/>
        </w:rPr>
        <w:t xml:space="preserve"> </w:t>
      </w:r>
      <w:proofErr w:type="spellStart"/>
      <w:r w:rsidRPr="00F74997">
        <w:rPr>
          <w:sz w:val="28"/>
          <w:szCs w:val="28"/>
          <w:lang w:val="en-GB"/>
        </w:rPr>
        <w:t>проектирането</w:t>
      </w:r>
      <w:proofErr w:type="spellEnd"/>
      <w:r w:rsidRPr="00F74997">
        <w:rPr>
          <w:sz w:val="28"/>
          <w:szCs w:val="28"/>
          <w:lang w:val="en-GB"/>
        </w:rPr>
        <w:t xml:space="preserve"> и </w:t>
      </w:r>
      <w:proofErr w:type="spellStart"/>
      <w:r w:rsidRPr="00F74997">
        <w:rPr>
          <w:sz w:val="28"/>
          <w:szCs w:val="28"/>
          <w:lang w:val="en-GB"/>
        </w:rPr>
        <w:t>строителството</w:t>
      </w:r>
      <w:proofErr w:type="spellEnd"/>
      <w:r w:rsidRPr="00F74997">
        <w:rPr>
          <w:sz w:val="28"/>
          <w:szCs w:val="28"/>
          <w:lang w:val="en-GB"/>
        </w:rPr>
        <w:t xml:space="preserve"> </w:t>
      </w:r>
      <w:proofErr w:type="spellStart"/>
      <w:r w:rsidRPr="00F74997">
        <w:rPr>
          <w:sz w:val="28"/>
          <w:szCs w:val="28"/>
          <w:lang w:val="en-GB"/>
        </w:rPr>
        <w:t>се</w:t>
      </w:r>
      <w:proofErr w:type="spellEnd"/>
      <w:r w:rsidRPr="00F74997">
        <w:rPr>
          <w:sz w:val="28"/>
          <w:szCs w:val="28"/>
          <w:lang w:val="en-GB"/>
        </w:rPr>
        <w:t xml:space="preserve"> </w:t>
      </w:r>
      <w:proofErr w:type="spellStart"/>
      <w:r w:rsidRPr="00F74997">
        <w:rPr>
          <w:sz w:val="28"/>
          <w:szCs w:val="28"/>
          <w:lang w:val="en-GB"/>
        </w:rPr>
        <w:t>управляват</w:t>
      </w:r>
      <w:proofErr w:type="spellEnd"/>
      <w:r w:rsidRPr="00F74997">
        <w:rPr>
          <w:sz w:val="28"/>
          <w:szCs w:val="28"/>
          <w:lang w:val="en-GB"/>
        </w:rPr>
        <w:t xml:space="preserve"> </w:t>
      </w:r>
      <w:proofErr w:type="spellStart"/>
      <w:r w:rsidRPr="00F74997">
        <w:rPr>
          <w:sz w:val="28"/>
          <w:szCs w:val="28"/>
          <w:lang w:val="en-GB"/>
        </w:rPr>
        <w:t>интегрирано</w:t>
      </w:r>
      <w:proofErr w:type="spellEnd"/>
      <w:r w:rsidRPr="00F74997">
        <w:rPr>
          <w:sz w:val="28"/>
          <w:szCs w:val="28"/>
          <w:lang w:val="en-GB"/>
        </w:rPr>
        <w:t xml:space="preserve"> с </w:t>
      </w:r>
      <w:proofErr w:type="spellStart"/>
      <w:r w:rsidRPr="00F74997">
        <w:rPr>
          <w:sz w:val="28"/>
          <w:szCs w:val="28"/>
          <w:lang w:val="en-GB"/>
        </w:rPr>
        <w:t>оглед</w:t>
      </w:r>
      <w:proofErr w:type="spellEnd"/>
      <w:r w:rsidRPr="00F74997">
        <w:rPr>
          <w:sz w:val="28"/>
          <w:szCs w:val="28"/>
          <w:lang w:val="en-GB"/>
        </w:rPr>
        <w:t xml:space="preserve"> </w:t>
      </w:r>
      <w:proofErr w:type="spellStart"/>
      <w:r w:rsidRPr="00F74997">
        <w:rPr>
          <w:sz w:val="28"/>
          <w:szCs w:val="28"/>
          <w:lang w:val="en-GB"/>
        </w:rPr>
        <w:t>постигане</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функционално</w:t>
      </w:r>
      <w:proofErr w:type="spellEnd"/>
      <w:r w:rsidRPr="00F74997">
        <w:rPr>
          <w:sz w:val="28"/>
          <w:szCs w:val="28"/>
          <w:lang w:val="en-GB"/>
        </w:rPr>
        <w:t xml:space="preserve"> и </w:t>
      </w:r>
      <w:proofErr w:type="spellStart"/>
      <w:r w:rsidRPr="00F74997">
        <w:rPr>
          <w:sz w:val="28"/>
          <w:szCs w:val="28"/>
          <w:lang w:val="en-GB"/>
        </w:rPr>
        <w:t>икономически</w:t>
      </w:r>
      <w:proofErr w:type="spellEnd"/>
      <w:r w:rsidRPr="00F74997">
        <w:rPr>
          <w:sz w:val="28"/>
          <w:szCs w:val="28"/>
          <w:lang w:val="en-GB"/>
        </w:rPr>
        <w:t xml:space="preserve"> </w:t>
      </w:r>
      <w:proofErr w:type="spellStart"/>
      <w:r w:rsidRPr="00F74997">
        <w:rPr>
          <w:sz w:val="28"/>
          <w:szCs w:val="28"/>
          <w:lang w:val="en-GB"/>
        </w:rPr>
        <w:t>ефективно</w:t>
      </w:r>
      <w:proofErr w:type="spellEnd"/>
      <w:r w:rsidRPr="00F74997">
        <w:rPr>
          <w:sz w:val="28"/>
          <w:szCs w:val="28"/>
          <w:lang w:val="en-GB"/>
        </w:rPr>
        <w:t xml:space="preserve"> </w:t>
      </w:r>
      <w:proofErr w:type="spellStart"/>
      <w:r w:rsidRPr="00F74997">
        <w:rPr>
          <w:sz w:val="28"/>
          <w:szCs w:val="28"/>
          <w:lang w:val="en-GB"/>
        </w:rPr>
        <w:t>решение</w:t>
      </w:r>
      <w:proofErr w:type="spellEnd"/>
      <w:r w:rsidRPr="00F74997">
        <w:rPr>
          <w:sz w:val="28"/>
          <w:szCs w:val="28"/>
          <w:lang w:val="en-GB"/>
        </w:rPr>
        <w:t xml:space="preserve">. </w:t>
      </w:r>
    </w:p>
    <w:p w14:paraId="38C92D8C" w14:textId="77777777" w:rsidR="00F74997" w:rsidRPr="00F74997" w:rsidRDefault="00F74997" w:rsidP="00F74997">
      <w:pPr>
        <w:spacing w:line="360" w:lineRule="auto"/>
        <w:ind w:firstLine="708"/>
        <w:jc w:val="both"/>
        <w:rPr>
          <w:sz w:val="28"/>
          <w:szCs w:val="28"/>
          <w:lang w:val="en-GB"/>
        </w:rPr>
      </w:pPr>
      <w:proofErr w:type="spellStart"/>
      <w:r w:rsidRPr="00F74997">
        <w:rPr>
          <w:sz w:val="28"/>
          <w:szCs w:val="28"/>
          <w:lang w:val="en-GB"/>
        </w:rPr>
        <w:t>Текущото</w:t>
      </w:r>
      <w:proofErr w:type="spellEnd"/>
      <w:r w:rsidRPr="00F74997">
        <w:rPr>
          <w:sz w:val="28"/>
          <w:szCs w:val="28"/>
          <w:lang w:val="en-GB"/>
        </w:rPr>
        <w:t xml:space="preserve"> </w:t>
      </w:r>
      <w:proofErr w:type="spellStart"/>
      <w:r w:rsidRPr="00F74997">
        <w:rPr>
          <w:sz w:val="28"/>
          <w:szCs w:val="28"/>
          <w:lang w:val="en-GB"/>
        </w:rPr>
        <w:t>състояние</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складовата</w:t>
      </w:r>
      <w:proofErr w:type="spellEnd"/>
      <w:r w:rsidRPr="00F74997">
        <w:rPr>
          <w:sz w:val="28"/>
          <w:szCs w:val="28"/>
          <w:lang w:val="en-GB"/>
        </w:rPr>
        <w:t xml:space="preserve"> </w:t>
      </w:r>
      <w:proofErr w:type="spellStart"/>
      <w:r w:rsidRPr="00F74997">
        <w:rPr>
          <w:sz w:val="28"/>
          <w:szCs w:val="28"/>
          <w:lang w:val="en-GB"/>
        </w:rPr>
        <w:t>инфраструктура</w:t>
      </w:r>
      <w:proofErr w:type="spellEnd"/>
      <w:r w:rsidRPr="00F74997">
        <w:rPr>
          <w:sz w:val="28"/>
          <w:szCs w:val="28"/>
          <w:lang w:val="en-GB"/>
        </w:rPr>
        <w:t xml:space="preserve"> </w:t>
      </w:r>
      <w:proofErr w:type="spellStart"/>
      <w:r w:rsidRPr="00F74997">
        <w:rPr>
          <w:sz w:val="28"/>
          <w:szCs w:val="28"/>
          <w:lang w:val="en-GB"/>
        </w:rPr>
        <w:t>може</w:t>
      </w:r>
      <w:proofErr w:type="spellEnd"/>
      <w:r w:rsidRPr="00F74997">
        <w:rPr>
          <w:sz w:val="28"/>
          <w:szCs w:val="28"/>
          <w:lang w:val="en-GB"/>
        </w:rPr>
        <w:t xml:space="preserve"> </w:t>
      </w:r>
      <w:proofErr w:type="spellStart"/>
      <w:r w:rsidRPr="00F74997">
        <w:rPr>
          <w:sz w:val="28"/>
          <w:szCs w:val="28"/>
          <w:lang w:val="en-GB"/>
        </w:rPr>
        <w:t>да</w:t>
      </w:r>
      <w:proofErr w:type="spellEnd"/>
      <w:r w:rsidRPr="00F74997">
        <w:rPr>
          <w:sz w:val="28"/>
          <w:szCs w:val="28"/>
          <w:lang w:val="en-GB"/>
        </w:rPr>
        <w:t xml:space="preserve"> </w:t>
      </w:r>
      <w:proofErr w:type="spellStart"/>
      <w:r w:rsidRPr="00F74997">
        <w:rPr>
          <w:sz w:val="28"/>
          <w:szCs w:val="28"/>
          <w:lang w:val="en-GB"/>
        </w:rPr>
        <w:t>се</w:t>
      </w:r>
      <w:proofErr w:type="spellEnd"/>
      <w:r w:rsidRPr="00F74997">
        <w:rPr>
          <w:sz w:val="28"/>
          <w:szCs w:val="28"/>
          <w:lang w:val="en-GB"/>
        </w:rPr>
        <w:t xml:space="preserve"> </w:t>
      </w:r>
      <w:proofErr w:type="spellStart"/>
      <w:r w:rsidRPr="00F74997">
        <w:rPr>
          <w:sz w:val="28"/>
          <w:szCs w:val="28"/>
          <w:lang w:val="en-GB"/>
        </w:rPr>
        <w:t>определи</w:t>
      </w:r>
      <w:proofErr w:type="spellEnd"/>
      <w:r w:rsidRPr="00F74997">
        <w:rPr>
          <w:sz w:val="28"/>
          <w:szCs w:val="28"/>
          <w:lang w:val="en-GB"/>
        </w:rPr>
        <w:t xml:space="preserve"> </w:t>
      </w:r>
      <w:proofErr w:type="spellStart"/>
      <w:r w:rsidRPr="00F74997">
        <w:rPr>
          <w:sz w:val="28"/>
          <w:szCs w:val="28"/>
          <w:lang w:val="en-GB"/>
        </w:rPr>
        <w:t>като</w:t>
      </w:r>
      <w:proofErr w:type="spellEnd"/>
      <w:r w:rsidRPr="00F74997">
        <w:rPr>
          <w:sz w:val="28"/>
          <w:szCs w:val="28"/>
          <w:lang w:val="en-GB"/>
        </w:rPr>
        <w:t xml:space="preserve"> </w:t>
      </w:r>
      <w:proofErr w:type="spellStart"/>
      <w:r w:rsidRPr="00F74997">
        <w:rPr>
          <w:sz w:val="28"/>
          <w:szCs w:val="28"/>
          <w:lang w:val="en-GB"/>
        </w:rPr>
        <w:t>развиващо</w:t>
      </w:r>
      <w:proofErr w:type="spellEnd"/>
      <w:r w:rsidRPr="00F74997">
        <w:rPr>
          <w:sz w:val="28"/>
          <w:szCs w:val="28"/>
          <w:lang w:val="en-GB"/>
        </w:rPr>
        <w:t xml:space="preserve"> </w:t>
      </w:r>
      <w:proofErr w:type="spellStart"/>
      <w:r w:rsidRPr="00F74997">
        <w:rPr>
          <w:sz w:val="28"/>
          <w:szCs w:val="28"/>
          <w:lang w:val="en-GB"/>
        </w:rPr>
        <w:t>се</w:t>
      </w:r>
      <w:proofErr w:type="spellEnd"/>
      <w:r w:rsidRPr="00F74997">
        <w:rPr>
          <w:sz w:val="28"/>
          <w:szCs w:val="28"/>
          <w:lang w:val="en-GB"/>
        </w:rPr>
        <w:t xml:space="preserve"> и </w:t>
      </w:r>
      <w:proofErr w:type="spellStart"/>
      <w:r w:rsidRPr="00F74997">
        <w:rPr>
          <w:sz w:val="28"/>
          <w:szCs w:val="28"/>
          <w:lang w:val="en-GB"/>
        </w:rPr>
        <w:t>ориентирано</w:t>
      </w:r>
      <w:proofErr w:type="spellEnd"/>
      <w:r w:rsidRPr="00F74997">
        <w:rPr>
          <w:sz w:val="28"/>
          <w:szCs w:val="28"/>
          <w:lang w:val="en-GB"/>
        </w:rPr>
        <w:t xml:space="preserve"> </w:t>
      </w:r>
      <w:proofErr w:type="spellStart"/>
      <w:r w:rsidRPr="00F74997">
        <w:rPr>
          <w:sz w:val="28"/>
          <w:szCs w:val="28"/>
          <w:lang w:val="en-GB"/>
        </w:rPr>
        <w:t>към</w:t>
      </w:r>
      <w:proofErr w:type="spellEnd"/>
      <w:r w:rsidRPr="00F74997">
        <w:rPr>
          <w:sz w:val="28"/>
          <w:szCs w:val="28"/>
          <w:lang w:val="en-GB"/>
        </w:rPr>
        <w:t xml:space="preserve"> </w:t>
      </w:r>
      <w:proofErr w:type="spellStart"/>
      <w:r w:rsidRPr="00F74997">
        <w:rPr>
          <w:sz w:val="28"/>
          <w:szCs w:val="28"/>
          <w:lang w:val="en-GB"/>
        </w:rPr>
        <w:t>разширяване</w:t>
      </w:r>
      <w:proofErr w:type="spellEnd"/>
      <w:r w:rsidRPr="00F74997">
        <w:rPr>
          <w:sz w:val="28"/>
          <w:szCs w:val="28"/>
          <w:lang w:val="en-GB"/>
        </w:rPr>
        <w:t xml:space="preserve">. Още </w:t>
      </w:r>
      <w:proofErr w:type="spellStart"/>
      <w:r w:rsidRPr="00F74997">
        <w:rPr>
          <w:sz w:val="28"/>
          <w:szCs w:val="28"/>
          <w:lang w:val="en-GB"/>
        </w:rPr>
        <w:t>при</w:t>
      </w:r>
      <w:proofErr w:type="spellEnd"/>
      <w:r w:rsidRPr="00F74997">
        <w:rPr>
          <w:sz w:val="28"/>
          <w:szCs w:val="28"/>
          <w:lang w:val="en-GB"/>
        </w:rPr>
        <w:t xml:space="preserve"> </w:t>
      </w:r>
      <w:proofErr w:type="spellStart"/>
      <w:r w:rsidRPr="00F74997">
        <w:rPr>
          <w:sz w:val="28"/>
          <w:szCs w:val="28"/>
          <w:lang w:val="en-GB"/>
        </w:rPr>
        <w:t>първоначалното</w:t>
      </w:r>
      <w:proofErr w:type="spellEnd"/>
      <w:r w:rsidRPr="00F74997">
        <w:rPr>
          <w:sz w:val="28"/>
          <w:szCs w:val="28"/>
          <w:lang w:val="en-GB"/>
        </w:rPr>
        <w:t xml:space="preserve"> </w:t>
      </w:r>
      <w:proofErr w:type="spellStart"/>
      <w:r w:rsidRPr="00F74997">
        <w:rPr>
          <w:sz w:val="28"/>
          <w:szCs w:val="28"/>
          <w:lang w:val="en-GB"/>
        </w:rPr>
        <w:t>изграждане</w:t>
      </w:r>
      <w:proofErr w:type="spellEnd"/>
      <w:r w:rsidRPr="00F74997">
        <w:rPr>
          <w:sz w:val="28"/>
          <w:szCs w:val="28"/>
          <w:lang w:val="en-GB"/>
        </w:rPr>
        <w:t xml:space="preserve"> </w:t>
      </w:r>
      <w:proofErr w:type="spellStart"/>
      <w:r w:rsidRPr="00F74997">
        <w:rPr>
          <w:sz w:val="28"/>
          <w:szCs w:val="28"/>
          <w:lang w:val="en-GB"/>
        </w:rPr>
        <w:t>базата</w:t>
      </w:r>
      <w:proofErr w:type="spellEnd"/>
      <w:r w:rsidRPr="00F74997">
        <w:rPr>
          <w:sz w:val="28"/>
          <w:szCs w:val="28"/>
          <w:lang w:val="en-GB"/>
        </w:rPr>
        <w:t xml:space="preserve"> е </w:t>
      </w:r>
      <w:proofErr w:type="spellStart"/>
      <w:r w:rsidRPr="00F74997">
        <w:rPr>
          <w:sz w:val="28"/>
          <w:szCs w:val="28"/>
          <w:lang w:val="en-GB"/>
        </w:rPr>
        <w:t>разглеждана</w:t>
      </w:r>
      <w:proofErr w:type="spellEnd"/>
      <w:r w:rsidRPr="00F74997">
        <w:rPr>
          <w:sz w:val="28"/>
          <w:szCs w:val="28"/>
          <w:lang w:val="en-GB"/>
        </w:rPr>
        <w:t xml:space="preserve"> </w:t>
      </w:r>
      <w:proofErr w:type="spellStart"/>
      <w:r w:rsidRPr="00F74997">
        <w:rPr>
          <w:sz w:val="28"/>
          <w:szCs w:val="28"/>
          <w:lang w:val="en-GB"/>
        </w:rPr>
        <w:t>като</w:t>
      </w:r>
      <w:proofErr w:type="spellEnd"/>
      <w:r w:rsidRPr="00F74997">
        <w:rPr>
          <w:sz w:val="28"/>
          <w:szCs w:val="28"/>
          <w:lang w:val="en-GB"/>
        </w:rPr>
        <w:t xml:space="preserve"> </w:t>
      </w:r>
      <w:proofErr w:type="spellStart"/>
      <w:r w:rsidRPr="00F74997">
        <w:rPr>
          <w:sz w:val="28"/>
          <w:szCs w:val="28"/>
          <w:lang w:val="en-GB"/>
        </w:rPr>
        <w:t>начало</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по-мащабен</w:t>
      </w:r>
      <w:proofErr w:type="spellEnd"/>
      <w:r w:rsidRPr="00F74997">
        <w:rPr>
          <w:sz w:val="28"/>
          <w:szCs w:val="28"/>
          <w:lang w:val="en-GB"/>
        </w:rPr>
        <w:t xml:space="preserve"> </w:t>
      </w:r>
      <w:proofErr w:type="spellStart"/>
      <w:r w:rsidRPr="00F74997">
        <w:rPr>
          <w:sz w:val="28"/>
          <w:szCs w:val="28"/>
          <w:lang w:val="en-GB"/>
        </w:rPr>
        <w:t>инвестиционен</w:t>
      </w:r>
      <w:proofErr w:type="spellEnd"/>
      <w:r w:rsidRPr="00F74997">
        <w:rPr>
          <w:sz w:val="28"/>
          <w:szCs w:val="28"/>
          <w:lang w:val="en-GB"/>
        </w:rPr>
        <w:t xml:space="preserve"> </w:t>
      </w:r>
      <w:proofErr w:type="spellStart"/>
      <w:r w:rsidRPr="00F74997">
        <w:rPr>
          <w:sz w:val="28"/>
          <w:szCs w:val="28"/>
          <w:lang w:val="en-GB"/>
        </w:rPr>
        <w:t>проект</w:t>
      </w:r>
      <w:proofErr w:type="spellEnd"/>
      <w:r w:rsidRPr="00F74997">
        <w:rPr>
          <w:sz w:val="28"/>
          <w:szCs w:val="28"/>
          <w:lang w:val="en-GB"/>
        </w:rPr>
        <w:t xml:space="preserve">, </w:t>
      </w:r>
      <w:proofErr w:type="spellStart"/>
      <w:r w:rsidRPr="00F74997">
        <w:rPr>
          <w:sz w:val="28"/>
          <w:szCs w:val="28"/>
          <w:lang w:val="en-GB"/>
        </w:rPr>
        <w:t>предвиждащ</w:t>
      </w:r>
      <w:proofErr w:type="spellEnd"/>
      <w:r w:rsidRPr="00F74997">
        <w:rPr>
          <w:sz w:val="28"/>
          <w:szCs w:val="28"/>
          <w:lang w:val="en-GB"/>
        </w:rPr>
        <w:t xml:space="preserve"> </w:t>
      </w:r>
      <w:proofErr w:type="spellStart"/>
      <w:r w:rsidRPr="00F74997">
        <w:rPr>
          <w:sz w:val="28"/>
          <w:szCs w:val="28"/>
          <w:lang w:val="en-GB"/>
        </w:rPr>
        <w:t>допълнителни</w:t>
      </w:r>
      <w:proofErr w:type="spellEnd"/>
      <w:r w:rsidRPr="00F74997">
        <w:rPr>
          <w:sz w:val="28"/>
          <w:szCs w:val="28"/>
          <w:lang w:val="en-GB"/>
        </w:rPr>
        <w:t xml:space="preserve"> </w:t>
      </w:r>
      <w:proofErr w:type="spellStart"/>
      <w:r w:rsidRPr="00F74997">
        <w:rPr>
          <w:sz w:val="28"/>
          <w:szCs w:val="28"/>
          <w:lang w:val="en-GB"/>
        </w:rPr>
        <w:t>етапи</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развитие</w:t>
      </w:r>
      <w:proofErr w:type="spellEnd"/>
      <w:r w:rsidRPr="00F74997">
        <w:rPr>
          <w:sz w:val="28"/>
          <w:szCs w:val="28"/>
          <w:lang w:val="en-GB"/>
        </w:rPr>
        <w:t xml:space="preserve">. </w:t>
      </w:r>
      <w:proofErr w:type="spellStart"/>
      <w:r w:rsidRPr="00F74997">
        <w:rPr>
          <w:sz w:val="28"/>
          <w:szCs w:val="28"/>
          <w:lang w:val="en-GB"/>
        </w:rPr>
        <w:t>Посочено</w:t>
      </w:r>
      <w:proofErr w:type="spellEnd"/>
      <w:r w:rsidRPr="00F74997">
        <w:rPr>
          <w:sz w:val="28"/>
          <w:szCs w:val="28"/>
          <w:lang w:val="en-GB"/>
        </w:rPr>
        <w:t xml:space="preserve"> е </w:t>
      </w:r>
      <w:proofErr w:type="spellStart"/>
      <w:r w:rsidRPr="00F74997">
        <w:rPr>
          <w:sz w:val="28"/>
          <w:szCs w:val="28"/>
          <w:lang w:val="en-GB"/>
        </w:rPr>
        <w:t>намерение</w:t>
      </w:r>
      <w:proofErr w:type="spellEnd"/>
      <w:r w:rsidRPr="00F74997">
        <w:rPr>
          <w:sz w:val="28"/>
          <w:szCs w:val="28"/>
          <w:lang w:val="en-GB"/>
        </w:rPr>
        <w:t xml:space="preserve"> </w:t>
      </w:r>
      <w:proofErr w:type="spellStart"/>
      <w:r w:rsidRPr="00F74997">
        <w:rPr>
          <w:sz w:val="28"/>
          <w:szCs w:val="28"/>
          <w:lang w:val="en-GB"/>
        </w:rPr>
        <w:t>за</w:t>
      </w:r>
      <w:proofErr w:type="spellEnd"/>
      <w:r w:rsidRPr="00F74997">
        <w:rPr>
          <w:sz w:val="28"/>
          <w:szCs w:val="28"/>
          <w:lang w:val="en-GB"/>
        </w:rPr>
        <w:t xml:space="preserve"> </w:t>
      </w:r>
      <w:proofErr w:type="spellStart"/>
      <w:r w:rsidRPr="00F74997">
        <w:rPr>
          <w:sz w:val="28"/>
          <w:szCs w:val="28"/>
          <w:lang w:val="en-GB"/>
        </w:rPr>
        <w:t>изграждане</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нови</w:t>
      </w:r>
      <w:proofErr w:type="spellEnd"/>
      <w:r w:rsidRPr="00F74997">
        <w:rPr>
          <w:sz w:val="28"/>
          <w:szCs w:val="28"/>
          <w:lang w:val="en-GB"/>
        </w:rPr>
        <w:t xml:space="preserve"> 3000 </w:t>
      </w:r>
      <w:proofErr w:type="spellStart"/>
      <w:r w:rsidRPr="00F74997">
        <w:rPr>
          <w:sz w:val="28"/>
          <w:szCs w:val="28"/>
          <w:lang w:val="en-GB"/>
        </w:rPr>
        <w:t>кв</w:t>
      </w:r>
      <w:proofErr w:type="spellEnd"/>
      <w:r w:rsidRPr="00F74997">
        <w:rPr>
          <w:sz w:val="28"/>
          <w:szCs w:val="28"/>
          <w:lang w:val="en-GB"/>
        </w:rPr>
        <w:t xml:space="preserve">. м </w:t>
      </w:r>
      <w:proofErr w:type="spellStart"/>
      <w:r w:rsidRPr="00F74997">
        <w:rPr>
          <w:sz w:val="28"/>
          <w:szCs w:val="28"/>
          <w:lang w:val="en-GB"/>
        </w:rPr>
        <w:t>складови</w:t>
      </w:r>
      <w:proofErr w:type="spellEnd"/>
      <w:r w:rsidRPr="00F74997">
        <w:rPr>
          <w:sz w:val="28"/>
          <w:szCs w:val="28"/>
          <w:lang w:val="en-GB"/>
        </w:rPr>
        <w:t xml:space="preserve"> </w:t>
      </w:r>
      <w:proofErr w:type="spellStart"/>
      <w:r w:rsidRPr="00F74997">
        <w:rPr>
          <w:sz w:val="28"/>
          <w:szCs w:val="28"/>
          <w:lang w:val="en-GB"/>
        </w:rPr>
        <w:t>площи</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първи</w:t>
      </w:r>
      <w:proofErr w:type="spellEnd"/>
      <w:r w:rsidRPr="00F74997">
        <w:rPr>
          <w:sz w:val="28"/>
          <w:szCs w:val="28"/>
          <w:lang w:val="en-GB"/>
        </w:rPr>
        <w:t xml:space="preserve"> </w:t>
      </w:r>
      <w:proofErr w:type="spellStart"/>
      <w:r w:rsidRPr="00F74997">
        <w:rPr>
          <w:sz w:val="28"/>
          <w:szCs w:val="28"/>
          <w:lang w:val="en-GB"/>
        </w:rPr>
        <w:t>етап</w:t>
      </w:r>
      <w:proofErr w:type="spellEnd"/>
      <w:r w:rsidRPr="00F74997">
        <w:rPr>
          <w:sz w:val="28"/>
          <w:szCs w:val="28"/>
          <w:lang w:val="en-GB"/>
        </w:rPr>
        <w:t xml:space="preserve"> и </w:t>
      </w:r>
      <w:proofErr w:type="spellStart"/>
      <w:r w:rsidRPr="00F74997">
        <w:rPr>
          <w:sz w:val="28"/>
          <w:szCs w:val="28"/>
          <w:lang w:val="en-GB"/>
        </w:rPr>
        <w:t>до</w:t>
      </w:r>
      <w:proofErr w:type="spellEnd"/>
      <w:r w:rsidRPr="00F74997">
        <w:rPr>
          <w:sz w:val="28"/>
          <w:szCs w:val="28"/>
          <w:lang w:val="en-GB"/>
        </w:rPr>
        <w:t xml:space="preserve"> 17 000 </w:t>
      </w:r>
      <w:proofErr w:type="spellStart"/>
      <w:r w:rsidRPr="00F74997">
        <w:rPr>
          <w:sz w:val="28"/>
          <w:szCs w:val="28"/>
          <w:lang w:val="en-GB"/>
        </w:rPr>
        <w:t>кв</w:t>
      </w:r>
      <w:proofErr w:type="spellEnd"/>
      <w:r w:rsidRPr="00F74997">
        <w:rPr>
          <w:sz w:val="28"/>
          <w:szCs w:val="28"/>
          <w:lang w:val="en-GB"/>
        </w:rPr>
        <w:t xml:space="preserve">. м </w:t>
      </w:r>
      <w:proofErr w:type="spellStart"/>
      <w:r w:rsidRPr="00F74997">
        <w:rPr>
          <w:sz w:val="28"/>
          <w:szCs w:val="28"/>
          <w:lang w:val="en-GB"/>
        </w:rPr>
        <w:t>допълнителни</w:t>
      </w:r>
      <w:proofErr w:type="spellEnd"/>
      <w:r w:rsidRPr="00F74997">
        <w:rPr>
          <w:sz w:val="28"/>
          <w:szCs w:val="28"/>
          <w:lang w:val="en-GB"/>
        </w:rPr>
        <w:t xml:space="preserve"> </w:t>
      </w:r>
      <w:proofErr w:type="spellStart"/>
      <w:r w:rsidRPr="00F74997">
        <w:rPr>
          <w:sz w:val="28"/>
          <w:szCs w:val="28"/>
          <w:lang w:val="en-GB"/>
        </w:rPr>
        <w:t>площи</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следващ</w:t>
      </w:r>
      <w:proofErr w:type="spellEnd"/>
      <w:r w:rsidRPr="00F74997">
        <w:rPr>
          <w:sz w:val="28"/>
          <w:szCs w:val="28"/>
          <w:lang w:val="en-GB"/>
        </w:rPr>
        <w:t xml:space="preserve"> </w:t>
      </w:r>
      <w:proofErr w:type="spellStart"/>
      <w:r w:rsidRPr="00F74997">
        <w:rPr>
          <w:sz w:val="28"/>
          <w:szCs w:val="28"/>
          <w:lang w:val="en-GB"/>
        </w:rPr>
        <w:t>етап</w:t>
      </w:r>
      <w:proofErr w:type="spellEnd"/>
      <w:r w:rsidRPr="00F74997">
        <w:rPr>
          <w:sz w:val="28"/>
          <w:szCs w:val="28"/>
          <w:lang w:val="en-GB"/>
        </w:rPr>
        <w:t xml:space="preserve">, </w:t>
      </w:r>
      <w:proofErr w:type="spellStart"/>
      <w:r w:rsidRPr="00F74997">
        <w:rPr>
          <w:sz w:val="28"/>
          <w:szCs w:val="28"/>
          <w:lang w:val="en-GB"/>
        </w:rPr>
        <w:t>което</w:t>
      </w:r>
      <w:proofErr w:type="spellEnd"/>
      <w:r w:rsidRPr="00F74997">
        <w:rPr>
          <w:sz w:val="28"/>
          <w:szCs w:val="28"/>
          <w:lang w:val="en-GB"/>
        </w:rPr>
        <w:t xml:space="preserve"> </w:t>
      </w:r>
      <w:proofErr w:type="spellStart"/>
      <w:r w:rsidRPr="00F74997">
        <w:rPr>
          <w:sz w:val="28"/>
          <w:szCs w:val="28"/>
          <w:lang w:val="en-GB"/>
        </w:rPr>
        <w:t>би</w:t>
      </w:r>
      <w:proofErr w:type="spellEnd"/>
      <w:r w:rsidRPr="00F74997">
        <w:rPr>
          <w:sz w:val="28"/>
          <w:szCs w:val="28"/>
          <w:lang w:val="en-GB"/>
        </w:rPr>
        <w:t xml:space="preserve"> </w:t>
      </w:r>
      <w:proofErr w:type="spellStart"/>
      <w:r w:rsidRPr="00F74997">
        <w:rPr>
          <w:sz w:val="28"/>
          <w:szCs w:val="28"/>
          <w:lang w:val="en-GB"/>
        </w:rPr>
        <w:t>превърнало</w:t>
      </w:r>
      <w:proofErr w:type="spellEnd"/>
      <w:r w:rsidRPr="00F74997">
        <w:rPr>
          <w:sz w:val="28"/>
          <w:szCs w:val="28"/>
          <w:lang w:val="en-GB"/>
        </w:rPr>
        <w:t xml:space="preserve"> </w:t>
      </w:r>
      <w:proofErr w:type="spellStart"/>
      <w:r w:rsidRPr="00F74997">
        <w:rPr>
          <w:sz w:val="28"/>
          <w:szCs w:val="28"/>
          <w:lang w:val="en-GB"/>
        </w:rPr>
        <w:t>базата</w:t>
      </w:r>
      <w:proofErr w:type="spellEnd"/>
      <w:r w:rsidRPr="00F74997">
        <w:rPr>
          <w:sz w:val="28"/>
          <w:szCs w:val="28"/>
          <w:lang w:val="en-GB"/>
        </w:rPr>
        <w:t xml:space="preserve"> в </w:t>
      </w:r>
      <w:proofErr w:type="spellStart"/>
      <w:r w:rsidRPr="00F74997">
        <w:rPr>
          <w:sz w:val="28"/>
          <w:szCs w:val="28"/>
          <w:lang w:val="en-GB"/>
        </w:rPr>
        <w:t>една</w:t>
      </w:r>
      <w:proofErr w:type="spellEnd"/>
      <w:r w:rsidRPr="00F74997">
        <w:rPr>
          <w:sz w:val="28"/>
          <w:szCs w:val="28"/>
          <w:lang w:val="en-GB"/>
        </w:rPr>
        <w:t xml:space="preserve"> </w:t>
      </w:r>
      <w:proofErr w:type="spellStart"/>
      <w:r w:rsidRPr="00F74997">
        <w:rPr>
          <w:sz w:val="28"/>
          <w:szCs w:val="28"/>
          <w:lang w:val="en-GB"/>
        </w:rPr>
        <w:t>от</w:t>
      </w:r>
      <w:proofErr w:type="spellEnd"/>
      <w:r w:rsidRPr="00F74997">
        <w:rPr>
          <w:sz w:val="28"/>
          <w:szCs w:val="28"/>
          <w:lang w:val="en-GB"/>
        </w:rPr>
        <w:t xml:space="preserve"> </w:t>
      </w:r>
      <w:proofErr w:type="spellStart"/>
      <w:r w:rsidRPr="00F74997">
        <w:rPr>
          <w:sz w:val="28"/>
          <w:szCs w:val="28"/>
          <w:lang w:val="en-GB"/>
        </w:rPr>
        <w:t>най-значимите</w:t>
      </w:r>
      <w:proofErr w:type="spellEnd"/>
      <w:r w:rsidRPr="00F74997">
        <w:rPr>
          <w:sz w:val="28"/>
          <w:szCs w:val="28"/>
          <w:lang w:val="en-GB"/>
        </w:rPr>
        <w:t xml:space="preserve"> </w:t>
      </w:r>
      <w:proofErr w:type="spellStart"/>
      <w:r w:rsidRPr="00F74997">
        <w:rPr>
          <w:sz w:val="28"/>
          <w:szCs w:val="28"/>
          <w:lang w:val="en-GB"/>
        </w:rPr>
        <w:t>логистични</w:t>
      </w:r>
      <w:proofErr w:type="spellEnd"/>
      <w:r w:rsidRPr="00F74997">
        <w:rPr>
          <w:sz w:val="28"/>
          <w:szCs w:val="28"/>
          <w:lang w:val="en-GB"/>
        </w:rPr>
        <w:t xml:space="preserve"> </w:t>
      </w:r>
      <w:proofErr w:type="spellStart"/>
      <w:r w:rsidRPr="00F74997">
        <w:rPr>
          <w:sz w:val="28"/>
          <w:szCs w:val="28"/>
          <w:lang w:val="en-GB"/>
        </w:rPr>
        <w:t>инфраструктури</w:t>
      </w:r>
      <w:proofErr w:type="spellEnd"/>
      <w:r w:rsidRPr="00F74997">
        <w:rPr>
          <w:sz w:val="28"/>
          <w:szCs w:val="28"/>
          <w:lang w:val="en-GB"/>
        </w:rPr>
        <w:t xml:space="preserve"> в </w:t>
      </w:r>
      <w:proofErr w:type="spellStart"/>
      <w:r w:rsidRPr="00F74997">
        <w:rPr>
          <w:sz w:val="28"/>
          <w:szCs w:val="28"/>
          <w:lang w:val="en-GB"/>
        </w:rPr>
        <w:t>района</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Костинброд</w:t>
      </w:r>
      <w:proofErr w:type="spellEnd"/>
      <w:r w:rsidRPr="00F74997">
        <w:rPr>
          <w:sz w:val="28"/>
          <w:szCs w:val="28"/>
          <w:lang w:val="en-GB"/>
        </w:rPr>
        <w:t xml:space="preserve"> и </w:t>
      </w:r>
      <w:proofErr w:type="spellStart"/>
      <w:r w:rsidRPr="00F74997">
        <w:rPr>
          <w:sz w:val="28"/>
          <w:szCs w:val="28"/>
          <w:lang w:val="en-GB"/>
        </w:rPr>
        <w:t>около</w:t>
      </w:r>
      <w:proofErr w:type="spellEnd"/>
      <w:r w:rsidRPr="00F74997">
        <w:rPr>
          <w:sz w:val="28"/>
          <w:szCs w:val="28"/>
          <w:lang w:val="en-GB"/>
        </w:rPr>
        <w:t xml:space="preserve"> София. </w:t>
      </w:r>
    </w:p>
    <w:p w14:paraId="18E52BD4" w14:textId="77777777" w:rsidR="00F74997" w:rsidRPr="00F74997" w:rsidRDefault="00F74997" w:rsidP="00F74997">
      <w:pPr>
        <w:spacing w:line="360" w:lineRule="auto"/>
        <w:ind w:firstLine="708"/>
        <w:jc w:val="both"/>
        <w:rPr>
          <w:sz w:val="28"/>
          <w:szCs w:val="28"/>
          <w:lang w:val="en-GB"/>
        </w:rPr>
      </w:pPr>
      <w:proofErr w:type="spellStart"/>
      <w:r w:rsidRPr="00F74997">
        <w:rPr>
          <w:sz w:val="28"/>
          <w:szCs w:val="28"/>
          <w:lang w:val="en-GB"/>
        </w:rPr>
        <w:t>От</w:t>
      </w:r>
      <w:proofErr w:type="spellEnd"/>
      <w:r w:rsidRPr="00F74997">
        <w:rPr>
          <w:sz w:val="28"/>
          <w:szCs w:val="28"/>
          <w:lang w:val="en-GB"/>
        </w:rPr>
        <w:t xml:space="preserve"> </w:t>
      </w:r>
      <w:proofErr w:type="spellStart"/>
      <w:r w:rsidRPr="00F74997">
        <w:rPr>
          <w:sz w:val="28"/>
          <w:szCs w:val="28"/>
          <w:lang w:val="en-GB"/>
        </w:rPr>
        <w:t>функционална</w:t>
      </w:r>
      <w:proofErr w:type="spellEnd"/>
      <w:r w:rsidRPr="00F74997">
        <w:rPr>
          <w:sz w:val="28"/>
          <w:szCs w:val="28"/>
          <w:lang w:val="en-GB"/>
        </w:rPr>
        <w:t xml:space="preserve"> </w:t>
      </w:r>
      <w:proofErr w:type="spellStart"/>
      <w:r w:rsidRPr="00F74997">
        <w:rPr>
          <w:sz w:val="28"/>
          <w:szCs w:val="28"/>
          <w:lang w:val="en-GB"/>
        </w:rPr>
        <w:t>гледна</w:t>
      </w:r>
      <w:proofErr w:type="spellEnd"/>
      <w:r w:rsidRPr="00F74997">
        <w:rPr>
          <w:sz w:val="28"/>
          <w:szCs w:val="28"/>
          <w:lang w:val="en-GB"/>
        </w:rPr>
        <w:t xml:space="preserve"> </w:t>
      </w:r>
      <w:proofErr w:type="spellStart"/>
      <w:r w:rsidRPr="00F74997">
        <w:rPr>
          <w:sz w:val="28"/>
          <w:szCs w:val="28"/>
          <w:lang w:val="en-GB"/>
        </w:rPr>
        <w:t>точка</w:t>
      </w:r>
      <w:proofErr w:type="spellEnd"/>
      <w:r w:rsidRPr="00F74997">
        <w:rPr>
          <w:sz w:val="28"/>
          <w:szCs w:val="28"/>
          <w:lang w:val="en-GB"/>
        </w:rPr>
        <w:t xml:space="preserve"> </w:t>
      </w:r>
      <w:proofErr w:type="spellStart"/>
      <w:r w:rsidRPr="00F74997">
        <w:rPr>
          <w:sz w:val="28"/>
          <w:szCs w:val="28"/>
          <w:lang w:val="en-GB"/>
        </w:rPr>
        <w:t>базата</w:t>
      </w:r>
      <w:proofErr w:type="spellEnd"/>
      <w:r w:rsidRPr="00F74997">
        <w:rPr>
          <w:sz w:val="28"/>
          <w:szCs w:val="28"/>
          <w:lang w:val="en-GB"/>
        </w:rPr>
        <w:t xml:space="preserve"> е </w:t>
      </w:r>
      <w:proofErr w:type="spellStart"/>
      <w:r w:rsidRPr="00F74997">
        <w:rPr>
          <w:sz w:val="28"/>
          <w:szCs w:val="28"/>
          <w:lang w:val="en-GB"/>
        </w:rPr>
        <w:t>предназначена</w:t>
      </w:r>
      <w:proofErr w:type="spellEnd"/>
      <w:r w:rsidRPr="00F74997">
        <w:rPr>
          <w:sz w:val="28"/>
          <w:szCs w:val="28"/>
          <w:lang w:val="en-GB"/>
        </w:rPr>
        <w:t xml:space="preserve"> </w:t>
      </w:r>
      <w:proofErr w:type="spellStart"/>
      <w:r w:rsidRPr="00F74997">
        <w:rPr>
          <w:sz w:val="28"/>
          <w:szCs w:val="28"/>
          <w:lang w:val="en-GB"/>
        </w:rPr>
        <w:t>да</w:t>
      </w:r>
      <w:proofErr w:type="spellEnd"/>
      <w:r w:rsidRPr="00F74997">
        <w:rPr>
          <w:sz w:val="28"/>
          <w:szCs w:val="28"/>
          <w:lang w:val="en-GB"/>
        </w:rPr>
        <w:t xml:space="preserve"> </w:t>
      </w:r>
      <w:proofErr w:type="spellStart"/>
      <w:r w:rsidRPr="00F74997">
        <w:rPr>
          <w:sz w:val="28"/>
          <w:szCs w:val="28"/>
          <w:lang w:val="en-GB"/>
        </w:rPr>
        <w:t>обслужва</w:t>
      </w:r>
      <w:proofErr w:type="spellEnd"/>
      <w:r w:rsidRPr="00F74997">
        <w:rPr>
          <w:sz w:val="28"/>
          <w:szCs w:val="28"/>
          <w:lang w:val="en-GB"/>
        </w:rPr>
        <w:t xml:space="preserve"> </w:t>
      </w:r>
      <w:proofErr w:type="spellStart"/>
      <w:r w:rsidRPr="00F74997">
        <w:rPr>
          <w:sz w:val="28"/>
          <w:szCs w:val="28"/>
          <w:lang w:val="en-GB"/>
        </w:rPr>
        <w:t>разнообразни</w:t>
      </w:r>
      <w:proofErr w:type="spellEnd"/>
      <w:r w:rsidRPr="00F74997">
        <w:rPr>
          <w:sz w:val="28"/>
          <w:szCs w:val="28"/>
          <w:lang w:val="en-GB"/>
        </w:rPr>
        <w:t xml:space="preserve"> </w:t>
      </w:r>
      <w:proofErr w:type="spellStart"/>
      <w:r w:rsidRPr="00F74997">
        <w:rPr>
          <w:sz w:val="28"/>
          <w:szCs w:val="28"/>
          <w:lang w:val="en-GB"/>
        </w:rPr>
        <w:t>стокови</w:t>
      </w:r>
      <w:proofErr w:type="spellEnd"/>
      <w:r w:rsidRPr="00F74997">
        <w:rPr>
          <w:sz w:val="28"/>
          <w:szCs w:val="28"/>
          <w:lang w:val="en-GB"/>
        </w:rPr>
        <w:t xml:space="preserve"> </w:t>
      </w:r>
      <w:proofErr w:type="spellStart"/>
      <w:r w:rsidRPr="00F74997">
        <w:rPr>
          <w:sz w:val="28"/>
          <w:szCs w:val="28"/>
          <w:lang w:val="en-GB"/>
        </w:rPr>
        <w:t>потоци</w:t>
      </w:r>
      <w:proofErr w:type="spellEnd"/>
      <w:r w:rsidRPr="00F74997">
        <w:rPr>
          <w:sz w:val="28"/>
          <w:szCs w:val="28"/>
          <w:lang w:val="en-GB"/>
        </w:rPr>
        <w:t xml:space="preserve">. В </w:t>
      </w:r>
      <w:proofErr w:type="spellStart"/>
      <w:r w:rsidRPr="00F74997">
        <w:rPr>
          <w:sz w:val="28"/>
          <w:szCs w:val="28"/>
          <w:lang w:val="en-GB"/>
        </w:rPr>
        <w:t>публикацията</w:t>
      </w:r>
      <w:proofErr w:type="spellEnd"/>
      <w:r w:rsidRPr="00F74997">
        <w:rPr>
          <w:sz w:val="28"/>
          <w:szCs w:val="28"/>
          <w:lang w:val="en-GB"/>
        </w:rPr>
        <w:t xml:space="preserve"> </w:t>
      </w:r>
      <w:proofErr w:type="spellStart"/>
      <w:r w:rsidRPr="00F74997">
        <w:rPr>
          <w:sz w:val="28"/>
          <w:szCs w:val="28"/>
          <w:lang w:val="en-GB"/>
        </w:rPr>
        <w:t>се</w:t>
      </w:r>
      <w:proofErr w:type="spellEnd"/>
      <w:r w:rsidRPr="00F74997">
        <w:rPr>
          <w:sz w:val="28"/>
          <w:szCs w:val="28"/>
          <w:lang w:val="en-GB"/>
        </w:rPr>
        <w:t xml:space="preserve"> </w:t>
      </w:r>
      <w:proofErr w:type="spellStart"/>
      <w:r w:rsidRPr="00F74997">
        <w:rPr>
          <w:sz w:val="28"/>
          <w:szCs w:val="28"/>
          <w:lang w:val="en-GB"/>
        </w:rPr>
        <w:t>отбелязва</w:t>
      </w:r>
      <w:proofErr w:type="spellEnd"/>
      <w:r w:rsidRPr="00F74997">
        <w:rPr>
          <w:sz w:val="28"/>
          <w:szCs w:val="28"/>
          <w:lang w:val="en-GB"/>
        </w:rPr>
        <w:t xml:space="preserve">, </w:t>
      </w:r>
      <w:proofErr w:type="spellStart"/>
      <w:r w:rsidRPr="00F74997">
        <w:rPr>
          <w:sz w:val="28"/>
          <w:szCs w:val="28"/>
          <w:lang w:val="en-GB"/>
        </w:rPr>
        <w:t>че</w:t>
      </w:r>
      <w:proofErr w:type="spellEnd"/>
      <w:r w:rsidRPr="00F74997">
        <w:rPr>
          <w:sz w:val="28"/>
          <w:szCs w:val="28"/>
          <w:lang w:val="en-GB"/>
        </w:rPr>
        <w:t xml:space="preserve"> </w:t>
      </w:r>
      <w:proofErr w:type="spellStart"/>
      <w:r w:rsidRPr="00F74997">
        <w:rPr>
          <w:sz w:val="28"/>
          <w:szCs w:val="28"/>
          <w:lang w:val="en-GB"/>
        </w:rPr>
        <w:t>складовете</w:t>
      </w:r>
      <w:proofErr w:type="spellEnd"/>
      <w:r w:rsidRPr="00F74997">
        <w:rPr>
          <w:sz w:val="28"/>
          <w:szCs w:val="28"/>
          <w:lang w:val="en-GB"/>
        </w:rPr>
        <w:t xml:space="preserve"> </w:t>
      </w:r>
      <w:proofErr w:type="spellStart"/>
      <w:r w:rsidRPr="00F74997">
        <w:rPr>
          <w:sz w:val="28"/>
          <w:szCs w:val="28"/>
          <w:lang w:val="en-GB"/>
        </w:rPr>
        <w:t>съдържат</w:t>
      </w:r>
      <w:proofErr w:type="spellEnd"/>
      <w:r w:rsidRPr="00F74997">
        <w:rPr>
          <w:sz w:val="28"/>
          <w:szCs w:val="28"/>
          <w:lang w:val="en-GB"/>
        </w:rPr>
        <w:t xml:space="preserve"> </w:t>
      </w:r>
      <w:proofErr w:type="spellStart"/>
      <w:r w:rsidRPr="00F74997">
        <w:rPr>
          <w:sz w:val="28"/>
          <w:szCs w:val="28"/>
          <w:lang w:val="en-GB"/>
        </w:rPr>
        <w:t>стоки</w:t>
      </w:r>
      <w:proofErr w:type="spellEnd"/>
      <w:r w:rsidRPr="00F74997">
        <w:rPr>
          <w:sz w:val="28"/>
          <w:szCs w:val="28"/>
          <w:lang w:val="en-GB"/>
        </w:rPr>
        <w:t xml:space="preserve"> </w:t>
      </w:r>
      <w:proofErr w:type="spellStart"/>
      <w:r w:rsidRPr="00F74997">
        <w:rPr>
          <w:sz w:val="28"/>
          <w:szCs w:val="28"/>
          <w:lang w:val="en-GB"/>
        </w:rPr>
        <w:t>от</w:t>
      </w:r>
      <w:proofErr w:type="spellEnd"/>
      <w:r w:rsidRPr="00F74997">
        <w:rPr>
          <w:sz w:val="28"/>
          <w:szCs w:val="28"/>
          <w:lang w:val="en-GB"/>
        </w:rPr>
        <w:t xml:space="preserve"> </w:t>
      </w:r>
      <w:proofErr w:type="spellStart"/>
      <w:r w:rsidRPr="00F74997">
        <w:rPr>
          <w:sz w:val="28"/>
          <w:szCs w:val="28"/>
          <w:lang w:val="en-GB"/>
        </w:rPr>
        <w:t>различни</w:t>
      </w:r>
      <w:proofErr w:type="spellEnd"/>
      <w:r w:rsidRPr="00F74997">
        <w:rPr>
          <w:sz w:val="28"/>
          <w:szCs w:val="28"/>
          <w:lang w:val="en-GB"/>
        </w:rPr>
        <w:t xml:space="preserve"> </w:t>
      </w:r>
      <w:proofErr w:type="spellStart"/>
      <w:r w:rsidRPr="00F74997">
        <w:rPr>
          <w:sz w:val="28"/>
          <w:szCs w:val="28"/>
          <w:lang w:val="en-GB"/>
        </w:rPr>
        <w:t>международни</w:t>
      </w:r>
      <w:proofErr w:type="spellEnd"/>
      <w:r w:rsidRPr="00F74997">
        <w:rPr>
          <w:sz w:val="28"/>
          <w:szCs w:val="28"/>
          <w:lang w:val="en-GB"/>
        </w:rPr>
        <w:t xml:space="preserve"> </w:t>
      </w:r>
      <w:proofErr w:type="spellStart"/>
      <w:r w:rsidRPr="00F74997">
        <w:rPr>
          <w:sz w:val="28"/>
          <w:szCs w:val="28"/>
          <w:lang w:val="en-GB"/>
        </w:rPr>
        <w:t>направления</w:t>
      </w:r>
      <w:proofErr w:type="spellEnd"/>
      <w:r w:rsidRPr="00F74997">
        <w:rPr>
          <w:sz w:val="28"/>
          <w:szCs w:val="28"/>
          <w:lang w:val="en-GB"/>
        </w:rPr>
        <w:t xml:space="preserve">, </w:t>
      </w:r>
      <w:proofErr w:type="spellStart"/>
      <w:r w:rsidRPr="00F74997">
        <w:rPr>
          <w:sz w:val="28"/>
          <w:szCs w:val="28"/>
          <w:lang w:val="en-GB"/>
        </w:rPr>
        <w:t>включително</w:t>
      </w:r>
      <w:proofErr w:type="spellEnd"/>
      <w:r w:rsidRPr="00F74997">
        <w:rPr>
          <w:sz w:val="28"/>
          <w:szCs w:val="28"/>
          <w:lang w:val="en-GB"/>
        </w:rPr>
        <w:t xml:space="preserve"> САЩ, </w:t>
      </w:r>
      <w:proofErr w:type="spellStart"/>
      <w:r w:rsidRPr="00F74997">
        <w:rPr>
          <w:sz w:val="28"/>
          <w:szCs w:val="28"/>
          <w:lang w:val="en-GB"/>
        </w:rPr>
        <w:t>Канада</w:t>
      </w:r>
      <w:proofErr w:type="spellEnd"/>
      <w:r w:rsidRPr="00F74997">
        <w:rPr>
          <w:sz w:val="28"/>
          <w:szCs w:val="28"/>
          <w:lang w:val="en-GB"/>
        </w:rPr>
        <w:t xml:space="preserve">, </w:t>
      </w:r>
      <w:proofErr w:type="spellStart"/>
      <w:r w:rsidRPr="00F74997">
        <w:rPr>
          <w:sz w:val="28"/>
          <w:szCs w:val="28"/>
          <w:lang w:val="en-GB"/>
        </w:rPr>
        <w:t>Китай</w:t>
      </w:r>
      <w:proofErr w:type="spellEnd"/>
      <w:r w:rsidRPr="00F74997">
        <w:rPr>
          <w:sz w:val="28"/>
          <w:szCs w:val="28"/>
          <w:lang w:val="en-GB"/>
        </w:rPr>
        <w:t xml:space="preserve">, </w:t>
      </w:r>
      <w:proofErr w:type="spellStart"/>
      <w:r w:rsidRPr="00F74997">
        <w:rPr>
          <w:sz w:val="28"/>
          <w:szCs w:val="28"/>
          <w:lang w:val="en-GB"/>
        </w:rPr>
        <w:t>Тайван</w:t>
      </w:r>
      <w:proofErr w:type="spellEnd"/>
      <w:r w:rsidRPr="00F74997">
        <w:rPr>
          <w:sz w:val="28"/>
          <w:szCs w:val="28"/>
          <w:lang w:val="en-GB"/>
        </w:rPr>
        <w:t xml:space="preserve"> и </w:t>
      </w:r>
      <w:proofErr w:type="spellStart"/>
      <w:r w:rsidRPr="00F74997">
        <w:rPr>
          <w:sz w:val="28"/>
          <w:szCs w:val="28"/>
          <w:lang w:val="en-GB"/>
        </w:rPr>
        <w:t>Турция</w:t>
      </w:r>
      <w:proofErr w:type="spellEnd"/>
      <w:r w:rsidRPr="00F74997">
        <w:rPr>
          <w:sz w:val="28"/>
          <w:szCs w:val="28"/>
          <w:lang w:val="en-GB"/>
        </w:rPr>
        <w:t xml:space="preserve">. </w:t>
      </w:r>
      <w:proofErr w:type="spellStart"/>
      <w:r w:rsidRPr="00F74997">
        <w:rPr>
          <w:sz w:val="28"/>
          <w:szCs w:val="28"/>
          <w:lang w:val="en-GB"/>
        </w:rPr>
        <w:t>Това</w:t>
      </w:r>
      <w:proofErr w:type="spellEnd"/>
      <w:r w:rsidRPr="00F74997">
        <w:rPr>
          <w:sz w:val="28"/>
          <w:szCs w:val="28"/>
          <w:lang w:val="en-GB"/>
        </w:rPr>
        <w:t xml:space="preserve"> </w:t>
      </w:r>
      <w:proofErr w:type="spellStart"/>
      <w:r w:rsidRPr="00F74997">
        <w:rPr>
          <w:sz w:val="28"/>
          <w:szCs w:val="28"/>
          <w:lang w:val="en-GB"/>
        </w:rPr>
        <w:t>показва</w:t>
      </w:r>
      <w:proofErr w:type="spellEnd"/>
      <w:r w:rsidRPr="00F74997">
        <w:rPr>
          <w:sz w:val="28"/>
          <w:szCs w:val="28"/>
          <w:lang w:val="en-GB"/>
        </w:rPr>
        <w:t xml:space="preserve">, </w:t>
      </w:r>
      <w:proofErr w:type="spellStart"/>
      <w:r w:rsidRPr="00F74997">
        <w:rPr>
          <w:sz w:val="28"/>
          <w:szCs w:val="28"/>
          <w:lang w:val="en-GB"/>
        </w:rPr>
        <w:t>че</w:t>
      </w:r>
      <w:proofErr w:type="spellEnd"/>
      <w:r w:rsidRPr="00F74997">
        <w:rPr>
          <w:sz w:val="28"/>
          <w:szCs w:val="28"/>
          <w:lang w:val="en-GB"/>
        </w:rPr>
        <w:t xml:space="preserve"> </w:t>
      </w:r>
      <w:proofErr w:type="spellStart"/>
      <w:r w:rsidRPr="00F74997">
        <w:rPr>
          <w:sz w:val="28"/>
          <w:szCs w:val="28"/>
          <w:lang w:val="en-GB"/>
        </w:rPr>
        <w:t>инфраструктурата</w:t>
      </w:r>
      <w:proofErr w:type="spellEnd"/>
      <w:r w:rsidRPr="00F74997">
        <w:rPr>
          <w:sz w:val="28"/>
          <w:szCs w:val="28"/>
          <w:lang w:val="en-GB"/>
        </w:rPr>
        <w:t xml:space="preserve"> е </w:t>
      </w:r>
      <w:proofErr w:type="spellStart"/>
      <w:r w:rsidRPr="00F74997">
        <w:rPr>
          <w:sz w:val="28"/>
          <w:szCs w:val="28"/>
          <w:lang w:val="en-GB"/>
        </w:rPr>
        <w:t>ориентирана</w:t>
      </w:r>
      <w:proofErr w:type="spellEnd"/>
      <w:r w:rsidRPr="00F74997">
        <w:rPr>
          <w:sz w:val="28"/>
          <w:szCs w:val="28"/>
          <w:lang w:val="en-GB"/>
        </w:rPr>
        <w:t xml:space="preserve"> </w:t>
      </w:r>
      <w:proofErr w:type="spellStart"/>
      <w:r w:rsidRPr="00F74997">
        <w:rPr>
          <w:sz w:val="28"/>
          <w:szCs w:val="28"/>
          <w:lang w:val="en-GB"/>
        </w:rPr>
        <w:t>към</w:t>
      </w:r>
      <w:proofErr w:type="spellEnd"/>
      <w:r w:rsidRPr="00F74997">
        <w:rPr>
          <w:sz w:val="28"/>
          <w:szCs w:val="28"/>
          <w:lang w:val="en-GB"/>
        </w:rPr>
        <w:t xml:space="preserve"> </w:t>
      </w:r>
      <w:proofErr w:type="spellStart"/>
      <w:r w:rsidRPr="00F74997">
        <w:rPr>
          <w:sz w:val="28"/>
          <w:szCs w:val="28"/>
          <w:lang w:val="en-GB"/>
        </w:rPr>
        <w:t>обслужване</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международна</w:t>
      </w:r>
      <w:proofErr w:type="spellEnd"/>
      <w:r w:rsidRPr="00F74997">
        <w:rPr>
          <w:sz w:val="28"/>
          <w:szCs w:val="28"/>
          <w:lang w:val="en-GB"/>
        </w:rPr>
        <w:t xml:space="preserve"> </w:t>
      </w:r>
      <w:proofErr w:type="spellStart"/>
      <w:r w:rsidRPr="00F74997">
        <w:rPr>
          <w:sz w:val="28"/>
          <w:szCs w:val="28"/>
          <w:lang w:val="en-GB"/>
        </w:rPr>
        <w:t>търговия</w:t>
      </w:r>
      <w:proofErr w:type="spellEnd"/>
      <w:r w:rsidRPr="00F74997">
        <w:rPr>
          <w:sz w:val="28"/>
          <w:szCs w:val="28"/>
          <w:lang w:val="en-GB"/>
        </w:rPr>
        <w:t xml:space="preserve"> и </w:t>
      </w:r>
      <w:proofErr w:type="spellStart"/>
      <w:r w:rsidRPr="00F74997">
        <w:rPr>
          <w:sz w:val="28"/>
          <w:szCs w:val="28"/>
          <w:lang w:val="en-GB"/>
        </w:rPr>
        <w:t>към</w:t>
      </w:r>
      <w:proofErr w:type="spellEnd"/>
      <w:r w:rsidRPr="00F74997">
        <w:rPr>
          <w:sz w:val="28"/>
          <w:szCs w:val="28"/>
          <w:lang w:val="en-GB"/>
        </w:rPr>
        <w:t xml:space="preserve"> </w:t>
      </w:r>
      <w:proofErr w:type="spellStart"/>
      <w:r w:rsidRPr="00F74997">
        <w:rPr>
          <w:sz w:val="28"/>
          <w:szCs w:val="28"/>
          <w:lang w:val="en-GB"/>
        </w:rPr>
        <w:t>управление</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стоки</w:t>
      </w:r>
      <w:proofErr w:type="spellEnd"/>
      <w:r w:rsidRPr="00F74997">
        <w:rPr>
          <w:sz w:val="28"/>
          <w:szCs w:val="28"/>
          <w:lang w:val="en-GB"/>
        </w:rPr>
        <w:t xml:space="preserve"> с </w:t>
      </w:r>
      <w:proofErr w:type="spellStart"/>
      <w:r w:rsidRPr="00F74997">
        <w:rPr>
          <w:sz w:val="28"/>
          <w:szCs w:val="28"/>
          <w:lang w:val="en-GB"/>
        </w:rPr>
        <w:t>различен</w:t>
      </w:r>
      <w:proofErr w:type="spellEnd"/>
      <w:r w:rsidRPr="00F74997">
        <w:rPr>
          <w:sz w:val="28"/>
          <w:szCs w:val="28"/>
          <w:lang w:val="en-GB"/>
        </w:rPr>
        <w:t xml:space="preserve"> </w:t>
      </w:r>
      <w:proofErr w:type="spellStart"/>
      <w:r w:rsidRPr="00F74997">
        <w:rPr>
          <w:sz w:val="28"/>
          <w:szCs w:val="28"/>
          <w:lang w:val="en-GB"/>
        </w:rPr>
        <w:t>произход</w:t>
      </w:r>
      <w:proofErr w:type="spellEnd"/>
      <w:r w:rsidRPr="00F74997">
        <w:rPr>
          <w:sz w:val="28"/>
          <w:szCs w:val="28"/>
          <w:lang w:val="en-GB"/>
        </w:rPr>
        <w:t xml:space="preserve">, </w:t>
      </w:r>
      <w:proofErr w:type="spellStart"/>
      <w:r w:rsidRPr="00F74997">
        <w:rPr>
          <w:sz w:val="28"/>
          <w:szCs w:val="28"/>
          <w:lang w:val="en-GB"/>
        </w:rPr>
        <w:t>което</w:t>
      </w:r>
      <w:proofErr w:type="spellEnd"/>
      <w:r w:rsidRPr="00F74997">
        <w:rPr>
          <w:sz w:val="28"/>
          <w:szCs w:val="28"/>
          <w:lang w:val="en-GB"/>
        </w:rPr>
        <w:t xml:space="preserve"> </w:t>
      </w:r>
      <w:proofErr w:type="spellStart"/>
      <w:r w:rsidRPr="00F74997">
        <w:rPr>
          <w:sz w:val="28"/>
          <w:szCs w:val="28"/>
          <w:lang w:val="en-GB"/>
        </w:rPr>
        <w:t>изисква</w:t>
      </w:r>
      <w:proofErr w:type="spellEnd"/>
      <w:r w:rsidRPr="00F74997">
        <w:rPr>
          <w:sz w:val="28"/>
          <w:szCs w:val="28"/>
          <w:lang w:val="en-GB"/>
        </w:rPr>
        <w:t xml:space="preserve"> </w:t>
      </w:r>
      <w:proofErr w:type="spellStart"/>
      <w:r w:rsidRPr="00F74997">
        <w:rPr>
          <w:sz w:val="28"/>
          <w:szCs w:val="28"/>
          <w:lang w:val="en-GB"/>
        </w:rPr>
        <w:t>добра</w:t>
      </w:r>
      <w:proofErr w:type="spellEnd"/>
      <w:r w:rsidRPr="00F74997">
        <w:rPr>
          <w:sz w:val="28"/>
          <w:szCs w:val="28"/>
          <w:lang w:val="en-GB"/>
        </w:rPr>
        <w:t xml:space="preserve"> </w:t>
      </w:r>
      <w:proofErr w:type="spellStart"/>
      <w:r w:rsidRPr="00F74997">
        <w:rPr>
          <w:sz w:val="28"/>
          <w:szCs w:val="28"/>
          <w:lang w:val="en-GB"/>
        </w:rPr>
        <w:t>организация</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складовите</w:t>
      </w:r>
      <w:proofErr w:type="spellEnd"/>
      <w:r w:rsidRPr="00F74997">
        <w:rPr>
          <w:sz w:val="28"/>
          <w:szCs w:val="28"/>
          <w:lang w:val="en-GB"/>
        </w:rPr>
        <w:t xml:space="preserve"> </w:t>
      </w:r>
      <w:proofErr w:type="spellStart"/>
      <w:r w:rsidRPr="00F74997">
        <w:rPr>
          <w:sz w:val="28"/>
          <w:szCs w:val="28"/>
          <w:lang w:val="en-GB"/>
        </w:rPr>
        <w:t>площи</w:t>
      </w:r>
      <w:proofErr w:type="spellEnd"/>
      <w:r w:rsidRPr="00F74997">
        <w:rPr>
          <w:sz w:val="28"/>
          <w:szCs w:val="28"/>
          <w:lang w:val="en-GB"/>
        </w:rPr>
        <w:t xml:space="preserve">, </w:t>
      </w:r>
      <w:proofErr w:type="spellStart"/>
      <w:r w:rsidRPr="00F74997">
        <w:rPr>
          <w:sz w:val="28"/>
          <w:szCs w:val="28"/>
          <w:lang w:val="en-GB"/>
        </w:rPr>
        <w:t>митническите</w:t>
      </w:r>
      <w:proofErr w:type="spellEnd"/>
      <w:r w:rsidRPr="00F74997">
        <w:rPr>
          <w:sz w:val="28"/>
          <w:szCs w:val="28"/>
          <w:lang w:val="en-GB"/>
        </w:rPr>
        <w:t xml:space="preserve"> </w:t>
      </w:r>
      <w:proofErr w:type="spellStart"/>
      <w:r w:rsidRPr="00F74997">
        <w:rPr>
          <w:sz w:val="28"/>
          <w:szCs w:val="28"/>
          <w:lang w:val="en-GB"/>
        </w:rPr>
        <w:t>процедури</w:t>
      </w:r>
      <w:proofErr w:type="spellEnd"/>
      <w:r w:rsidRPr="00F74997">
        <w:rPr>
          <w:sz w:val="28"/>
          <w:szCs w:val="28"/>
          <w:lang w:val="en-GB"/>
        </w:rPr>
        <w:t xml:space="preserve">, </w:t>
      </w:r>
      <w:proofErr w:type="spellStart"/>
      <w:r w:rsidRPr="00F74997">
        <w:rPr>
          <w:sz w:val="28"/>
          <w:szCs w:val="28"/>
          <w:lang w:val="en-GB"/>
        </w:rPr>
        <w:t>транспортната</w:t>
      </w:r>
      <w:proofErr w:type="spellEnd"/>
      <w:r w:rsidRPr="00F74997">
        <w:rPr>
          <w:sz w:val="28"/>
          <w:szCs w:val="28"/>
          <w:lang w:val="en-GB"/>
        </w:rPr>
        <w:t xml:space="preserve"> </w:t>
      </w:r>
      <w:proofErr w:type="spellStart"/>
      <w:r w:rsidRPr="00F74997">
        <w:rPr>
          <w:sz w:val="28"/>
          <w:szCs w:val="28"/>
          <w:lang w:val="en-GB"/>
        </w:rPr>
        <w:t>координация</w:t>
      </w:r>
      <w:proofErr w:type="spellEnd"/>
      <w:r w:rsidRPr="00F74997">
        <w:rPr>
          <w:sz w:val="28"/>
          <w:szCs w:val="28"/>
          <w:lang w:val="en-GB"/>
        </w:rPr>
        <w:t xml:space="preserve"> и </w:t>
      </w:r>
      <w:proofErr w:type="spellStart"/>
      <w:r w:rsidRPr="00F74997">
        <w:rPr>
          <w:sz w:val="28"/>
          <w:szCs w:val="28"/>
          <w:lang w:val="en-GB"/>
        </w:rPr>
        <w:t>експедицията</w:t>
      </w:r>
      <w:proofErr w:type="spellEnd"/>
      <w:r w:rsidRPr="00F74997">
        <w:rPr>
          <w:sz w:val="28"/>
          <w:szCs w:val="28"/>
          <w:lang w:val="en-GB"/>
        </w:rPr>
        <w:t xml:space="preserve">. </w:t>
      </w:r>
    </w:p>
    <w:p w14:paraId="2ACF20EF" w14:textId="77777777" w:rsidR="00F74997" w:rsidRPr="00F74997" w:rsidRDefault="00F74997" w:rsidP="00F74997">
      <w:pPr>
        <w:spacing w:line="360" w:lineRule="auto"/>
        <w:ind w:firstLine="708"/>
        <w:jc w:val="both"/>
        <w:rPr>
          <w:sz w:val="28"/>
          <w:szCs w:val="28"/>
          <w:lang w:val="en-GB"/>
        </w:rPr>
      </w:pPr>
      <w:proofErr w:type="spellStart"/>
      <w:r w:rsidRPr="00F74997">
        <w:rPr>
          <w:sz w:val="28"/>
          <w:szCs w:val="28"/>
          <w:lang w:val="en-GB"/>
        </w:rPr>
        <w:t>Въпреки</w:t>
      </w:r>
      <w:proofErr w:type="spellEnd"/>
      <w:r w:rsidRPr="00F74997">
        <w:rPr>
          <w:sz w:val="28"/>
          <w:szCs w:val="28"/>
          <w:lang w:val="en-GB"/>
        </w:rPr>
        <w:t xml:space="preserve"> </w:t>
      </w:r>
      <w:proofErr w:type="spellStart"/>
      <w:r w:rsidRPr="00F74997">
        <w:rPr>
          <w:sz w:val="28"/>
          <w:szCs w:val="28"/>
          <w:lang w:val="en-GB"/>
        </w:rPr>
        <w:t>наличието</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открити</w:t>
      </w:r>
      <w:proofErr w:type="spellEnd"/>
      <w:r w:rsidRPr="00F74997">
        <w:rPr>
          <w:sz w:val="28"/>
          <w:szCs w:val="28"/>
          <w:lang w:val="en-GB"/>
        </w:rPr>
        <w:t xml:space="preserve"> и </w:t>
      </w:r>
      <w:proofErr w:type="spellStart"/>
      <w:r w:rsidRPr="00F74997">
        <w:rPr>
          <w:sz w:val="28"/>
          <w:szCs w:val="28"/>
          <w:lang w:val="en-GB"/>
        </w:rPr>
        <w:t>закрити</w:t>
      </w:r>
      <w:proofErr w:type="spellEnd"/>
      <w:r w:rsidRPr="00F74997">
        <w:rPr>
          <w:sz w:val="28"/>
          <w:szCs w:val="28"/>
          <w:lang w:val="en-GB"/>
        </w:rPr>
        <w:t xml:space="preserve"> </w:t>
      </w:r>
      <w:proofErr w:type="spellStart"/>
      <w:r w:rsidRPr="00F74997">
        <w:rPr>
          <w:sz w:val="28"/>
          <w:szCs w:val="28"/>
          <w:lang w:val="en-GB"/>
        </w:rPr>
        <w:t>складови</w:t>
      </w:r>
      <w:proofErr w:type="spellEnd"/>
      <w:r w:rsidRPr="00F74997">
        <w:rPr>
          <w:sz w:val="28"/>
          <w:szCs w:val="28"/>
          <w:lang w:val="en-GB"/>
        </w:rPr>
        <w:t xml:space="preserve"> </w:t>
      </w:r>
      <w:proofErr w:type="spellStart"/>
      <w:r w:rsidRPr="00F74997">
        <w:rPr>
          <w:sz w:val="28"/>
          <w:szCs w:val="28"/>
          <w:lang w:val="en-GB"/>
        </w:rPr>
        <w:t>площи</w:t>
      </w:r>
      <w:proofErr w:type="spellEnd"/>
      <w:r w:rsidRPr="00F74997">
        <w:rPr>
          <w:sz w:val="28"/>
          <w:szCs w:val="28"/>
          <w:lang w:val="en-GB"/>
        </w:rPr>
        <w:t xml:space="preserve">, </w:t>
      </w:r>
      <w:proofErr w:type="spellStart"/>
      <w:r w:rsidRPr="00F74997">
        <w:rPr>
          <w:sz w:val="28"/>
          <w:szCs w:val="28"/>
          <w:lang w:val="en-GB"/>
        </w:rPr>
        <w:t>както</w:t>
      </w:r>
      <w:proofErr w:type="spellEnd"/>
      <w:r w:rsidRPr="00F74997">
        <w:rPr>
          <w:sz w:val="28"/>
          <w:szCs w:val="28"/>
          <w:lang w:val="en-GB"/>
        </w:rPr>
        <w:t xml:space="preserve"> и </w:t>
      </w:r>
      <w:proofErr w:type="spellStart"/>
      <w:r w:rsidRPr="00F74997">
        <w:rPr>
          <w:sz w:val="28"/>
          <w:szCs w:val="28"/>
          <w:lang w:val="en-GB"/>
        </w:rPr>
        <w:t>планове</w:t>
      </w:r>
      <w:proofErr w:type="spellEnd"/>
      <w:r w:rsidRPr="00F74997">
        <w:rPr>
          <w:sz w:val="28"/>
          <w:szCs w:val="28"/>
          <w:lang w:val="en-GB"/>
        </w:rPr>
        <w:t xml:space="preserve"> </w:t>
      </w:r>
      <w:proofErr w:type="spellStart"/>
      <w:r w:rsidRPr="00F74997">
        <w:rPr>
          <w:sz w:val="28"/>
          <w:szCs w:val="28"/>
          <w:lang w:val="en-GB"/>
        </w:rPr>
        <w:t>за</w:t>
      </w:r>
      <w:proofErr w:type="spellEnd"/>
      <w:r w:rsidRPr="00F74997">
        <w:rPr>
          <w:sz w:val="28"/>
          <w:szCs w:val="28"/>
          <w:lang w:val="en-GB"/>
        </w:rPr>
        <w:t xml:space="preserve"> </w:t>
      </w:r>
      <w:proofErr w:type="spellStart"/>
      <w:r w:rsidRPr="00F74997">
        <w:rPr>
          <w:sz w:val="28"/>
          <w:szCs w:val="28"/>
          <w:lang w:val="en-GB"/>
        </w:rPr>
        <w:t>разширение</w:t>
      </w:r>
      <w:proofErr w:type="spellEnd"/>
      <w:r w:rsidRPr="00F74997">
        <w:rPr>
          <w:sz w:val="28"/>
          <w:szCs w:val="28"/>
          <w:lang w:val="en-GB"/>
        </w:rPr>
        <w:t xml:space="preserve">, </w:t>
      </w:r>
      <w:proofErr w:type="spellStart"/>
      <w:r w:rsidRPr="00F74997">
        <w:rPr>
          <w:sz w:val="28"/>
          <w:szCs w:val="28"/>
          <w:lang w:val="en-GB"/>
        </w:rPr>
        <w:t>съществуващата</w:t>
      </w:r>
      <w:proofErr w:type="spellEnd"/>
      <w:r w:rsidRPr="00F74997">
        <w:rPr>
          <w:sz w:val="28"/>
          <w:szCs w:val="28"/>
          <w:lang w:val="en-GB"/>
        </w:rPr>
        <w:t xml:space="preserve"> </w:t>
      </w:r>
      <w:proofErr w:type="spellStart"/>
      <w:r w:rsidRPr="00F74997">
        <w:rPr>
          <w:sz w:val="28"/>
          <w:szCs w:val="28"/>
          <w:lang w:val="en-GB"/>
        </w:rPr>
        <w:t>инфраструктура</w:t>
      </w:r>
      <w:proofErr w:type="spellEnd"/>
      <w:r w:rsidRPr="00F74997">
        <w:rPr>
          <w:sz w:val="28"/>
          <w:szCs w:val="28"/>
          <w:lang w:val="en-GB"/>
        </w:rPr>
        <w:t xml:space="preserve"> </w:t>
      </w:r>
      <w:proofErr w:type="spellStart"/>
      <w:r w:rsidRPr="00F74997">
        <w:rPr>
          <w:sz w:val="28"/>
          <w:szCs w:val="28"/>
          <w:lang w:val="en-GB"/>
        </w:rPr>
        <w:t>следва</w:t>
      </w:r>
      <w:proofErr w:type="spellEnd"/>
      <w:r w:rsidRPr="00F74997">
        <w:rPr>
          <w:sz w:val="28"/>
          <w:szCs w:val="28"/>
          <w:lang w:val="en-GB"/>
        </w:rPr>
        <w:t xml:space="preserve"> </w:t>
      </w:r>
      <w:proofErr w:type="spellStart"/>
      <w:r w:rsidRPr="00F74997">
        <w:rPr>
          <w:sz w:val="28"/>
          <w:szCs w:val="28"/>
          <w:lang w:val="en-GB"/>
        </w:rPr>
        <w:t>да</w:t>
      </w:r>
      <w:proofErr w:type="spellEnd"/>
      <w:r w:rsidRPr="00F74997">
        <w:rPr>
          <w:sz w:val="28"/>
          <w:szCs w:val="28"/>
          <w:lang w:val="en-GB"/>
        </w:rPr>
        <w:t xml:space="preserve"> </w:t>
      </w:r>
      <w:proofErr w:type="spellStart"/>
      <w:r w:rsidRPr="00F74997">
        <w:rPr>
          <w:sz w:val="28"/>
          <w:szCs w:val="28"/>
          <w:lang w:val="en-GB"/>
        </w:rPr>
        <w:t>се</w:t>
      </w:r>
      <w:proofErr w:type="spellEnd"/>
      <w:r w:rsidRPr="00F74997">
        <w:rPr>
          <w:sz w:val="28"/>
          <w:szCs w:val="28"/>
          <w:lang w:val="en-GB"/>
        </w:rPr>
        <w:t xml:space="preserve"> </w:t>
      </w:r>
      <w:proofErr w:type="spellStart"/>
      <w:r w:rsidRPr="00F74997">
        <w:rPr>
          <w:sz w:val="28"/>
          <w:szCs w:val="28"/>
          <w:lang w:val="en-GB"/>
        </w:rPr>
        <w:t>разглежда</w:t>
      </w:r>
      <w:proofErr w:type="spellEnd"/>
      <w:r w:rsidRPr="00F74997">
        <w:rPr>
          <w:sz w:val="28"/>
          <w:szCs w:val="28"/>
          <w:lang w:val="en-GB"/>
        </w:rPr>
        <w:t xml:space="preserve"> </w:t>
      </w:r>
      <w:proofErr w:type="spellStart"/>
      <w:r w:rsidRPr="00F74997">
        <w:rPr>
          <w:sz w:val="28"/>
          <w:szCs w:val="28"/>
          <w:lang w:val="en-GB"/>
        </w:rPr>
        <w:t>като</w:t>
      </w:r>
      <w:proofErr w:type="spellEnd"/>
      <w:r w:rsidRPr="00F74997">
        <w:rPr>
          <w:sz w:val="28"/>
          <w:szCs w:val="28"/>
          <w:lang w:val="en-GB"/>
        </w:rPr>
        <w:t xml:space="preserve"> </w:t>
      </w:r>
      <w:proofErr w:type="spellStart"/>
      <w:r w:rsidRPr="00F74997">
        <w:rPr>
          <w:sz w:val="28"/>
          <w:szCs w:val="28"/>
          <w:lang w:val="en-GB"/>
        </w:rPr>
        <w:t>междинен</w:t>
      </w:r>
      <w:proofErr w:type="spellEnd"/>
      <w:r w:rsidRPr="00F74997">
        <w:rPr>
          <w:sz w:val="28"/>
          <w:szCs w:val="28"/>
          <w:lang w:val="en-GB"/>
        </w:rPr>
        <w:t xml:space="preserve"> </w:t>
      </w:r>
      <w:proofErr w:type="spellStart"/>
      <w:r w:rsidRPr="00F74997">
        <w:rPr>
          <w:sz w:val="28"/>
          <w:szCs w:val="28"/>
          <w:lang w:val="en-GB"/>
        </w:rPr>
        <w:t>етап</w:t>
      </w:r>
      <w:proofErr w:type="spellEnd"/>
      <w:r w:rsidRPr="00F74997">
        <w:rPr>
          <w:sz w:val="28"/>
          <w:szCs w:val="28"/>
          <w:lang w:val="en-GB"/>
        </w:rPr>
        <w:t xml:space="preserve"> в </w:t>
      </w:r>
      <w:proofErr w:type="spellStart"/>
      <w:r w:rsidRPr="00F74997">
        <w:rPr>
          <w:sz w:val="28"/>
          <w:szCs w:val="28"/>
          <w:lang w:val="en-GB"/>
        </w:rPr>
        <w:t>развитието</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логистичния</w:t>
      </w:r>
      <w:proofErr w:type="spellEnd"/>
      <w:r w:rsidRPr="00F74997">
        <w:rPr>
          <w:sz w:val="28"/>
          <w:szCs w:val="28"/>
          <w:lang w:val="en-GB"/>
        </w:rPr>
        <w:t xml:space="preserve"> </w:t>
      </w:r>
      <w:proofErr w:type="spellStart"/>
      <w:r w:rsidRPr="00F74997">
        <w:rPr>
          <w:sz w:val="28"/>
          <w:szCs w:val="28"/>
          <w:lang w:val="en-GB"/>
        </w:rPr>
        <w:t>капацитет</w:t>
      </w:r>
      <w:proofErr w:type="spellEnd"/>
      <w:r w:rsidRPr="00F74997">
        <w:rPr>
          <w:sz w:val="28"/>
          <w:szCs w:val="28"/>
          <w:lang w:val="en-GB"/>
        </w:rPr>
        <w:t xml:space="preserve">. </w:t>
      </w:r>
      <w:proofErr w:type="spellStart"/>
      <w:r w:rsidRPr="00F74997">
        <w:rPr>
          <w:sz w:val="28"/>
          <w:szCs w:val="28"/>
          <w:lang w:val="en-GB"/>
        </w:rPr>
        <w:t>Нарастващият</w:t>
      </w:r>
      <w:proofErr w:type="spellEnd"/>
      <w:r w:rsidRPr="00F74997">
        <w:rPr>
          <w:sz w:val="28"/>
          <w:szCs w:val="28"/>
          <w:lang w:val="en-GB"/>
        </w:rPr>
        <w:t xml:space="preserve"> </w:t>
      </w:r>
      <w:proofErr w:type="spellStart"/>
      <w:r w:rsidRPr="00F74997">
        <w:rPr>
          <w:sz w:val="28"/>
          <w:szCs w:val="28"/>
          <w:lang w:val="en-GB"/>
        </w:rPr>
        <w:t>брой</w:t>
      </w:r>
      <w:proofErr w:type="spellEnd"/>
      <w:r w:rsidRPr="00F74997">
        <w:rPr>
          <w:sz w:val="28"/>
          <w:szCs w:val="28"/>
          <w:lang w:val="en-GB"/>
        </w:rPr>
        <w:t xml:space="preserve"> </w:t>
      </w:r>
      <w:proofErr w:type="spellStart"/>
      <w:r w:rsidRPr="00F74997">
        <w:rPr>
          <w:sz w:val="28"/>
          <w:szCs w:val="28"/>
          <w:lang w:val="en-GB"/>
        </w:rPr>
        <w:t>клиенти</w:t>
      </w:r>
      <w:proofErr w:type="spellEnd"/>
      <w:r w:rsidRPr="00F74997">
        <w:rPr>
          <w:sz w:val="28"/>
          <w:szCs w:val="28"/>
          <w:lang w:val="en-GB"/>
        </w:rPr>
        <w:t xml:space="preserve"> и </w:t>
      </w:r>
      <w:proofErr w:type="spellStart"/>
      <w:r w:rsidRPr="00F74997">
        <w:rPr>
          <w:sz w:val="28"/>
          <w:szCs w:val="28"/>
          <w:lang w:val="en-GB"/>
        </w:rPr>
        <w:t>потребността</w:t>
      </w:r>
      <w:proofErr w:type="spellEnd"/>
      <w:r w:rsidRPr="00F74997">
        <w:rPr>
          <w:sz w:val="28"/>
          <w:szCs w:val="28"/>
          <w:lang w:val="en-GB"/>
        </w:rPr>
        <w:t xml:space="preserve"> </w:t>
      </w:r>
      <w:proofErr w:type="spellStart"/>
      <w:r w:rsidRPr="00F74997">
        <w:rPr>
          <w:sz w:val="28"/>
          <w:szCs w:val="28"/>
          <w:lang w:val="en-GB"/>
        </w:rPr>
        <w:t>от</w:t>
      </w:r>
      <w:proofErr w:type="spellEnd"/>
      <w:r w:rsidRPr="00F74997">
        <w:rPr>
          <w:sz w:val="28"/>
          <w:szCs w:val="28"/>
          <w:lang w:val="en-GB"/>
        </w:rPr>
        <w:t xml:space="preserve"> </w:t>
      </w:r>
      <w:proofErr w:type="spellStart"/>
      <w:r w:rsidRPr="00F74997">
        <w:rPr>
          <w:sz w:val="28"/>
          <w:szCs w:val="28"/>
          <w:lang w:val="en-GB"/>
        </w:rPr>
        <w:t>по-големи</w:t>
      </w:r>
      <w:proofErr w:type="spellEnd"/>
      <w:r w:rsidRPr="00F74997">
        <w:rPr>
          <w:sz w:val="28"/>
          <w:szCs w:val="28"/>
          <w:lang w:val="en-GB"/>
        </w:rPr>
        <w:t xml:space="preserve"> </w:t>
      </w:r>
      <w:proofErr w:type="spellStart"/>
      <w:r w:rsidRPr="00F74997">
        <w:rPr>
          <w:sz w:val="28"/>
          <w:szCs w:val="28"/>
          <w:lang w:val="en-GB"/>
        </w:rPr>
        <w:t>складови</w:t>
      </w:r>
      <w:proofErr w:type="spellEnd"/>
      <w:r w:rsidRPr="00F74997">
        <w:rPr>
          <w:sz w:val="28"/>
          <w:szCs w:val="28"/>
          <w:lang w:val="en-GB"/>
        </w:rPr>
        <w:t xml:space="preserve"> </w:t>
      </w:r>
      <w:proofErr w:type="spellStart"/>
      <w:r w:rsidRPr="00F74997">
        <w:rPr>
          <w:sz w:val="28"/>
          <w:szCs w:val="28"/>
          <w:lang w:val="en-GB"/>
        </w:rPr>
        <w:t>площи</w:t>
      </w:r>
      <w:proofErr w:type="spellEnd"/>
      <w:r w:rsidRPr="00F74997">
        <w:rPr>
          <w:sz w:val="28"/>
          <w:szCs w:val="28"/>
          <w:lang w:val="en-GB"/>
        </w:rPr>
        <w:t xml:space="preserve"> </w:t>
      </w:r>
      <w:proofErr w:type="spellStart"/>
      <w:r w:rsidRPr="00F74997">
        <w:rPr>
          <w:sz w:val="28"/>
          <w:szCs w:val="28"/>
          <w:lang w:val="en-GB"/>
        </w:rPr>
        <w:t>са</w:t>
      </w:r>
      <w:proofErr w:type="spellEnd"/>
      <w:r w:rsidRPr="00F74997">
        <w:rPr>
          <w:sz w:val="28"/>
          <w:szCs w:val="28"/>
          <w:lang w:val="en-GB"/>
        </w:rPr>
        <w:t xml:space="preserve"> </w:t>
      </w:r>
      <w:proofErr w:type="spellStart"/>
      <w:r w:rsidRPr="00F74997">
        <w:rPr>
          <w:sz w:val="28"/>
          <w:szCs w:val="28"/>
          <w:lang w:val="en-GB"/>
        </w:rPr>
        <w:t>сред</w:t>
      </w:r>
      <w:proofErr w:type="spellEnd"/>
      <w:r w:rsidRPr="00F74997">
        <w:rPr>
          <w:sz w:val="28"/>
          <w:szCs w:val="28"/>
          <w:lang w:val="en-GB"/>
        </w:rPr>
        <w:t xml:space="preserve"> </w:t>
      </w:r>
      <w:proofErr w:type="spellStart"/>
      <w:r w:rsidRPr="00F74997">
        <w:rPr>
          <w:sz w:val="28"/>
          <w:szCs w:val="28"/>
          <w:lang w:val="en-GB"/>
        </w:rPr>
        <w:t>причините</w:t>
      </w:r>
      <w:proofErr w:type="spellEnd"/>
      <w:r w:rsidRPr="00F74997">
        <w:rPr>
          <w:sz w:val="28"/>
          <w:szCs w:val="28"/>
          <w:lang w:val="en-GB"/>
        </w:rPr>
        <w:t xml:space="preserve"> </w:t>
      </w:r>
      <w:proofErr w:type="spellStart"/>
      <w:r w:rsidRPr="00F74997">
        <w:rPr>
          <w:sz w:val="28"/>
          <w:szCs w:val="28"/>
          <w:lang w:val="en-GB"/>
        </w:rPr>
        <w:t>компанията</w:t>
      </w:r>
      <w:proofErr w:type="spellEnd"/>
      <w:r w:rsidRPr="00F74997">
        <w:rPr>
          <w:sz w:val="28"/>
          <w:szCs w:val="28"/>
          <w:lang w:val="en-GB"/>
        </w:rPr>
        <w:t xml:space="preserve"> </w:t>
      </w:r>
      <w:proofErr w:type="spellStart"/>
      <w:r w:rsidRPr="00F74997">
        <w:rPr>
          <w:sz w:val="28"/>
          <w:szCs w:val="28"/>
          <w:lang w:val="en-GB"/>
        </w:rPr>
        <w:t>да</w:t>
      </w:r>
      <w:proofErr w:type="spellEnd"/>
      <w:r w:rsidRPr="00F74997">
        <w:rPr>
          <w:sz w:val="28"/>
          <w:szCs w:val="28"/>
          <w:lang w:val="en-GB"/>
        </w:rPr>
        <w:t xml:space="preserve"> </w:t>
      </w:r>
      <w:proofErr w:type="spellStart"/>
      <w:r w:rsidRPr="00F74997">
        <w:rPr>
          <w:sz w:val="28"/>
          <w:szCs w:val="28"/>
          <w:lang w:val="en-GB"/>
        </w:rPr>
        <w:t>инвестира</w:t>
      </w:r>
      <w:proofErr w:type="spellEnd"/>
      <w:r w:rsidRPr="00F74997">
        <w:rPr>
          <w:sz w:val="28"/>
          <w:szCs w:val="28"/>
          <w:lang w:val="en-GB"/>
        </w:rPr>
        <w:t xml:space="preserve"> в </w:t>
      </w:r>
      <w:proofErr w:type="spellStart"/>
      <w:r w:rsidRPr="00F74997">
        <w:rPr>
          <w:sz w:val="28"/>
          <w:szCs w:val="28"/>
          <w:lang w:val="en-GB"/>
        </w:rPr>
        <w:t>собствен</w:t>
      </w:r>
      <w:proofErr w:type="spellEnd"/>
      <w:r w:rsidRPr="00F74997">
        <w:rPr>
          <w:sz w:val="28"/>
          <w:szCs w:val="28"/>
          <w:lang w:val="en-GB"/>
        </w:rPr>
        <w:t xml:space="preserve"> </w:t>
      </w:r>
      <w:proofErr w:type="spellStart"/>
      <w:r w:rsidRPr="00F74997">
        <w:rPr>
          <w:sz w:val="28"/>
          <w:szCs w:val="28"/>
          <w:lang w:val="en-GB"/>
        </w:rPr>
        <w:t>логистичен</w:t>
      </w:r>
      <w:proofErr w:type="spellEnd"/>
      <w:r w:rsidRPr="00F74997">
        <w:rPr>
          <w:sz w:val="28"/>
          <w:szCs w:val="28"/>
          <w:lang w:val="en-GB"/>
        </w:rPr>
        <w:t xml:space="preserve"> </w:t>
      </w:r>
      <w:proofErr w:type="spellStart"/>
      <w:r w:rsidRPr="00F74997">
        <w:rPr>
          <w:sz w:val="28"/>
          <w:szCs w:val="28"/>
          <w:lang w:val="en-GB"/>
        </w:rPr>
        <w:t>център</w:t>
      </w:r>
      <w:proofErr w:type="spellEnd"/>
      <w:r w:rsidRPr="00F74997">
        <w:rPr>
          <w:sz w:val="28"/>
          <w:szCs w:val="28"/>
          <w:lang w:val="en-GB"/>
        </w:rPr>
        <w:t xml:space="preserve">. </w:t>
      </w:r>
      <w:proofErr w:type="spellStart"/>
      <w:r w:rsidRPr="00F74997">
        <w:rPr>
          <w:sz w:val="28"/>
          <w:szCs w:val="28"/>
          <w:lang w:val="en-GB"/>
        </w:rPr>
        <w:t>Това</w:t>
      </w:r>
      <w:proofErr w:type="spellEnd"/>
      <w:r w:rsidRPr="00F74997">
        <w:rPr>
          <w:sz w:val="28"/>
          <w:szCs w:val="28"/>
          <w:lang w:val="en-GB"/>
        </w:rPr>
        <w:t xml:space="preserve"> </w:t>
      </w:r>
      <w:proofErr w:type="spellStart"/>
      <w:r w:rsidRPr="00F74997">
        <w:rPr>
          <w:sz w:val="28"/>
          <w:szCs w:val="28"/>
          <w:lang w:val="en-GB"/>
        </w:rPr>
        <w:t>означава</w:t>
      </w:r>
      <w:proofErr w:type="spellEnd"/>
      <w:r w:rsidRPr="00F74997">
        <w:rPr>
          <w:sz w:val="28"/>
          <w:szCs w:val="28"/>
          <w:lang w:val="en-GB"/>
        </w:rPr>
        <w:t xml:space="preserve">, </w:t>
      </w:r>
      <w:proofErr w:type="spellStart"/>
      <w:r w:rsidRPr="00F74997">
        <w:rPr>
          <w:sz w:val="28"/>
          <w:szCs w:val="28"/>
          <w:lang w:val="en-GB"/>
        </w:rPr>
        <w:t>че</w:t>
      </w:r>
      <w:proofErr w:type="spellEnd"/>
      <w:r w:rsidRPr="00F74997">
        <w:rPr>
          <w:sz w:val="28"/>
          <w:szCs w:val="28"/>
          <w:lang w:val="en-GB"/>
        </w:rPr>
        <w:t xml:space="preserve"> </w:t>
      </w:r>
      <w:proofErr w:type="spellStart"/>
      <w:r w:rsidRPr="00F74997">
        <w:rPr>
          <w:sz w:val="28"/>
          <w:szCs w:val="28"/>
          <w:lang w:val="en-GB"/>
        </w:rPr>
        <w:t>текущата</w:t>
      </w:r>
      <w:proofErr w:type="spellEnd"/>
      <w:r w:rsidRPr="00F74997">
        <w:rPr>
          <w:sz w:val="28"/>
          <w:szCs w:val="28"/>
          <w:lang w:val="en-GB"/>
        </w:rPr>
        <w:t xml:space="preserve"> </w:t>
      </w:r>
      <w:proofErr w:type="spellStart"/>
      <w:r w:rsidRPr="00F74997">
        <w:rPr>
          <w:sz w:val="28"/>
          <w:szCs w:val="28"/>
          <w:lang w:val="en-GB"/>
        </w:rPr>
        <w:t>инфраструктура</w:t>
      </w:r>
      <w:proofErr w:type="spellEnd"/>
      <w:r w:rsidRPr="00F74997">
        <w:rPr>
          <w:sz w:val="28"/>
          <w:szCs w:val="28"/>
          <w:lang w:val="en-GB"/>
        </w:rPr>
        <w:t xml:space="preserve"> </w:t>
      </w:r>
      <w:proofErr w:type="spellStart"/>
      <w:r w:rsidRPr="00F74997">
        <w:rPr>
          <w:sz w:val="28"/>
          <w:szCs w:val="28"/>
          <w:lang w:val="en-GB"/>
        </w:rPr>
        <w:t>вече</w:t>
      </w:r>
      <w:proofErr w:type="spellEnd"/>
      <w:r w:rsidRPr="00F74997">
        <w:rPr>
          <w:sz w:val="28"/>
          <w:szCs w:val="28"/>
          <w:lang w:val="en-GB"/>
        </w:rPr>
        <w:t xml:space="preserve"> е </w:t>
      </w:r>
      <w:proofErr w:type="spellStart"/>
      <w:r w:rsidRPr="00F74997">
        <w:rPr>
          <w:sz w:val="28"/>
          <w:szCs w:val="28"/>
          <w:lang w:val="en-GB"/>
        </w:rPr>
        <w:t>резултат</w:t>
      </w:r>
      <w:proofErr w:type="spellEnd"/>
      <w:r w:rsidRPr="00F74997">
        <w:rPr>
          <w:sz w:val="28"/>
          <w:szCs w:val="28"/>
          <w:lang w:val="en-GB"/>
        </w:rPr>
        <w:t xml:space="preserve"> </w:t>
      </w:r>
      <w:proofErr w:type="spellStart"/>
      <w:r w:rsidRPr="00F74997">
        <w:rPr>
          <w:sz w:val="28"/>
          <w:szCs w:val="28"/>
          <w:lang w:val="en-GB"/>
        </w:rPr>
        <w:t>от</w:t>
      </w:r>
      <w:proofErr w:type="spellEnd"/>
      <w:r w:rsidRPr="00F74997">
        <w:rPr>
          <w:sz w:val="28"/>
          <w:szCs w:val="28"/>
          <w:lang w:val="en-GB"/>
        </w:rPr>
        <w:t xml:space="preserve"> </w:t>
      </w:r>
      <w:proofErr w:type="spellStart"/>
      <w:r w:rsidRPr="00F74997">
        <w:rPr>
          <w:sz w:val="28"/>
          <w:szCs w:val="28"/>
          <w:lang w:val="en-GB"/>
        </w:rPr>
        <w:t>установена</w:t>
      </w:r>
      <w:proofErr w:type="spellEnd"/>
      <w:r w:rsidRPr="00F74997">
        <w:rPr>
          <w:sz w:val="28"/>
          <w:szCs w:val="28"/>
          <w:lang w:val="en-GB"/>
        </w:rPr>
        <w:t xml:space="preserve"> </w:t>
      </w:r>
      <w:proofErr w:type="spellStart"/>
      <w:r w:rsidRPr="00F74997">
        <w:rPr>
          <w:sz w:val="28"/>
          <w:szCs w:val="28"/>
          <w:lang w:val="en-GB"/>
        </w:rPr>
        <w:lastRenderedPageBreak/>
        <w:t>пазарна</w:t>
      </w:r>
      <w:proofErr w:type="spellEnd"/>
      <w:r w:rsidRPr="00F74997">
        <w:rPr>
          <w:sz w:val="28"/>
          <w:szCs w:val="28"/>
          <w:lang w:val="en-GB"/>
        </w:rPr>
        <w:t xml:space="preserve"> </w:t>
      </w:r>
      <w:proofErr w:type="spellStart"/>
      <w:r w:rsidRPr="00F74997">
        <w:rPr>
          <w:sz w:val="28"/>
          <w:szCs w:val="28"/>
          <w:lang w:val="en-GB"/>
        </w:rPr>
        <w:t>потребност</w:t>
      </w:r>
      <w:proofErr w:type="spellEnd"/>
      <w:r w:rsidRPr="00F74997">
        <w:rPr>
          <w:sz w:val="28"/>
          <w:szCs w:val="28"/>
          <w:lang w:val="en-GB"/>
        </w:rPr>
        <w:t xml:space="preserve">, </w:t>
      </w:r>
      <w:proofErr w:type="spellStart"/>
      <w:r w:rsidRPr="00F74997">
        <w:rPr>
          <w:sz w:val="28"/>
          <w:szCs w:val="28"/>
          <w:lang w:val="en-GB"/>
        </w:rPr>
        <w:t>но</w:t>
      </w:r>
      <w:proofErr w:type="spellEnd"/>
      <w:r w:rsidRPr="00F74997">
        <w:rPr>
          <w:sz w:val="28"/>
          <w:szCs w:val="28"/>
          <w:lang w:val="en-GB"/>
        </w:rPr>
        <w:t xml:space="preserve"> </w:t>
      </w:r>
      <w:proofErr w:type="spellStart"/>
      <w:r w:rsidRPr="00F74997">
        <w:rPr>
          <w:sz w:val="28"/>
          <w:szCs w:val="28"/>
          <w:lang w:val="en-GB"/>
        </w:rPr>
        <w:t>същевременно</w:t>
      </w:r>
      <w:proofErr w:type="spellEnd"/>
      <w:r w:rsidRPr="00F74997">
        <w:rPr>
          <w:sz w:val="28"/>
          <w:szCs w:val="28"/>
          <w:lang w:val="en-GB"/>
        </w:rPr>
        <w:t xml:space="preserve"> </w:t>
      </w:r>
      <w:proofErr w:type="spellStart"/>
      <w:r w:rsidRPr="00F74997">
        <w:rPr>
          <w:sz w:val="28"/>
          <w:szCs w:val="28"/>
          <w:lang w:val="en-GB"/>
        </w:rPr>
        <w:t>предполага</w:t>
      </w:r>
      <w:proofErr w:type="spellEnd"/>
      <w:r w:rsidRPr="00F74997">
        <w:rPr>
          <w:sz w:val="28"/>
          <w:szCs w:val="28"/>
          <w:lang w:val="en-GB"/>
        </w:rPr>
        <w:t xml:space="preserve"> </w:t>
      </w:r>
      <w:proofErr w:type="spellStart"/>
      <w:r w:rsidRPr="00F74997">
        <w:rPr>
          <w:sz w:val="28"/>
          <w:szCs w:val="28"/>
          <w:lang w:val="en-GB"/>
        </w:rPr>
        <w:t>необходимост</w:t>
      </w:r>
      <w:proofErr w:type="spellEnd"/>
      <w:r w:rsidRPr="00F74997">
        <w:rPr>
          <w:sz w:val="28"/>
          <w:szCs w:val="28"/>
          <w:lang w:val="en-GB"/>
        </w:rPr>
        <w:t xml:space="preserve"> </w:t>
      </w:r>
      <w:proofErr w:type="spellStart"/>
      <w:r w:rsidRPr="00F74997">
        <w:rPr>
          <w:sz w:val="28"/>
          <w:szCs w:val="28"/>
          <w:lang w:val="en-GB"/>
        </w:rPr>
        <w:t>от</w:t>
      </w:r>
      <w:proofErr w:type="spellEnd"/>
      <w:r w:rsidRPr="00F74997">
        <w:rPr>
          <w:sz w:val="28"/>
          <w:szCs w:val="28"/>
          <w:lang w:val="en-GB"/>
        </w:rPr>
        <w:t xml:space="preserve"> </w:t>
      </w:r>
      <w:proofErr w:type="spellStart"/>
      <w:r w:rsidRPr="00F74997">
        <w:rPr>
          <w:sz w:val="28"/>
          <w:szCs w:val="28"/>
          <w:lang w:val="en-GB"/>
        </w:rPr>
        <w:t>последваща</w:t>
      </w:r>
      <w:proofErr w:type="spellEnd"/>
      <w:r w:rsidRPr="00F74997">
        <w:rPr>
          <w:sz w:val="28"/>
          <w:szCs w:val="28"/>
          <w:lang w:val="en-GB"/>
        </w:rPr>
        <w:t xml:space="preserve"> </w:t>
      </w:r>
      <w:proofErr w:type="spellStart"/>
      <w:r w:rsidRPr="00F74997">
        <w:rPr>
          <w:sz w:val="28"/>
          <w:szCs w:val="28"/>
          <w:lang w:val="en-GB"/>
        </w:rPr>
        <w:t>модернизация</w:t>
      </w:r>
      <w:proofErr w:type="spellEnd"/>
      <w:r w:rsidRPr="00F74997">
        <w:rPr>
          <w:sz w:val="28"/>
          <w:szCs w:val="28"/>
          <w:lang w:val="en-GB"/>
        </w:rPr>
        <w:t xml:space="preserve">, </w:t>
      </w:r>
      <w:proofErr w:type="spellStart"/>
      <w:r w:rsidRPr="00F74997">
        <w:rPr>
          <w:sz w:val="28"/>
          <w:szCs w:val="28"/>
          <w:lang w:val="en-GB"/>
        </w:rPr>
        <w:t>по-висока</w:t>
      </w:r>
      <w:proofErr w:type="spellEnd"/>
      <w:r w:rsidRPr="00F74997">
        <w:rPr>
          <w:sz w:val="28"/>
          <w:szCs w:val="28"/>
          <w:lang w:val="en-GB"/>
        </w:rPr>
        <w:t xml:space="preserve"> </w:t>
      </w:r>
      <w:proofErr w:type="spellStart"/>
      <w:r w:rsidRPr="00F74997">
        <w:rPr>
          <w:sz w:val="28"/>
          <w:szCs w:val="28"/>
          <w:lang w:val="en-GB"/>
        </w:rPr>
        <w:t>степен</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автоматизация</w:t>
      </w:r>
      <w:proofErr w:type="spellEnd"/>
      <w:r w:rsidRPr="00F74997">
        <w:rPr>
          <w:sz w:val="28"/>
          <w:szCs w:val="28"/>
          <w:lang w:val="en-GB"/>
        </w:rPr>
        <w:t xml:space="preserve"> и </w:t>
      </w:r>
      <w:proofErr w:type="spellStart"/>
      <w:r w:rsidRPr="00F74997">
        <w:rPr>
          <w:sz w:val="28"/>
          <w:szCs w:val="28"/>
          <w:lang w:val="en-GB"/>
        </w:rPr>
        <w:t>по-ефективно</w:t>
      </w:r>
      <w:proofErr w:type="spellEnd"/>
      <w:r w:rsidRPr="00F74997">
        <w:rPr>
          <w:sz w:val="28"/>
          <w:szCs w:val="28"/>
          <w:lang w:val="en-GB"/>
        </w:rPr>
        <w:t xml:space="preserve"> </w:t>
      </w:r>
      <w:proofErr w:type="spellStart"/>
      <w:r w:rsidRPr="00F74997">
        <w:rPr>
          <w:sz w:val="28"/>
          <w:szCs w:val="28"/>
          <w:lang w:val="en-GB"/>
        </w:rPr>
        <w:t>управление</w:t>
      </w:r>
      <w:proofErr w:type="spellEnd"/>
      <w:r w:rsidRPr="00F74997">
        <w:rPr>
          <w:sz w:val="28"/>
          <w:szCs w:val="28"/>
          <w:lang w:val="en-GB"/>
        </w:rPr>
        <w:t xml:space="preserve"> </w:t>
      </w:r>
      <w:proofErr w:type="spellStart"/>
      <w:r w:rsidRPr="00F74997">
        <w:rPr>
          <w:sz w:val="28"/>
          <w:szCs w:val="28"/>
          <w:lang w:val="en-GB"/>
        </w:rPr>
        <w:t>на</w:t>
      </w:r>
      <w:proofErr w:type="spellEnd"/>
      <w:r w:rsidRPr="00F74997">
        <w:rPr>
          <w:sz w:val="28"/>
          <w:szCs w:val="28"/>
          <w:lang w:val="en-GB"/>
        </w:rPr>
        <w:t xml:space="preserve"> </w:t>
      </w:r>
      <w:proofErr w:type="spellStart"/>
      <w:r w:rsidRPr="00F74997">
        <w:rPr>
          <w:sz w:val="28"/>
          <w:szCs w:val="28"/>
          <w:lang w:val="en-GB"/>
        </w:rPr>
        <w:t>складовите</w:t>
      </w:r>
      <w:proofErr w:type="spellEnd"/>
      <w:r w:rsidRPr="00F74997">
        <w:rPr>
          <w:sz w:val="28"/>
          <w:szCs w:val="28"/>
          <w:lang w:val="en-GB"/>
        </w:rPr>
        <w:t xml:space="preserve"> </w:t>
      </w:r>
      <w:proofErr w:type="spellStart"/>
      <w:r w:rsidRPr="00F74997">
        <w:rPr>
          <w:sz w:val="28"/>
          <w:szCs w:val="28"/>
          <w:lang w:val="en-GB"/>
        </w:rPr>
        <w:t>процеси</w:t>
      </w:r>
      <w:proofErr w:type="spellEnd"/>
      <w:r w:rsidRPr="00F74997">
        <w:rPr>
          <w:sz w:val="28"/>
          <w:szCs w:val="28"/>
          <w:lang w:val="en-GB"/>
        </w:rPr>
        <w:t xml:space="preserve">. </w:t>
      </w:r>
    </w:p>
    <w:p w14:paraId="1BBA4902" w14:textId="51860E39" w:rsidR="00946640" w:rsidRPr="00946640" w:rsidRDefault="00946640" w:rsidP="00946640">
      <w:pPr>
        <w:pStyle w:val="Heading2"/>
        <w:rPr>
          <w:rFonts w:ascii="Times New Roman" w:hAnsi="Times New Roman" w:cs="Times New Roman"/>
          <w:b/>
          <w:bCs/>
          <w:color w:val="000000" w:themeColor="text1"/>
        </w:rPr>
      </w:pPr>
      <w:r w:rsidRPr="00946640">
        <w:rPr>
          <w:rFonts w:ascii="Times New Roman" w:hAnsi="Times New Roman" w:cs="Times New Roman"/>
          <w:b/>
          <w:bCs/>
          <w:color w:val="000000" w:themeColor="text1"/>
        </w:rPr>
        <w:t>2.2. Анализ на капацитетния дефицит и прогнозираното нарастване на обемите</w:t>
      </w:r>
    </w:p>
    <w:p w14:paraId="12B94269" w14:textId="59EE4137" w:rsidR="00F74997" w:rsidRDefault="00B5483C" w:rsidP="00B5483C">
      <w:pPr>
        <w:spacing w:line="360" w:lineRule="auto"/>
        <w:ind w:firstLine="708"/>
        <w:jc w:val="both"/>
        <w:rPr>
          <w:sz w:val="28"/>
          <w:szCs w:val="28"/>
        </w:rPr>
      </w:pPr>
      <w:r w:rsidRPr="0023461C">
        <w:rPr>
          <w:sz w:val="28"/>
          <w:szCs w:val="28"/>
        </w:rPr>
        <w:t>Нуждата от внедряване на автоматизиран високостелажен склад в логистичната база в Костинброд произтича от обективно нарастващ дефицит на капацитет при устойчив ръст на обемите и ограничени възможности за пространствено разширение. Данните в мастерплана показват, че след силното развитие на обемите през 2021–2022 г. около 68% от доставките се обслужват от склада в Костинброд, но делът леко спада заради капацитетни лимити, което сигнализира за изчерпване на наличната инфраструктура</w:t>
      </w:r>
      <w:r w:rsidR="00F74997">
        <w:rPr>
          <w:sz w:val="28"/>
          <w:szCs w:val="28"/>
        </w:rPr>
        <w:t xml:space="preserve"> (Фиг. 1)</w:t>
      </w:r>
      <w:r w:rsidRPr="0023461C">
        <w:rPr>
          <w:sz w:val="28"/>
          <w:szCs w:val="28"/>
        </w:rPr>
        <w:t xml:space="preserve">. </w:t>
      </w:r>
    </w:p>
    <w:p w14:paraId="1627F8A0" w14:textId="76B89CBA" w:rsidR="00F74997" w:rsidRDefault="00F74997" w:rsidP="00F74997">
      <w:pPr>
        <w:spacing w:line="360" w:lineRule="auto"/>
        <w:ind w:firstLine="708"/>
        <w:jc w:val="center"/>
        <w:rPr>
          <w:sz w:val="28"/>
          <w:szCs w:val="28"/>
        </w:rPr>
      </w:pPr>
      <w:r>
        <w:rPr>
          <w:noProof/>
          <w:sz w:val="28"/>
          <w:szCs w:val="28"/>
        </w:rPr>
        <w:drawing>
          <wp:inline distT="0" distB="0" distL="0" distR="0" wp14:anchorId="7A318620" wp14:editId="29E4E8C8">
            <wp:extent cx="4973051" cy="2371524"/>
            <wp:effectExtent l="0" t="0" r="0" b="0"/>
            <wp:docPr id="2495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3742" cy="2381391"/>
                    </a:xfrm>
                    <a:prstGeom prst="rect">
                      <a:avLst/>
                    </a:prstGeom>
                    <a:noFill/>
                  </pic:spPr>
                </pic:pic>
              </a:graphicData>
            </a:graphic>
          </wp:inline>
        </w:drawing>
      </w:r>
    </w:p>
    <w:p w14:paraId="4D4FF4AD" w14:textId="19508CE3" w:rsidR="00F74997" w:rsidRDefault="00F74997" w:rsidP="00F74997">
      <w:pPr>
        <w:spacing w:line="360" w:lineRule="auto"/>
        <w:ind w:firstLine="708"/>
        <w:jc w:val="center"/>
        <w:rPr>
          <w:sz w:val="28"/>
          <w:szCs w:val="28"/>
        </w:rPr>
      </w:pPr>
      <w:r>
        <w:rPr>
          <w:sz w:val="28"/>
          <w:szCs w:val="28"/>
        </w:rPr>
        <w:t xml:space="preserve">Фигура 1. </w:t>
      </w:r>
      <w:r w:rsidRPr="00F74997">
        <w:rPr>
          <w:sz w:val="28"/>
          <w:szCs w:val="28"/>
        </w:rPr>
        <w:t>Прогнозен растеж на обемите в Костинброд и България за периода 2020–2028 г. според LRP</w:t>
      </w:r>
    </w:p>
    <w:p w14:paraId="2FEBF832" w14:textId="44265B31" w:rsidR="00F74997" w:rsidRDefault="00B5483C" w:rsidP="00B5483C">
      <w:pPr>
        <w:spacing w:line="360" w:lineRule="auto"/>
        <w:ind w:firstLine="708"/>
        <w:jc w:val="both"/>
        <w:rPr>
          <w:sz w:val="28"/>
          <w:szCs w:val="28"/>
        </w:rPr>
      </w:pPr>
      <w:r w:rsidRPr="0023461C">
        <w:rPr>
          <w:sz w:val="28"/>
          <w:szCs w:val="28"/>
        </w:rPr>
        <w:t xml:space="preserve">Моделирането по два сценария – според LRP и според актуалния тренд – очертава дефицити на палетни места още в краткосрочен план, с недостиг от 7–8 хиляди палета към 2024–2025 г. по LRP и ескалация до около 12 хиляди палета към 2028 г.; при сценарий, отразяващ средногодишен ръст на продажбите от приблизително 8%, очакваният недостиг достига около 22 хиляди палета в края на хоризонта. </w:t>
      </w:r>
      <w:r w:rsidR="00F74997" w:rsidRPr="00F74997">
        <w:rPr>
          <w:sz w:val="28"/>
          <w:szCs w:val="28"/>
        </w:rPr>
        <w:t xml:space="preserve">Както показва </w:t>
      </w:r>
      <w:r w:rsidR="00F74997" w:rsidRPr="00F74997">
        <w:rPr>
          <w:sz w:val="28"/>
          <w:szCs w:val="28"/>
        </w:rPr>
        <w:lastRenderedPageBreak/>
        <w:t>Фигура 2, прогнозната натовареност на склада надвишава наличния палетен капацитет в значителна част от периода, което обосновава необходимостта от автоматизиран високостелажен склад като решение за капацитетния дефицит.</w:t>
      </w:r>
    </w:p>
    <w:p w14:paraId="2B918848" w14:textId="40105191" w:rsidR="00F74997" w:rsidRDefault="00A55DA3" w:rsidP="00F74997">
      <w:pPr>
        <w:spacing w:line="360" w:lineRule="auto"/>
        <w:ind w:firstLine="708"/>
        <w:jc w:val="center"/>
        <w:rPr>
          <w:sz w:val="28"/>
          <w:szCs w:val="28"/>
        </w:rPr>
      </w:pPr>
      <w:r>
        <w:rPr>
          <w:noProof/>
          <w:sz w:val="28"/>
          <w:szCs w:val="28"/>
        </w:rPr>
        <w:drawing>
          <wp:inline distT="0" distB="0" distL="0" distR="0" wp14:anchorId="0815D4DE" wp14:editId="3E81DE9D">
            <wp:extent cx="5021210" cy="2193290"/>
            <wp:effectExtent l="0" t="0" r="8255" b="0"/>
            <wp:docPr id="1601294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6013" cy="2195388"/>
                    </a:xfrm>
                    <a:prstGeom prst="rect">
                      <a:avLst/>
                    </a:prstGeom>
                    <a:noFill/>
                  </pic:spPr>
                </pic:pic>
              </a:graphicData>
            </a:graphic>
          </wp:inline>
        </w:drawing>
      </w:r>
    </w:p>
    <w:p w14:paraId="755187BC" w14:textId="3C82C23B" w:rsidR="00A55DA3" w:rsidRDefault="00A55DA3" w:rsidP="00F74997">
      <w:pPr>
        <w:spacing w:line="360" w:lineRule="auto"/>
        <w:ind w:firstLine="708"/>
        <w:jc w:val="center"/>
        <w:rPr>
          <w:sz w:val="28"/>
          <w:szCs w:val="28"/>
        </w:rPr>
      </w:pPr>
      <w:r w:rsidRPr="00A55DA3">
        <w:rPr>
          <w:sz w:val="28"/>
          <w:szCs w:val="28"/>
        </w:rPr>
        <w:t>Фигура 2. Прогнозна натовареност и недостиг на складов капацитет в палети за периода 2023–2028 г.</w:t>
      </w:r>
    </w:p>
    <w:p w14:paraId="190F0227" w14:textId="36888F3D" w:rsidR="00B5483C" w:rsidRDefault="00B5483C" w:rsidP="00B5483C">
      <w:pPr>
        <w:spacing w:line="360" w:lineRule="auto"/>
        <w:ind w:firstLine="708"/>
        <w:jc w:val="both"/>
        <w:rPr>
          <w:sz w:val="28"/>
          <w:szCs w:val="28"/>
        </w:rPr>
      </w:pPr>
      <w:r w:rsidRPr="0023461C">
        <w:rPr>
          <w:sz w:val="28"/>
          <w:szCs w:val="28"/>
        </w:rPr>
        <w:t xml:space="preserve">Този натиск върху капацитета се потвърждава от факта, че през 2023 г. значима част от съхранението вече е изнесена во̀ъншно, с приблизително 5000 палета използван външен капацитет в периода февруари–септември. Така липсата на собствена вместимост се превръща от оперативен дискомфорт в структурен риск за изпълнение на поръчки и за обслужване на пазара. </w:t>
      </w:r>
    </w:p>
    <w:p w14:paraId="1FE6A3DE" w14:textId="6F83F0E3" w:rsidR="00946640" w:rsidRPr="00946640" w:rsidRDefault="00946640" w:rsidP="00946640">
      <w:pPr>
        <w:pStyle w:val="Heading2"/>
        <w:rPr>
          <w:rFonts w:ascii="Times New Roman" w:hAnsi="Times New Roman" w:cs="Times New Roman"/>
          <w:b/>
          <w:bCs/>
          <w:color w:val="000000" w:themeColor="text1"/>
        </w:rPr>
      </w:pPr>
      <w:r w:rsidRPr="00946640">
        <w:rPr>
          <w:rFonts w:ascii="Times New Roman" w:hAnsi="Times New Roman" w:cs="Times New Roman"/>
          <w:b/>
          <w:bCs/>
          <w:color w:val="000000" w:themeColor="text1"/>
        </w:rPr>
        <w:t>2.3. Оперативни проблеми и ограничения в съществуващата складова конфигурация</w:t>
      </w:r>
    </w:p>
    <w:p w14:paraId="6FD25F57" w14:textId="77777777" w:rsidR="00B5483C" w:rsidRPr="0023461C" w:rsidRDefault="00B5483C" w:rsidP="00B5483C">
      <w:pPr>
        <w:spacing w:line="360" w:lineRule="auto"/>
        <w:ind w:firstLine="708"/>
        <w:jc w:val="both"/>
        <w:rPr>
          <w:sz w:val="28"/>
          <w:szCs w:val="28"/>
        </w:rPr>
      </w:pPr>
      <w:r w:rsidRPr="0023461C">
        <w:rPr>
          <w:sz w:val="28"/>
          <w:szCs w:val="28"/>
        </w:rPr>
        <w:t xml:space="preserve">Оперативната необходимост надхвърля чисто количественото прибавяне на палетни места и обхваща качествена промяна в начина на обработка на потоците. Съществуващата конфигурация създава забавяния, които проектните мерки целят да редуцират чрез преструктуриране на входно-изходните зони, нов КПП и реорганизация на паркирането и движението на тежкотоварни и леки превозни средства. Очакваните ефекти – съкращаване на времето на престой на паркинга с около 12% и намаляване на времето „gate-to-gate“ с около 7% – показват, че автоматизираният склад </w:t>
      </w:r>
      <w:r w:rsidRPr="0023461C">
        <w:rPr>
          <w:sz w:val="28"/>
          <w:szCs w:val="28"/>
        </w:rPr>
        <w:lastRenderedPageBreak/>
        <w:t xml:space="preserve">е мислен като централен елемент в по-широка програма за оптимизация на потоците, безопасността и производителността, а не просто като „разширение“ на стелажната площ. Въвеждането на предварителна зона за товарене на четири камиона и високостелажен блок с височина до около 40 м, с проектен капацитет в диапазона 12 000–22 000 палета, адресира едновременно нуждата от ускорено обслужване на експедицията и от вертикално интензифициране на пространството при ограничени терени. </w:t>
      </w:r>
    </w:p>
    <w:p w14:paraId="74A09040" w14:textId="77777777" w:rsidR="00B5483C" w:rsidRPr="0023461C" w:rsidRDefault="00B5483C" w:rsidP="00B5483C">
      <w:pPr>
        <w:spacing w:line="360" w:lineRule="auto"/>
        <w:ind w:firstLine="708"/>
        <w:jc w:val="both"/>
        <w:rPr>
          <w:sz w:val="28"/>
          <w:szCs w:val="28"/>
        </w:rPr>
      </w:pPr>
      <w:r w:rsidRPr="0023461C">
        <w:rPr>
          <w:sz w:val="28"/>
          <w:szCs w:val="28"/>
        </w:rPr>
        <w:t xml:space="preserve">Стратегическата аргументация включва и зависимостта от външни складове, която нараства при недостиг на вътрешна вместимост и е все по-трудна за компенсиране с оглед очакваното търсене на подходящи площи в региона. Сравнението на общите складово-транспортни разходи по сценарии за периода 2026–2029 г. показва, че базиране на операциите върху наети площи води до значително по-висок разходен профил, докато вътрешното автоматизирано решение е свързано с по-нисък кумулативен разход и определен срок на възвръщаемост около пет години, което в условията на капиталова дисциплина и волатилни пазари е силен аргумент за собствен капацитет. По този начин икономическата рационалност се припокрива с оперативната устойчивост: намаляване на трансакционните и координационни разходи, съкращаване на логистичните цикли и стабилизиране на нивото на обслужване при пикова натовареност. </w:t>
      </w:r>
    </w:p>
    <w:p w14:paraId="4ECAECFF" w14:textId="2B1B3287" w:rsidR="00B5483C" w:rsidRDefault="00B5483C" w:rsidP="00B5483C">
      <w:pPr>
        <w:spacing w:line="360" w:lineRule="auto"/>
        <w:ind w:firstLine="708"/>
        <w:jc w:val="both"/>
        <w:rPr>
          <w:sz w:val="28"/>
          <w:szCs w:val="28"/>
        </w:rPr>
      </w:pPr>
      <w:r w:rsidRPr="0023461C">
        <w:rPr>
          <w:sz w:val="28"/>
          <w:szCs w:val="28"/>
        </w:rPr>
        <w:t xml:space="preserve">Организационната и пазарна среда допълнително засилват нуждата от автоматизация. Посочената цел за минимална необходимост от нов персонал, на фона на труден регионален пазар на труда, предполага технологична замяна на повтаряеми и физически натоварващи дейности чрез автоматизирано съхранение и механизирано придвижване. Това редуцира зависимостта от колебания в наличността на работна ръка и пренасочва човешкия ресурс към контролни, планови и качествени функции. Планираната интеграция на нова сграда за „Husky“ с производствено-складови функции и функционалното пренасочване на </w:t>
      </w:r>
      <w:r w:rsidRPr="0023461C">
        <w:rPr>
          <w:sz w:val="28"/>
          <w:szCs w:val="28"/>
        </w:rPr>
        <w:lastRenderedPageBreak/>
        <w:t xml:space="preserve">освободените площи за суровини свидетелстват за системен редизайн на площадката, в който автоматизираният склад действа като </w:t>
      </w:r>
      <w:r w:rsidR="00A55DA3">
        <w:rPr>
          <w:sz w:val="28"/>
          <w:szCs w:val="28"/>
        </w:rPr>
        <w:t>ключова</w:t>
      </w:r>
      <w:r w:rsidRPr="0023461C">
        <w:rPr>
          <w:sz w:val="28"/>
          <w:szCs w:val="28"/>
        </w:rPr>
        <w:t xml:space="preserve"> инвестиция за последващи производствени и логистични конфигурации. </w:t>
      </w:r>
    </w:p>
    <w:p w14:paraId="199A53D6" w14:textId="2DE39601" w:rsidR="00A55DA3" w:rsidRPr="0023461C" w:rsidRDefault="00A55DA3" w:rsidP="00B5483C">
      <w:pPr>
        <w:spacing w:line="360" w:lineRule="auto"/>
        <w:ind w:firstLine="708"/>
        <w:jc w:val="both"/>
        <w:rPr>
          <w:sz w:val="28"/>
          <w:szCs w:val="28"/>
        </w:rPr>
      </w:pPr>
      <w:r w:rsidRPr="00A55DA3">
        <w:rPr>
          <w:sz w:val="28"/>
          <w:szCs w:val="28"/>
        </w:rPr>
        <w:t>В този смисъл анализът на оперативните, икономическите и организационните фактори показва, че внедряването на автоматизиран склад следва да се разглежда като част от цялостно преструктуриране на логистичната база, а не като самостоятелна строителна интервенция.</w:t>
      </w:r>
    </w:p>
    <w:p w14:paraId="59F2D551" w14:textId="0B05E4D8" w:rsidR="00B5483C" w:rsidRPr="0023461C" w:rsidRDefault="00B5483C" w:rsidP="00B5483C">
      <w:pPr>
        <w:spacing w:line="360" w:lineRule="auto"/>
        <w:ind w:firstLine="708"/>
        <w:jc w:val="both"/>
        <w:rPr>
          <w:sz w:val="28"/>
          <w:szCs w:val="28"/>
        </w:rPr>
      </w:pPr>
      <w:r w:rsidRPr="0023461C">
        <w:rPr>
          <w:sz w:val="28"/>
          <w:szCs w:val="28"/>
        </w:rPr>
        <w:t xml:space="preserve"> </w:t>
      </w:r>
      <w:r w:rsidR="00FE2C36" w:rsidRPr="00FE2C36">
        <w:rPr>
          <w:sz w:val="28"/>
          <w:szCs w:val="28"/>
        </w:rPr>
        <w:t>Пространствените и правните предпоставки очертават допълнителен аспект от потребността от внедряване на автоматизирана складова система. Реализирането на новото функционално разпределение на площадката е пряко свързано с необходимостта от придобиване на съседен частен терен, който в проектната документация е посочен като спешно условие. При липса на такава стъпка биха били затруднени както постигането на необходимия складов капацитет, така и последователното изпълнение на предвидените фази, включително инфраструктурните подобрения, релокацията на временните складови палатки и изграждането на новите функционални зони.</w:t>
      </w:r>
    </w:p>
    <w:p w14:paraId="068231A2" w14:textId="77777777" w:rsidR="00B5483C" w:rsidRPr="0023461C" w:rsidRDefault="00B5483C" w:rsidP="00B5483C">
      <w:pPr>
        <w:spacing w:line="360" w:lineRule="auto"/>
        <w:ind w:firstLine="708"/>
        <w:jc w:val="both"/>
        <w:rPr>
          <w:sz w:val="28"/>
          <w:szCs w:val="28"/>
        </w:rPr>
      </w:pPr>
      <w:r w:rsidRPr="0023461C">
        <w:rPr>
          <w:sz w:val="28"/>
          <w:szCs w:val="28"/>
        </w:rPr>
        <w:t xml:space="preserve">Анализът на потребностите показва конвергенция на няколко критични фактора: устойчив и вероятно ускоряващ се ръст на обемите, измерим и ескалиращ дефицит на палетни места, оперативни неефективности в потоците, ограниченост на терена, нарастваща трудност за осигуряване на външни площи и нужда от намаляване на зависимостта от трудоемки процеси. Автоматизираният склад, с вертикална интензификация и интегрирана входно-изходна логистика, отговаря на тези нужди чрез едновременно решаване на капацитетния проблем, повишаване на производителността, подобряване на безопасността и предвидимост на разходите, като условието за успех е навременното осигуряване на терена и стриктното изпълнение на фазовия график. </w:t>
      </w:r>
    </w:p>
    <w:p w14:paraId="5321137F" w14:textId="622A4C48" w:rsidR="008A3993" w:rsidRPr="00914FEC" w:rsidRDefault="00914FEC" w:rsidP="00914FEC">
      <w:pPr>
        <w:pStyle w:val="Heading2"/>
        <w:rPr>
          <w:rFonts w:ascii="Times New Roman" w:hAnsi="Times New Roman" w:cs="Times New Roman"/>
          <w:b/>
          <w:bCs/>
          <w:color w:val="000000" w:themeColor="text1"/>
        </w:rPr>
      </w:pPr>
      <w:r w:rsidRPr="00914FEC">
        <w:rPr>
          <w:rFonts w:ascii="Times New Roman" w:hAnsi="Times New Roman" w:cs="Times New Roman"/>
          <w:b/>
          <w:bCs/>
          <w:color w:val="000000" w:themeColor="text1"/>
        </w:rPr>
        <w:lastRenderedPageBreak/>
        <w:t>2.4. Характеристика на стоките и товарните единици, предвидени за съхранение</w:t>
      </w:r>
    </w:p>
    <w:p w14:paraId="209E0B26" w14:textId="77777777" w:rsidR="00FE2C36" w:rsidRPr="00FE2C36" w:rsidRDefault="00FE2C36" w:rsidP="00FE2C36">
      <w:pPr>
        <w:spacing w:line="360" w:lineRule="auto"/>
        <w:ind w:firstLine="708"/>
        <w:jc w:val="both"/>
        <w:rPr>
          <w:sz w:val="28"/>
          <w:szCs w:val="28"/>
          <w:lang w:val="en-GB"/>
        </w:rPr>
      </w:pPr>
      <w:r w:rsidRPr="00FE2C36">
        <w:rPr>
          <w:sz w:val="28"/>
          <w:szCs w:val="28"/>
          <w:lang w:val="en-GB"/>
        </w:rPr>
        <w:t xml:space="preserve">В </w:t>
      </w:r>
      <w:proofErr w:type="spellStart"/>
      <w:r w:rsidRPr="00FE2C36">
        <w:rPr>
          <w:sz w:val="28"/>
          <w:szCs w:val="28"/>
          <w:lang w:val="en-GB"/>
        </w:rPr>
        <w:t>автоматизирания</w:t>
      </w:r>
      <w:proofErr w:type="spellEnd"/>
      <w:r w:rsidRPr="00FE2C36">
        <w:rPr>
          <w:sz w:val="28"/>
          <w:szCs w:val="28"/>
          <w:lang w:val="en-GB"/>
        </w:rPr>
        <w:t xml:space="preserve"> </w:t>
      </w:r>
      <w:proofErr w:type="spellStart"/>
      <w:r w:rsidRPr="00FE2C36">
        <w:rPr>
          <w:sz w:val="28"/>
          <w:szCs w:val="28"/>
          <w:lang w:val="en-GB"/>
        </w:rPr>
        <w:t>склад</w:t>
      </w:r>
      <w:proofErr w:type="spellEnd"/>
      <w:r w:rsidRPr="00FE2C36">
        <w:rPr>
          <w:sz w:val="28"/>
          <w:szCs w:val="28"/>
          <w:lang w:val="en-GB"/>
        </w:rPr>
        <w:t xml:space="preserve">, </w:t>
      </w:r>
      <w:proofErr w:type="spellStart"/>
      <w:r w:rsidRPr="00FE2C36">
        <w:rPr>
          <w:sz w:val="28"/>
          <w:szCs w:val="28"/>
          <w:lang w:val="en-GB"/>
        </w:rPr>
        <w:t>предвиден</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изграждане</w:t>
      </w:r>
      <w:proofErr w:type="spellEnd"/>
      <w:r w:rsidRPr="00FE2C36">
        <w:rPr>
          <w:sz w:val="28"/>
          <w:szCs w:val="28"/>
          <w:lang w:val="en-GB"/>
        </w:rPr>
        <w:t xml:space="preserve"> в </w:t>
      </w:r>
      <w:proofErr w:type="spellStart"/>
      <w:r w:rsidRPr="00FE2C36">
        <w:rPr>
          <w:sz w:val="28"/>
          <w:szCs w:val="28"/>
          <w:lang w:val="en-GB"/>
        </w:rPr>
        <w:t>логистичната</w:t>
      </w:r>
      <w:proofErr w:type="spellEnd"/>
      <w:r w:rsidRPr="00FE2C36">
        <w:rPr>
          <w:sz w:val="28"/>
          <w:szCs w:val="28"/>
          <w:lang w:val="en-GB"/>
        </w:rPr>
        <w:t xml:space="preserve"> </w:t>
      </w:r>
      <w:proofErr w:type="spellStart"/>
      <w:r w:rsidRPr="00FE2C36">
        <w:rPr>
          <w:sz w:val="28"/>
          <w:szCs w:val="28"/>
          <w:lang w:val="en-GB"/>
        </w:rPr>
        <w:t>база</w:t>
      </w:r>
      <w:proofErr w:type="spellEnd"/>
      <w:r w:rsidRPr="00FE2C36">
        <w:rPr>
          <w:sz w:val="28"/>
          <w:szCs w:val="28"/>
          <w:lang w:val="en-GB"/>
        </w:rPr>
        <w:t xml:space="preserve"> в </w:t>
      </w:r>
      <w:proofErr w:type="spellStart"/>
      <w:r w:rsidRPr="00FE2C36">
        <w:rPr>
          <w:sz w:val="28"/>
          <w:szCs w:val="28"/>
          <w:lang w:val="en-GB"/>
        </w:rPr>
        <w:t>Костинброд</w:t>
      </w:r>
      <w:proofErr w:type="spellEnd"/>
      <w:r w:rsidRPr="00FE2C36">
        <w:rPr>
          <w:sz w:val="28"/>
          <w:szCs w:val="28"/>
          <w:lang w:val="en-GB"/>
        </w:rPr>
        <w:t xml:space="preserve">, </w:t>
      </w:r>
      <w:proofErr w:type="spellStart"/>
      <w:r w:rsidRPr="00FE2C36">
        <w:rPr>
          <w:sz w:val="28"/>
          <w:szCs w:val="28"/>
          <w:lang w:val="en-GB"/>
        </w:rPr>
        <w:t>основният</w:t>
      </w:r>
      <w:proofErr w:type="spellEnd"/>
      <w:r w:rsidRPr="00FE2C36">
        <w:rPr>
          <w:sz w:val="28"/>
          <w:szCs w:val="28"/>
          <w:lang w:val="en-GB"/>
        </w:rPr>
        <w:t xml:space="preserve"> </w:t>
      </w:r>
      <w:proofErr w:type="spellStart"/>
      <w:r w:rsidRPr="00FE2C36">
        <w:rPr>
          <w:sz w:val="28"/>
          <w:szCs w:val="28"/>
          <w:lang w:val="en-GB"/>
        </w:rPr>
        <w:t>обект</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бъде</w:t>
      </w:r>
      <w:proofErr w:type="spellEnd"/>
      <w:r w:rsidRPr="00FE2C36">
        <w:rPr>
          <w:sz w:val="28"/>
          <w:szCs w:val="28"/>
          <w:lang w:val="en-GB"/>
        </w:rPr>
        <w:t xml:space="preserve"> </w:t>
      </w:r>
      <w:proofErr w:type="spellStart"/>
      <w:r w:rsidRPr="00FE2C36">
        <w:rPr>
          <w:sz w:val="28"/>
          <w:szCs w:val="28"/>
          <w:lang w:val="en-GB"/>
        </w:rPr>
        <w:t>готовата</w:t>
      </w:r>
      <w:proofErr w:type="spellEnd"/>
      <w:r w:rsidRPr="00FE2C36">
        <w:rPr>
          <w:sz w:val="28"/>
          <w:szCs w:val="28"/>
          <w:lang w:val="en-GB"/>
        </w:rPr>
        <w:t xml:space="preserve"> </w:t>
      </w:r>
      <w:proofErr w:type="spellStart"/>
      <w:r w:rsidRPr="00FE2C36">
        <w:rPr>
          <w:sz w:val="28"/>
          <w:szCs w:val="28"/>
          <w:lang w:val="en-GB"/>
        </w:rPr>
        <w:t>продукция</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предприятието</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w:t>
      </w:r>
      <w:proofErr w:type="spellStart"/>
      <w:r w:rsidRPr="00FE2C36">
        <w:rPr>
          <w:sz w:val="28"/>
          <w:szCs w:val="28"/>
          <w:lang w:val="en-GB"/>
        </w:rPr>
        <w:t>означава</w:t>
      </w:r>
      <w:proofErr w:type="spellEnd"/>
      <w:r w:rsidRPr="00FE2C36">
        <w:rPr>
          <w:sz w:val="28"/>
          <w:szCs w:val="28"/>
          <w:lang w:val="en-GB"/>
        </w:rPr>
        <w:t xml:space="preserve">, </w:t>
      </w:r>
      <w:proofErr w:type="spellStart"/>
      <w:r w:rsidRPr="00FE2C36">
        <w:rPr>
          <w:sz w:val="28"/>
          <w:szCs w:val="28"/>
          <w:lang w:val="en-GB"/>
        </w:rPr>
        <w:t>че</w:t>
      </w:r>
      <w:proofErr w:type="spellEnd"/>
      <w:r w:rsidRPr="00FE2C36">
        <w:rPr>
          <w:sz w:val="28"/>
          <w:szCs w:val="28"/>
          <w:lang w:val="en-GB"/>
        </w:rPr>
        <w:t xml:space="preserve"> </w:t>
      </w:r>
      <w:proofErr w:type="spellStart"/>
      <w:r w:rsidRPr="00FE2C36">
        <w:rPr>
          <w:sz w:val="28"/>
          <w:szCs w:val="28"/>
          <w:lang w:val="en-GB"/>
        </w:rPr>
        <w:t>складът</w:t>
      </w:r>
      <w:proofErr w:type="spellEnd"/>
      <w:r w:rsidRPr="00FE2C36">
        <w:rPr>
          <w:sz w:val="28"/>
          <w:szCs w:val="28"/>
          <w:lang w:val="en-GB"/>
        </w:rPr>
        <w:t xml:space="preserve"> </w:t>
      </w:r>
      <w:proofErr w:type="spellStart"/>
      <w:r w:rsidRPr="00FE2C36">
        <w:rPr>
          <w:sz w:val="28"/>
          <w:szCs w:val="28"/>
          <w:lang w:val="en-GB"/>
        </w:rPr>
        <w:t>няма</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изпълнява</w:t>
      </w:r>
      <w:proofErr w:type="spellEnd"/>
      <w:r w:rsidRPr="00FE2C36">
        <w:rPr>
          <w:sz w:val="28"/>
          <w:szCs w:val="28"/>
          <w:lang w:val="en-GB"/>
        </w:rPr>
        <w:t xml:space="preserve"> </w:t>
      </w:r>
      <w:proofErr w:type="spellStart"/>
      <w:r w:rsidRPr="00FE2C36">
        <w:rPr>
          <w:sz w:val="28"/>
          <w:szCs w:val="28"/>
          <w:lang w:val="en-GB"/>
        </w:rPr>
        <w:t>първично</w:t>
      </w:r>
      <w:proofErr w:type="spellEnd"/>
      <w:r w:rsidRPr="00FE2C36">
        <w:rPr>
          <w:sz w:val="28"/>
          <w:szCs w:val="28"/>
          <w:lang w:val="en-GB"/>
        </w:rPr>
        <w:t xml:space="preserve"> </w:t>
      </w:r>
      <w:proofErr w:type="spellStart"/>
      <w:r w:rsidRPr="00FE2C36">
        <w:rPr>
          <w:sz w:val="28"/>
          <w:szCs w:val="28"/>
          <w:lang w:val="en-GB"/>
        </w:rPr>
        <w:t>функция</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суровинен</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производствен</w:t>
      </w:r>
      <w:proofErr w:type="spellEnd"/>
      <w:r w:rsidRPr="00FE2C36">
        <w:rPr>
          <w:sz w:val="28"/>
          <w:szCs w:val="28"/>
          <w:lang w:val="en-GB"/>
        </w:rPr>
        <w:t xml:space="preserve"> </w:t>
      </w:r>
      <w:proofErr w:type="spellStart"/>
      <w:r w:rsidRPr="00FE2C36">
        <w:rPr>
          <w:sz w:val="28"/>
          <w:szCs w:val="28"/>
          <w:lang w:val="en-GB"/>
        </w:rPr>
        <w:t>буфер</w:t>
      </w:r>
      <w:proofErr w:type="spellEnd"/>
      <w:r w:rsidRPr="00FE2C36">
        <w:rPr>
          <w:sz w:val="28"/>
          <w:szCs w:val="28"/>
          <w:lang w:val="en-GB"/>
        </w:rPr>
        <w:t xml:space="preserve">, а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бъде</w:t>
      </w:r>
      <w:proofErr w:type="spellEnd"/>
      <w:r w:rsidRPr="00FE2C36">
        <w:rPr>
          <w:sz w:val="28"/>
          <w:szCs w:val="28"/>
          <w:lang w:val="en-GB"/>
        </w:rPr>
        <w:t xml:space="preserve"> </w:t>
      </w:r>
      <w:proofErr w:type="spellStart"/>
      <w:r w:rsidRPr="00FE2C36">
        <w:rPr>
          <w:sz w:val="28"/>
          <w:szCs w:val="28"/>
          <w:lang w:val="en-GB"/>
        </w:rPr>
        <w:t>ориентиран</w:t>
      </w:r>
      <w:proofErr w:type="spellEnd"/>
      <w:r w:rsidRPr="00FE2C36">
        <w:rPr>
          <w:sz w:val="28"/>
          <w:szCs w:val="28"/>
          <w:lang w:val="en-GB"/>
        </w:rPr>
        <w:t xml:space="preserve"> </w:t>
      </w:r>
      <w:proofErr w:type="spellStart"/>
      <w:r w:rsidRPr="00FE2C36">
        <w:rPr>
          <w:sz w:val="28"/>
          <w:szCs w:val="28"/>
          <w:lang w:val="en-GB"/>
        </w:rPr>
        <w:t>предимно</w:t>
      </w:r>
      <w:proofErr w:type="spellEnd"/>
      <w:r w:rsidRPr="00FE2C36">
        <w:rPr>
          <w:sz w:val="28"/>
          <w:szCs w:val="28"/>
          <w:lang w:val="en-GB"/>
        </w:rPr>
        <w:t xml:space="preserve"> </w:t>
      </w:r>
      <w:proofErr w:type="spellStart"/>
      <w:r w:rsidRPr="00FE2C36">
        <w:rPr>
          <w:sz w:val="28"/>
          <w:szCs w:val="28"/>
          <w:lang w:val="en-GB"/>
        </w:rPr>
        <w:t>към</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w:t>
      </w:r>
      <w:proofErr w:type="spellStart"/>
      <w:r w:rsidRPr="00FE2C36">
        <w:rPr>
          <w:sz w:val="28"/>
          <w:szCs w:val="28"/>
          <w:lang w:val="en-GB"/>
        </w:rPr>
        <w:t>управление</w:t>
      </w:r>
      <w:proofErr w:type="spellEnd"/>
      <w:r w:rsidRPr="00FE2C36">
        <w:rPr>
          <w:sz w:val="28"/>
          <w:szCs w:val="28"/>
          <w:lang w:val="en-GB"/>
        </w:rPr>
        <w:t xml:space="preserve"> и </w:t>
      </w:r>
      <w:proofErr w:type="spellStart"/>
      <w:r w:rsidRPr="00FE2C36">
        <w:rPr>
          <w:sz w:val="28"/>
          <w:szCs w:val="28"/>
          <w:lang w:val="en-GB"/>
        </w:rPr>
        <w:t>експедиция</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крайни</w:t>
      </w:r>
      <w:proofErr w:type="spellEnd"/>
      <w:r w:rsidRPr="00FE2C36">
        <w:rPr>
          <w:sz w:val="28"/>
          <w:szCs w:val="28"/>
          <w:lang w:val="en-GB"/>
        </w:rPr>
        <w:t xml:space="preserve"> </w:t>
      </w:r>
      <w:proofErr w:type="spellStart"/>
      <w:r w:rsidRPr="00FE2C36">
        <w:rPr>
          <w:sz w:val="28"/>
          <w:szCs w:val="28"/>
          <w:lang w:val="en-GB"/>
        </w:rPr>
        <w:t>изделия</w:t>
      </w:r>
      <w:proofErr w:type="spellEnd"/>
      <w:r w:rsidRPr="00FE2C36">
        <w:rPr>
          <w:sz w:val="28"/>
          <w:szCs w:val="28"/>
          <w:lang w:val="en-GB"/>
        </w:rPr>
        <w:t xml:space="preserve">, </w:t>
      </w:r>
      <w:proofErr w:type="spellStart"/>
      <w:r w:rsidRPr="00FE2C36">
        <w:rPr>
          <w:sz w:val="28"/>
          <w:szCs w:val="28"/>
          <w:lang w:val="en-GB"/>
        </w:rPr>
        <w:t>предназначени</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последваща</w:t>
      </w:r>
      <w:proofErr w:type="spellEnd"/>
      <w:r w:rsidRPr="00FE2C36">
        <w:rPr>
          <w:sz w:val="28"/>
          <w:szCs w:val="28"/>
          <w:lang w:val="en-GB"/>
        </w:rPr>
        <w:t xml:space="preserve"> </w:t>
      </w:r>
      <w:proofErr w:type="spellStart"/>
      <w:r w:rsidRPr="00FE2C36">
        <w:rPr>
          <w:sz w:val="28"/>
          <w:szCs w:val="28"/>
          <w:lang w:val="en-GB"/>
        </w:rPr>
        <w:t>дистрибуция</w:t>
      </w:r>
      <w:proofErr w:type="spellEnd"/>
      <w:r w:rsidRPr="00FE2C36">
        <w:rPr>
          <w:sz w:val="28"/>
          <w:szCs w:val="28"/>
          <w:lang w:val="en-GB"/>
        </w:rPr>
        <w:t xml:space="preserve"> </w:t>
      </w:r>
      <w:proofErr w:type="spellStart"/>
      <w:r w:rsidRPr="00FE2C36">
        <w:rPr>
          <w:sz w:val="28"/>
          <w:szCs w:val="28"/>
          <w:lang w:val="en-GB"/>
        </w:rPr>
        <w:t>към</w:t>
      </w:r>
      <w:proofErr w:type="spellEnd"/>
      <w:r w:rsidRPr="00FE2C36">
        <w:rPr>
          <w:sz w:val="28"/>
          <w:szCs w:val="28"/>
          <w:lang w:val="en-GB"/>
        </w:rPr>
        <w:t xml:space="preserve"> </w:t>
      </w:r>
      <w:proofErr w:type="spellStart"/>
      <w:r w:rsidRPr="00FE2C36">
        <w:rPr>
          <w:sz w:val="28"/>
          <w:szCs w:val="28"/>
          <w:lang w:val="en-GB"/>
        </w:rPr>
        <w:t>националната</w:t>
      </w:r>
      <w:proofErr w:type="spellEnd"/>
      <w:r w:rsidRPr="00FE2C36">
        <w:rPr>
          <w:sz w:val="28"/>
          <w:szCs w:val="28"/>
          <w:lang w:val="en-GB"/>
        </w:rPr>
        <w:t xml:space="preserve"> и </w:t>
      </w:r>
      <w:proofErr w:type="spellStart"/>
      <w:r w:rsidRPr="00FE2C36">
        <w:rPr>
          <w:sz w:val="28"/>
          <w:szCs w:val="28"/>
          <w:lang w:val="en-GB"/>
        </w:rPr>
        <w:t>регионалната</w:t>
      </w:r>
      <w:proofErr w:type="spellEnd"/>
      <w:r w:rsidRPr="00FE2C36">
        <w:rPr>
          <w:sz w:val="28"/>
          <w:szCs w:val="28"/>
          <w:lang w:val="en-GB"/>
        </w:rPr>
        <w:t xml:space="preserve"> </w:t>
      </w:r>
      <w:proofErr w:type="spellStart"/>
      <w:r w:rsidRPr="00FE2C36">
        <w:rPr>
          <w:sz w:val="28"/>
          <w:szCs w:val="28"/>
          <w:lang w:val="en-GB"/>
        </w:rPr>
        <w:t>пазарна</w:t>
      </w:r>
      <w:proofErr w:type="spellEnd"/>
      <w:r w:rsidRPr="00FE2C36">
        <w:rPr>
          <w:sz w:val="28"/>
          <w:szCs w:val="28"/>
          <w:lang w:val="en-GB"/>
        </w:rPr>
        <w:t xml:space="preserve"> </w:t>
      </w:r>
      <w:proofErr w:type="spellStart"/>
      <w:r w:rsidRPr="00FE2C36">
        <w:rPr>
          <w:sz w:val="28"/>
          <w:szCs w:val="28"/>
          <w:lang w:val="en-GB"/>
        </w:rPr>
        <w:t>мрежа</w:t>
      </w:r>
      <w:proofErr w:type="spellEnd"/>
      <w:r w:rsidRPr="00FE2C36">
        <w:rPr>
          <w:sz w:val="28"/>
          <w:szCs w:val="28"/>
          <w:lang w:val="en-GB"/>
        </w:rPr>
        <w:t xml:space="preserve">. </w:t>
      </w:r>
      <w:proofErr w:type="spellStart"/>
      <w:r w:rsidRPr="00FE2C36">
        <w:rPr>
          <w:sz w:val="28"/>
          <w:szCs w:val="28"/>
          <w:lang w:val="en-GB"/>
        </w:rPr>
        <w:t>По</w:t>
      </w:r>
      <w:proofErr w:type="spellEnd"/>
      <w:r w:rsidRPr="00FE2C36">
        <w:rPr>
          <w:sz w:val="28"/>
          <w:szCs w:val="28"/>
          <w:lang w:val="en-GB"/>
        </w:rPr>
        <w:t xml:space="preserve"> </w:t>
      </w:r>
      <w:proofErr w:type="spellStart"/>
      <w:r w:rsidRPr="00FE2C36">
        <w:rPr>
          <w:sz w:val="28"/>
          <w:szCs w:val="28"/>
          <w:lang w:val="en-GB"/>
        </w:rPr>
        <w:t>този</w:t>
      </w:r>
      <w:proofErr w:type="spellEnd"/>
      <w:r w:rsidRPr="00FE2C36">
        <w:rPr>
          <w:sz w:val="28"/>
          <w:szCs w:val="28"/>
          <w:lang w:val="en-GB"/>
        </w:rPr>
        <w:t xml:space="preserve"> </w:t>
      </w:r>
      <w:proofErr w:type="spellStart"/>
      <w:r w:rsidRPr="00FE2C36">
        <w:rPr>
          <w:sz w:val="28"/>
          <w:szCs w:val="28"/>
          <w:lang w:val="en-GB"/>
        </w:rPr>
        <w:t>начин</w:t>
      </w:r>
      <w:proofErr w:type="spellEnd"/>
      <w:r w:rsidRPr="00FE2C36">
        <w:rPr>
          <w:sz w:val="28"/>
          <w:szCs w:val="28"/>
          <w:lang w:val="en-GB"/>
        </w:rPr>
        <w:t xml:space="preserve"> </w:t>
      </w:r>
      <w:proofErr w:type="spellStart"/>
      <w:r w:rsidRPr="00FE2C36">
        <w:rPr>
          <w:sz w:val="28"/>
          <w:szCs w:val="28"/>
          <w:lang w:val="en-GB"/>
        </w:rPr>
        <w:t>автоматизираният</w:t>
      </w:r>
      <w:proofErr w:type="spellEnd"/>
      <w:r w:rsidRPr="00FE2C36">
        <w:rPr>
          <w:sz w:val="28"/>
          <w:szCs w:val="28"/>
          <w:lang w:val="en-GB"/>
        </w:rPr>
        <w:t xml:space="preserve"> </w:t>
      </w:r>
      <w:proofErr w:type="spellStart"/>
      <w:r w:rsidRPr="00FE2C36">
        <w:rPr>
          <w:sz w:val="28"/>
          <w:szCs w:val="28"/>
          <w:lang w:val="en-GB"/>
        </w:rPr>
        <w:t>склад</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заеме</w:t>
      </w:r>
      <w:proofErr w:type="spellEnd"/>
      <w:r w:rsidRPr="00FE2C36">
        <w:rPr>
          <w:sz w:val="28"/>
          <w:szCs w:val="28"/>
          <w:lang w:val="en-GB"/>
        </w:rPr>
        <w:t xml:space="preserve"> </w:t>
      </w:r>
      <w:proofErr w:type="spellStart"/>
      <w:r w:rsidRPr="00FE2C36">
        <w:rPr>
          <w:sz w:val="28"/>
          <w:szCs w:val="28"/>
          <w:lang w:val="en-GB"/>
        </w:rPr>
        <w:t>позиция</w:t>
      </w:r>
      <w:proofErr w:type="spellEnd"/>
      <w:r w:rsidRPr="00FE2C36">
        <w:rPr>
          <w:sz w:val="28"/>
          <w:szCs w:val="28"/>
          <w:lang w:val="en-GB"/>
        </w:rPr>
        <w:t xml:space="preserve"> </w:t>
      </w:r>
      <w:proofErr w:type="spellStart"/>
      <w:r w:rsidRPr="00FE2C36">
        <w:rPr>
          <w:sz w:val="28"/>
          <w:szCs w:val="28"/>
          <w:lang w:val="en-GB"/>
        </w:rPr>
        <w:t>между</w:t>
      </w:r>
      <w:proofErr w:type="spellEnd"/>
      <w:r w:rsidRPr="00FE2C36">
        <w:rPr>
          <w:sz w:val="28"/>
          <w:szCs w:val="28"/>
          <w:lang w:val="en-GB"/>
        </w:rPr>
        <w:t xml:space="preserve"> </w:t>
      </w:r>
      <w:proofErr w:type="spellStart"/>
      <w:r w:rsidRPr="00FE2C36">
        <w:rPr>
          <w:sz w:val="28"/>
          <w:szCs w:val="28"/>
          <w:lang w:val="en-GB"/>
        </w:rPr>
        <w:t>производството</w:t>
      </w:r>
      <w:proofErr w:type="spellEnd"/>
      <w:r w:rsidRPr="00FE2C36">
        <w:rPr>
          <w:sz w:val="28"/>
          <w:szCs w:val="28"/>
          <w:lang w:val="en-GB"/>
        </w:rPr>
        <w:t xml:space="preserve"> и </w:t>
      </w:r>
      <w:proofErr w:type="spellStart"/>
      <w:r w:rsidRPr="00FE2C36">
        <w:rPr>
          <w:sz w:val="28"/>
          <w:szCs w:val="28"/>
          <w:lang w:val="en-GB"/>
        </w:rPr>
        <w:t>дистрибуцията</w:t>
      </w:r>
      <w:proofErr w:type="spellEnd"/>
      <w:r w:rsidRPr="00FE2C36">
        <w:rPr>
          <w:sz w:val="28"/>
          <w:szCs w:val="28"/>
          <w:lang w:val="en-GB"/>
        </w:rPr>
        <w:t xml:space="preserve">,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осигурява</w:t>
      </w:r>
      <w:proofErr w:type="spellEnd"/>
      <w:r w:rsidRPr="00FE2C36">
        <w:rPr>
          <w:sz w:val="28"/>
          <w:szCs w:val="28"/>
          <w:lang w:val="en-GB"/>
        </w:rPr>
        <w:t xml:space="preserve"> </w:t>
      </w:r>
      <w:proofErr w:type="spellStart"/>
      <w:r w:rsidRPr="00FE2C36">
        <w:rPr>
          <w:sz w:val="28"/>
          <w:szCs w:val="28"/>
          <w:lang w:val="en-GB"/>
        </w:rPr>
        <w:t>необходимия</w:t>
      </w:r>
      <w:proofErr w:type="spellEnd"/>
      <w:r w:rsidRPr="00FE2C36">
        <w:rPr>
          <w:sz w:val="28"/>
          <w:szCs w:val="28"/>
          <w:lang w:val="en-GB"/>
        </w:rPr>
        <w:t xml:space="preserve"> </w:t>
      </w:r>
      <w:proofErr w:type="spellStart"/>
      <w:r w:rsidRPr="00FE2C36">
        <w:rPr>
          <w:sz w:val="28"/>
          <w:szCs w:val="28"/>
          <w:lang w:val="en-GB"/>
        </w:rPr>
        <w:t>капацитет</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поемане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произведените</w:t>
      </w:r>
      <w:proofErr w:type="spellEnd"/>
      <w:r w:rsidRPr="00FE2C36">
        <w:rPr>
          <w:sz w:val="28"/>
          <w:szCs w:val="28"/>
          <w:lang w:val="en-GB"/>
        </w:rPr>
        <w:t xml:space="preserve"> </w:t>
      </w:r>
      <w:proofErr w:type="spellStart"/>
      <w:r w:rsidRPr="00FE2C36">
        <w:rPr>
          <w:sz w:val="28"/>
          <w:szCs w:val="28"/>
          <w:lang w:val="en-GB"/>
        </w:rPr>
        <w:t>обеми</w:t>
      </w:r>
      <w:proofErr w:type="spellEnd"/>
      <w:r w:rsidRPr="00FE2C36">
        <w:rPr>
          <w:sz w:val="28"/>
          <w:szCs w:val="28"/>
          <w:lang w:val="en-GB"/>
        </w:rPr>
        <w:t xml:space="preserve">, </w:t>
      </w:r>
      <w:proofErr w:type="spellStart"/>
      <w:r w:rsidRPr="00FE2C36">
        <w:rPr>
          <w:sz w:val="28"/>
          <w:szCs w:val="28"/>
          <w:lang w:val="en-GB"/>
        </w:rPr>
        <w:t>тяхното</w:t>
      </w:r>
      <w:proofErr w:type="spellEnd"/>
      <w:r w:rsidRPr="00FE2C36">
        <w:rPr>
          <w:sz w:val="28"/>
          <w:szCs w:val="28"/>
          <w:lang w:val="en-GB"/>
        </w:rPr>
        <w:t xml:space="preserve"> </w:t>
      </w:r>
      <w:proofErr w:type="spellStart"/>
      <w:r w:rsidRPr="00FE2C36">
        <w:rPr>
          <w:sz w:val="28"/>
          <w:szCs w:val="28"/>
          <w:lang w:val="en-GB"/>
        </w:rPr>
        <w:t>временно</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w:t>
      </w:r>
      <w:proofErr w:type="spellStart"/>
      <w:r w:rsidRPr="00FE2C36">
        <w:rPr>
          <w:sz w:val="28"/>
          <w:szCs w:val="28"/>
          <w:lang w:val="en-GB"/>
        </w:rPr>
        <w:t>контрол</w:t>
      </w:r>
      <w:proofErr w:type="spellEnd"/>
      <w:r w:rsidRPr="00FE2C36">
        <w:rPr>
          <w:sz w:val="28"/>
          <w:szCs w:val="28"/>
          <w:lang w:val="en-GB"/>
        </w:rPr>
        <w:t xml:space="preserve"> и </w:t>
      </w:r>
      <w:proofErr w:type="spellStart"/>
      <w:r w:rsidRPr="00FE2C36">
        <w:rPr>
          <w:sz w:val="28"/>
          <w:szCs w:val="28"/>
          <w:lang w:val="en-GB"/>
        </w:rPr>
        <w:t>подготовка</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изходящ</w:t>
      </w:r>
      <w:proofErr w:type="spellEnd"/>
      <w:r w:rsidRPr="00FE2C36">
        <w:rPr>
          <w:sz w:val="28"/>
          <w:szCs w:val="28"/>
          <w:lang w:val="en-GB"/>
        </w:rPr>
        <w:t xml:space="preserve"> </w:t>
      </w:r>
      <w:proofErr w:type="spellStart"/>
      <w:r w:rsidRPr="00FE2C36">
        <w:rPr>
          <w:sz w:val="28"/>
          <w:szCs w:val="28"/>
          <w:lang w:val="en-GB"/>
        </w:rPr>
        <w:t>транспорт</w:t>
      </w:r>
      <w:proofErr w:type="spellEnd"/>
      <w:r w:rsidRPr="00FE2C36">
        <w:rPr>
          <w:sz w:val="28"/>
          <w:szCs w:val="28"/>
          <w:lang w:val="en-GB"/>
        </w:rPr>
        <w:t>.</w:t>
      </w:r>
    </w:p>
    <w:p w14:paraId="6A1E670D" w14:textId="77777777" w:rsidR="00FE2C36" w:rsidRPr="00FE2C36" w:rsidRDefault="00FE2C36" w:rsidP="00FE2C36">
      <w:pPr>
        <w:spacing w:line="360" w:lineRule="auto"/>
        <w:ind w:firstLine="708"/>
        <w:jc w:val="both"/>
        <w:rPr>
          <w:sz w:val="28"/>
          <w:szCs w:val="28"/>
          <w:lang w:val="en-GB"/>
        </w:rPr>
      </w:pPr>
      <w:proofErr w:type="spellStart"/>
      <w:r w:rsidRPr="00FE2C36">
        <w:rPr>
          <w:sz w:val="28"/>
          <w:szCs w:val="28"/>
          <w:lang w:val="en-GB"/>
        </w:rPr>
        <w:t>Стоките</w:t>
      </w:r>
      <w:proofErr w:type="spellEnd"/>
      <w:r w:rsidRPr="00FE2C36">
        <w:rPr>
          <w:sz w:val="28"/>
          <w:szCs w:val="28"/>
          <w:lang w:val="en-GB"/>
        </w:rPr>
        <w:t xml:space="preserve">, </w:t>
      </w:r>
      <w:proofErr w:type="spellStart"/>
      <w:r w:rsidRPr="00FE2C36">
        <w:rPr>
          <w:sz w:val="28"/>
          <w:szCs w:val="28"/>
          <w:lang w:val="en-GB"/>
        </w:rPr>
        <w:t>предвидени</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w:t>
      </w:r>
      <w:proofErr w:type="spellStart"/>
      <w:r w:rsidRPr="00FE2C36">
        <w:rPr>
          <w:sz w:val="28"/>
          <w:szCs w:val="28"/>
          <w:lang w:val="en-GB"/>
        </w:rPr>
        <w:t>могат</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бъдат</w:t>
      </w:r>
      <w:proofErr w:type="spellEnd"/>
      <w:r w:rsidRPr="00FE2C36">
        <w:rPr>
          <w:sz w:val="28"/>
          <w:szCs w:val="28"/>
          <w:lang w:val="en-GB"/>
        </w:rPr>
        <w:t xml:space="preserve"> </w:t>
      </w:r>
      <w:proofErr w:type="spellStart"/>
      <w:r w:rsidRPr="00FE2C36">
        <w:rPr>
          <w:sz w:val="28"/>
          <w:szCs w:val="28"/>
          <w:lang w:val="en-GB"/>
        </w:rPr>
        <w:t>характеризирани</w:t>
      </w:r>
      <w:proofErr w:type="spellEnd"/>
      <w:r w:rsidRPr="00FE2C36">
        <w:rPr>
          <w:sz w:val="28"/>
          <w:szCs w:val="28"/>
          <w:lang w:val="en-GB"/>
        </w:rPr>
        <w:t xml:space="preserve">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палетизирани</w:t>
      </w:r>
      <w:proofErr w:type="spellEnd"/>
      <w:r w:rsidRPr="00FE2C36">
        <w:rPr>
          <w:sz w:val="28"/>
          <w:szCs w:val="28"/>
          <w:lang w:val="en-GB"/>
        </w:rPr>
        <w:t xml:space="preserve"> </w:t>
      </w:r>
      <w:proofErr w:type="spellStart"/>
      <w:r w:rsidRPr="00FE2C36">
        <w:rPr>
          <w:sz w:val="28"/>
          <w:szCs w:val="28"/>
          <w:lang w:val="en-GB"/>
        </w:rPr>
        <w:t>готови</w:t>
      </w:r>
      <w:proofErr w:type="spellEnd"/>
      <w:r w:rsidRPr="00FE2C36">
        <w:rPr>
          <w:sz w:val="28"/>
          <w:szCs w:val="28"/>
          <w:lang w:val="en-GB"/>
        </w:rPr>
        <w:t xml:space="preserve"> </w:t>
      </w:r>
      <w:proofErr w:type="spellStart"/>
      <w:r w:rsidRPr="00FE2C36">
        <w:rPr>
          <w:sz w:val="28"/>
          <w:szCs w:val="28"/>
          <w:lang w:val="en-GB"/>
        </w:rPr>
        <w:t>продукти</w:t>
      </w:r>
      <w:proofErr w:type="spellEnd"/>
      <w:r w:rsidRPr="00FE2C36">
        <w:rPr>
          <w:sz w:val="28"/>
          <w:szCs w:val="28"/>
          <w:lang w:val="en-GB"/>
        </w:rPr>
        <w:t xml:space="preserve">, </w:t>
      </w:r>
      <w:proofErr w:type="spellStart"/>
      <w:r w:rsidRPr="00FE2C36">
        <w:rPr>
          <w:sz w:val="28"/>
          <w:szCs w:val="28"/>
          <w:lang w:val="en-GB"/>
        </w:rPr>
        <w:t>организирани</w:t>
      </w:r>
      <w:proofErr w:type="spellEnd"/>
      <w:r w:rsidRPr="00FE2C36">
        <w:rPr>
          <w:sz w:val="28"/>
          <w:szCs w:val="28"/>
          <w:lang w:val="en-GB"/>
        </w:rPr>
        <w:t xml:space="preserve"> в </w:t>
      </w:r>
      <w:proofErr w:type="spellStart"/>
      <w:r w:rsidRPr="00FE2C36">
        <w:rPr>
          <w:sz w:val="28"/>
          <w:szCs w:val="28"/>
          <w:lang w:val="en-GB"/>
        </w:rPr>
        <w:t>стандартизирани</w:t>
      </w:r>
      <w:proofErr w:type="spellEnd"/>
      <w:r w:rsidRPr="00FE2C36">
        <w:rPr>
          <w:sz w:val="28"/>
          <w:szCs w:val="28"/>
          <w:lang w:val="en-GB"/>
        </w:rPr>
        <w:t xml:space="preserve"> </w:t>
      </w:r>
      <w:proofErr w:type="spellStart"/>
      <w:r w:rsidRPr="00FE2C36">
        <w:rPr>
          <w:sz w:val="28"/>
          <w:szCs w:val="28"/>
          <w:lang w:val="en-GB"/>
        </w:rPr>
        <w:t>товарни</w:t>
      </w:r>
      <w:proofErr w:type="spellEnd"/>
      <w:r w:rsidRPr="00FE2C36">
        <w:rPr>
          <w:sz w:val="28"/>
          <w:szCs w:val="28"/>
          <w:lang w:val="en-GB"/>
        </w:rPr>
        <w:t xml:space="preserve"> </w:t>
      </w:r>
      <w:proofErr w:type="spellStart"/>
      <w:r w:rsidRPr="00FE2C36">
        <w:rPr>
          <w:sz w:val="28"/>
          <w:szCs w:val="28"/>
          <w:lang w:val="en-GB"/>
        </w:rPr>
        <w:t>единици</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е </w:t>
      </w:r>
      <w:proofErr w:type="spellStart"/>
      <w:r w:rsidRPr="00FE2C36">
        <w:rPr>
          <w:sz w:val="28"/>
          <w:szCs w:val="28"/>
          <w:lang w:val="en-GB"/>
        </w:rPr>
        <w:t>съществено</w:t>
      </w:r>
      <w:proofErr w:type="spellEnd"/>
      <w:r w:rsidRPr="00FE2C36">
        <w:rPr>
          <w:sz w:val="28"/>
          <w:szCs w:val="28"/>
          <w:lang w:val="en-GB"/>
        </w:rPr>
        <w:t xml:space="preserve"> </w:t>
      </w:r>
      <w:proofErr w:type="spellStart"/>
      <w:r w:rsidRPr="00FE2C36">
        <w:rPr>
          <w:sz w:val="28"/>
          <w:szCs w:val="28"/>
          <w:lang w:val="en-GB"/>
        </w:rPr>
        <w:t>условие</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функционирането</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автоматизиран</w:t>
      </w:r>
      <w:proofErr w:type="spellEnd"/>
      <w:r w:rsidRPr="00FE2C36">
        <w:rPr>
          <w:sz w:val="28"/>
          <w:szCs w:val="28"/>
          <w:lang w:val="en-GB"/>
        </w:rPr>
        <w:t xml:space="preserve"> </w:t>
      </w:r>
      <w:proofErr w:type="spellStart"/>
      <w:r w:rsidRPr="00FE2C36">
        <w:rPr>
          <w:sz w:val="28"/>
          <w:szCs w:val="28"/>
          <w:lang w:val="en-GB"/>
        </w:rPr>
        <w:t>високостелажен</w:t>
      </w:r>
      <w:proofErr w:type="spellEnd"/>
      <w:r w:rsidRPr="00FE2C36">
        <w:rPr>
          <w:sz w:val="28"/>
          <w:szCs w:val="28"/>
          <w:lang w:val="en-GB"/>
        </w:rPr>
        <w:t xml:space="preserve"> </w:t>
      </w:r>
      <w:proofErr w:type="spellStart"/>
      <w:r w:rsidRPr="00FE2C36">
        <w:rPr>
          <w:sz w:val="28"/>
          <w:szCs w:val="28"/>
          <w:lang w:val="en-GB"/>
        </w:rPr>
        <w:t>склад</w:t>
      </w:r>
      <w:proofErr w:type="spellEnd"/>
      <w:r w:rsidRPr="00FE2C36">
        <w:rPr>
          <w:sz w:val="28"/>
          <w:szCs w:val="28"/>
          <w:lang w:val="en-GB"/>
        </w:rPr>
        <w:t xml:space="preserve">, </w:t>
      </w:r>
      <w:proofErr w:type="spellStart"/>
      <w:r w:rsidRPr="00FE2C36">
        <w:rPr>
          <w:sz w:val="28"/>
          <w:szCs w:val="28"/>
          <w:lang w:val="en-GB"/>
        </w:rPr>
        <w:t>тъй</w:t>
      </w:r>
      <w:proofErr w:type="spellEnd"/>
      <w:r w:rsidRPr="00FE2C36">
        <w:rPr>
          <w:sz w:val="28"/>
          <w:szCs w:val="28"/>
          <w:lang w:val="en-GB"/>
        </w:rPr>
        <w:t xml:space="preserve">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автоматизираните</w:t>
      </w:r>
      <w:proofErr w:type="spellEnd"/>
      <w:r w:rsidRPr="00FE2C36">
        <w:rPr>
          <w:sz w:val="28"/>
          <w:szCs w:val="28"/>
          <w:lang w:val="en-GB"/>
        </w:rPr>
        <w:t xml:space="preserve"> </w:t>
      </w:r>
      <w:proofErr w:type="spellStart"/>
      <w:r w:rsidRPr="00FE2C36">
        <w:rPr>
          <w:sz w:val="28"/>
          <w:szCs w:val="28"/>
          <w:lang w:val="en-GB"/>
        </w:rPr>
        <w:t>системи</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и </w:t>
      </w:r>
      <w:proofErr w:type="spellStart"/>
      <w:r w:rsidRPr="00FE2C36">
        <w:rPr>
          <w:sz w:val="28"/>
          <w:szCs w:val="28"/>
          <w:lang w:val="en-GB"/>
        </w:rPr>
        <w:t>извличане</w:t>
      </w:r>
      <w:proofErr w:type="spellEnd"/>
      <w:r w:rsidRPr="00FE2C36">
        <w:rPr>
          <w:sz w:val="28"/>
          <w:szCs w:val="28"/>
          <w:lang w:val="en-GB"/>
        </w:rPr>
        <w:t xml:space="preserve"> </w:t>
      </w:r>
      <w:proofErr w:type="spellStart"/>
      <w:r w:rsidRPr="00FE2C36">
        <w:rPr>
          <w:sz w:val="28"/>
          <w:szCs w:val="28"/>
          <w:lang w:val="en-GB"/>
        </w:rPr>
        <w:t>изискват</w:t>
      </w:r>
      <w:proofErr w:type="spellEnd"/>
      <w:r w:rsidRPr="00FE2C36">
        <w:rPr>
          <w:sz w:val="28"/>
          <w:szCs w:val="28"/>
          <w:lang w:val="en-GB"/>
        </w:rPr>
        <w:t xml:space="preserve"> </w:t>
      </w:r>
      <w:proofErr w:type="spellStart"/>
      <w:r w:rsidRPr="00FE2C36">
        <w:rPr>
          <w:sz w:val="28"/>
          <w:szCs w:val="28"/>
          <w:lang w:val="en-GB"/>
        </w:rPr>
        <w:t>висока</w:t>
      </w:r>
      <w:proofErr w:type="spellEnd"/>
      <w:r w:rsidRPr="00FE2C36">
        <w:rPr>
          <w:sz w:val="28"/>
          <w:szCs w:val="28"/>
          <w:lang w:val="en-GB"/>
        </w:rPr>
        <w:t xml:space="preserve"> </w:t>
      </w:r>
      <w:proofErr w:type="spellStart"/>
      <w:r w:rsidRPr="00FE2C36">
        <w:rPr>
          <w:sz w:val="28"/>
          <w:szCs w:val="28"/>
          <w:lang w:val="en-GB"/>
        </w:rPr>
        <w:t>степен</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унификация</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товарите</w:t>
      </w:r>
      <w:proofErr w:type="spellEnd"/>
      <w:r w:rsidRPr="00FE2C36">
        <w:rPr>
          <w:sz w:val="28"/>
          <w:szCs w:val="28"/>
          <w:lang w:val="en-GB"/>
        </w:rPr>
        <w:t xml:space="preserve">. </w:t>
      </w:r>
      <w:proofErr w:type="spellStart"/>
      <w:r w:rsidRPr="00FE2C36">
        <w:rPr>
          <w:sz w:val="28"/>
          <w:szCs w:val="28"/>
          <w:lang w:val="en-GB"/>
        </w:rPr>
        <w:t>Палетите</w:t>
      </w:r>
      <w:proofErr w:type="spellEnd"/>
      <w:r w:rsidRPr="00FE2C36">
        <w:rPr>
          <w:sz w:val="28"/>
          <w:szCs w:val="28"/>
          <w:lang w:val="en-GB"/>
        </w:rPr>
        <w:t xml:space="preserve"> </w:t>
      </w:r>
      <w:proofErr w:type="spellStart"/>
      <w:r w:rsidRPr="00FE2C36">
        <w:rPr>
          <w:sz w:val="28"/>
          <w:szCs w:val="28"/>
          <w:lang w:val="en-GB"/>
        </w:rPr>
        <w:t>следва</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бъдат</w:t>
      </w:r>
      <w:proofErr w:type="spellEnd"/>
      <w:r w:rsidRPr="00FE2C36">
        <w:rPr>
          <w:sz w:val="28"/>
          <w:szCs w:val="28"/>
          <w:lang w:val="en-GB"/>
        </w:rPr>
        <w:t xml:space="preserve"> с </w:t>
      </w:r>
      <w:proofErr w:type="spellStart"/>
      <w:r w:rsidRPr="00FE2C36">
        <w:rPr>
          <w:sz w:val="28"/>
          <w:szCs w:val="28"/>
          <w:lang w:val="en-GB"/>
        </w:rPr>
        <w:t>ясно</w:t>
      </w:r>
      <w:proofErr w:type="spellEnd"/>
      <w:r w:rsidRPr="00FE2C36">
        <w:rPr>
          <w:sz w:val="28"/>
          <w:szCs w:val="28"/>
          <w:lang w:val="en-GB"/>
        </w:rPr>
        <w:t xml:space="preserve"> </w:t>
      </w:r>
      <w:proofErr w:type="spellStart"/>
      <w:r w:rsidRPr="00FE2C36">
        <w:rPr>
          <w:sz w:val="28"/>
          <w:szCs w:val="28"/>
          <w:lang w:val="en-GB"/>
        </w:rPr>
        <w:t>определени</w:t>
      </w:r>
      <w:proofErr w:type="spellEnd"/>
      <w:r w:rsidRPr="00FE2C36">
        <w:rPr>
          <w:sz w:val="28"/>
          <w:szCs w:val="28"/>
          <w:lang w:val="en-GB"/>
        </w:rPr>
        <w:t xml:space="preserve"> </w:t>
      </w:r>
      <w:proofErr w:type="spellStart"/>
      <w:r w:rsidRPr="00FE2C36">
        <w:rPr>
          <w:sz w:val="28"/>
          <w:szCs w:val="28"/>
          <w:lang w:val="en-GB"/>
        </w:rPr>
        <w:t>размери</w:t>
      </w:r>
      <w:proofErr w:type="spellEnd"/>
      <w:r w:rsidRPr="00FE2C36">
        <w:rPr>
          <w:sz w:val="28"/>
          <w:szCs w:val="28"/>
          <w:lang w:val="en-GB"/>
        </w:rPr>
        <w:t xml:space="preserve">, </w:t>
      </w:r>
      <w:proofErr w:type="spellStart"/>
      <w:r w:rsidRPr="00FE2C36">
        <w:rPr>
          <w:sz w:val="28"/>
          <w:szCs w:val="28"/>
          <w:lang w:val="en-GB"/>
        </w:rPr>
        <w:t>допустимо</w:t>
      </w:r>
      <w:proofErr w:type="spellEnd"/>
      <w:r w:rsidRPr="00FE2C36">
        <w:rPr>
          <w:sz w:val="28"/>
          <w:szCs w:val="28"/>
          <w:lang w:val="en-GB"/>
        </w:rPr>
        <w:t xml:space="preserve"> </w:t>
      </w:r>
      <w:proofErr w:type="spellStart"/>
      <w:r w:rsidRPr="00FE2C36">
        <w:rPr>
          <w:sz w:val="28"/>
          <w:szCs w:val="28"/>
          <w:lang w:val="en-GB"/>
        </w:rPr>
        <w:t>тегло</w:t>
      </w:r>
      <w:proofErr w:type="spellEnd"/>
      <w:r w:rsidRPr="00FE2C36">
        <w:rPr>
          <w:sz w:val="28"/>
          <w:szCs w:val="28"/>
          <w:lang w:val="en-GB"/>
        </w:rPr>
        <w:t xml:space="preserve">, </w:t>
      </w:r>
      <w:proofErr w:type="spellStart"/>
      <w:r w:rsidRPr="00FE2C36">
        <w:rPr>
          <w:sz w:val="28"/>
          <w:szCs w:val="28"/>
          <w:lang w:val="en-GB"/>
        </w:rPr>
        <w:t>стабилност</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подреждането</w:t>
      </w:r>
      <w:proofErr w:type="spellEnd"/>
      <w:r w:rsidRPr="00FE2C36">
        <w:rPr>
          <w:sz w:val="28"/>
          <w:szCs w:val="28"/>
          <w:lang w:val="en-GB"/>
        </w:rPr>
        <w:t xml:space="preserve"> и </w:t>
      </w:r>
      <w:proofErr w:type="spellStart"/>
      <w:r w:rsidRPr="00FE2C36">
        <w:rPr>
          <w:sz w:val="28"/>
          <w:szCs w:val="28"/>
          <w:lang w:val="en-GB"/>
        </w:rPr>
        <w:t>съвместимост</w:t>
      </w:r>
      <w:proofErr w:type="spellEnd"/>
      <w:r w:rsidRPr="00FE2C36">
        <w:rPr>
          <w:sz w:val="28"/>
          <w:szCs w:val="28"/>
          <w:lang w:val="en-GB"/>
        </w:rPr>
        <w:t xml:space="preserve"> </w:t>
      </w:r>
      <w:proofErr w:type="spellStart"/>
      <w:r w:rsidRPr="00FE2C36">
        <w:rPr>
          <w:sz w:val="28"/>
          <w:szCs w:val="28"/>
          <w:lang w:val="en-GB"/>
        </w:rPr>
        <w:t>със</w:t>
      </w:r>
      <w:proofErr w:type="spellEnd"/>
      <w:r w:rsidRPr="00FE2C36">
        <w:rPr>
          <w:sz w:val="28"/>
          <w:szCs w:val="28"/>
          <w:lang w:val="en-GB"/>
        </w:rPr>
        <w:t xml:space="preserve"> </w:t>
      </w:r>
      <w:proofErr w:type="spellStart"/>
      <w:r w:rsidRPr="00FE2C36">
        <w:rPr>
          <w:sz w:val="28"/>
          <w:szCs w:val="28"/>
          <w:lang w:val="en-GB"/>
        </w:rPr>
        <w:t>стелажното</w:t>
      </w:r>
      <w:proofErr w:type="spellEnd"/>
      <w:r w:rsidRPr="00FE2C36">
        <w:rPr>
          <w:sz w:val="28"/>
          <w:szCs w:val="28"/>
          <w:lang w:val="en-GB"/>
        </w:rPr>
        <w:t xml:space="preserve"> и </w:t>
      </w:r>
      <w:proofErr w:type="spellStart"/>
      <w:r w:rsidRPr="00FE2C36">
        <w:rPr>
          <w:sz w:val="28"/>
          <w:szCs w:val="28"/>
          <w:lang w:val="en-GB"/>
        </w:rPr>
        <w:t>транспортното</w:t>
      </w:r>
      <w:proofErr w:type="spellEnd"/>
      <w:r w:rsidRPr="00FE2C36">
        <w:rPr>
          <w:sz w:val="28"/>
          <w:szCs w:val="28"/>
          <w:lang w:val="en-GB"/>
        </w:rPr>
        <w:t xml:space="preserve"> </w:t>
      </w:r>
      <w:proofErr w:type="spellStart"/>
      <w:r w:rsidRPr="00FE2C36">
        <w:rPr>
          <w:sz w:val="28"/>
          <w:szCs w:val="28"/>
          <w:lang w:val="en-GB"/>
        </w:rPr>
        <w:t>оборудване</w:t>
      </w:r>
      <w:proofErr w:type="spellEnd"/>
      <w:r w:rsidRPr="00FE2C36">
        <w:rPr>
          <w:sz w:val="28"/>
          <w:szCs w:val="28"/>
          <w:lang w:val="en-GB"/>
        </w:rPr>
        <w:t xml:space="preserve">. </w:t>
      </w:r>
      <w:proofErr w:type="spellStart"/>
      <w:r w:rsidRPr="00FE2C36">
        <w:rPr>
          <w:sz w:val="28"/>
          <w:szCs w:val="28"/>
          <w:lang w:val="en-GB"/>
        </w:rPr>
        <w:t>Стандартизацията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товарните</w:t>
      </w:r>
      <w:proofErr w:type="spellEnd"/>
      <w:r w:rsidRPr="00FE2C36">
        <w:rPr>
          <w:sz w:val="28"/>
          <w:szCs w:val="28"/>
          <w:lang w:val="en-GB"/>
        </w:rPr>
        <w:t xml:space="preserve"> </w:t>
      </w:r>
      <w:proofErr w:type="spellStart"/>
      <w:r w:rsidRPr="00FE2C36">
        <w:rPr>
          <w:sz w:val="28"/>
          <w:szCs w:val="28"/>
          <w:lang w:val="en-GB"/>
        </w:rPr>
        <w:t>единици</w:t>
      </w:r>
      <w:proofErr w:type="spellEnd"/>
      <w:r w:rsidRPr="00FE2C36">
        <w:rPr>
          <w:sz w:val="28"/>
          <w:szCs w:val="28"/>
          <w:lang w:val="en-GB"/>
        </w:rPr>
        <w:t xml:space="preserve"> </w:t>
      </w:r>
      <w:proofErr w:type="spellStart"/>
      <w:r w:rsidRPr="00FE2C36">
        <w:rPr>
          <w:sz w:val="28"/>
          <w:szCs w:val="28"/>
          <w:lang w:val="en-GB"/>
        </w:rPr>
        <w:t>позволява</w:t>
      </w:r>
      <w:proofErr w:type="spellEnd"/>
      <w:r w:rsidRPr="00FE2C36">
        <w:rPr>
          <w:sz w:val="28"/>
          <w:szCs w:val="28"/>
          <w:lang w:val="en-GB"/>
        </w:rPr>
        <w:t xml:space="preserve"> </w:t>
      </w:r>
      <w:proofErr w:type="spellStart"/>
      <w:r w:rsidRPr="00FE2C36">
        <w:rPr>
          <w:sz w:val="28"/>
          <w:szCs w:val="28"/>
          <w:lang w:val="en-GB"/>
        </w:rPr>
        <w:t>надеждно</w:t>
      </w:r>
      <w:proofErr w:type="spellEnd"/>
      <w:r w:rsidRPr="00FE2C36">
        <w:rPr>
          <w:sz w:val="28"/>
          <w:szCs w:val="28"/>
          <w:lang w:val="en-GB"/>
        </w:rPr>
        <w:t xml:space="preserve"> </w:t>
      </w:r>
      <w:proofErr w:type="spellStart"/>
      <w:r w:rsidRPr="00FE2C36">
        <w:rPr>
          <w:sz w:val="28"/>
          <w:szCs w:val="28"/>
          <w:lang w:val="en-GB"/>
        </w:rPr>
        <w:t>манипулиране</w:t>
      </w:r>
      <w:proofErr w:type="spellEnd"/>
      <w:r w:rsidRPr="00FE2C36">
        <w:rPr>
          <w:sz w:val="28"/>
          <w:szCs w:val="28"/>
          <w:lang w:val="en-GB"/>
        </w:rPr>
        <w:t xml:space="preserve"> </w:t>
      </w:r>
      <w:proofErr w:type="spellStart"/>
      <w:r w:rsidRPr="00FE2C36">
        <w:rPr>
          <w:sz w:val="28"/>
          <w:szCs w:val="28"/>
          <w:lang w:val="en-GB"/>
        </w:rPr>
        <w:t>чрез</w:t>
      </w:r>
      <w:proofErr w:type="spellEnd"/>
      <w:r w:rsidRPr="00FE2C36">
        <w:rPr>
          <w:sz w:val="28"/>
          <w:szCs w:val="28"/>
          <w:lang w:val="en-GB"/>
        </w:rPr>
        <w:t xml:space="preserve"> </w:t>
      </w:r>
      <w:proofErr w:type="spellStart"/>
      <w:r w:rsidRPr="00FE2C36">
        <w:rPr>
          <w:sz w:val="28"/>
          <w:szCs w:val="28"/>
          <w:lang w:val="en-GB"/>
        </w:rPr>
        <w:t>автоматизирани</w:t>
      </w:r>
      <w:proofErr w:type="spellEnd"/>
      <w:r w:rsidRPr="00FE2C36">
        <w:rPr>
          <w:sz w:val="28"/>
          <w:szCs w:val="28"/>
          <w:lang w:val="en-GB"/>
        </w:rPr>
        <w:t xml:space="preserve"> </w:t>
      </w:r>
      <w:proofErr w:type="spellStart"/>
      <w:r w:rsidRPr="00FE2C36">
        <w:rPr>
          <w:sz w:val="28"/>
          <w:szCs w:val="28"/>
          <w:lang w:val="en-GB"/>
        </w:rPr>
        <w:t>кранове</w:t>
      </w:r>
      <w:proofErr w:type="spellEnd"/>
      <w:r w:rsidRPr="00FE2C36">
        <w:rPr>
          <w:sz w:val="28"/>
          <w:szCs w:val="28"/>
          <w:lang w:val="en-GB"/>
        </w:rPr>
        <w:t xml:space="preserve">, </w:t>
      </w:r>
      <w:proofErr w:type="spellStart"/>
      <w:r w:rsidRPr="00FE2C36">
        <w:rPr>
          <w:sz w:val="28"/>
          <w:szCs w:val="28"/>
          <w:lang w:val="en-GB"/>
        </w:rPr>
        <w:t>конвейери</w:t>
      </w:r>
      <w:proofErr w:type="spellEnd"/>
      <w:r w:rsidRPr="00FE2C36">
        <w:rPr>
          <w:sz w:val="28"/>
          <w:szCs w:val="28"/>
          <w:lang w:val="en-GB"/>
        </w:rPr>
        <w:t xml:space="preserve">, </w:t>
      </w:r>
      <w:proofErr w:type="spellStart"/>
      <w:r w:rsidRPr="00FE2C36">
        <w:rPr>
          <w:sz w:val="28"/>
          <w:szCs w:val="28"/>
          <w:lang w:val="en-GB"/>
        </w:rPr>
        <w:t>трансферни</w:t>
      </w:r>
      <w:proofErr w:type="spellEnd"/>
      <w:r w:rsidRPr="00FE2C36">
        <w:rPr>
          <w:sz w:val="28"/>
          <w:szCs w:val="28"/>
          <w:lang w:val="en-GB"/>
        </w:rPr>
        <w:t xml:space="preserve"> </w:t>
      </w:r>
      <w:proofErr w:type="spellStart"/>
      <w:r w:rsidRPr="00FE2C36">
        <w:rPr>
          <w:sz w:val="28"/>
          <w:szCs w:val="28"/>
          <w:lang w:val="en-GB"/>
        </w:rPr>
        <w:t>колички</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други</w:t>
      </w:r>
      <w:proofErr w:type="spellEnd"/>
      <w:r w:rsidRPr="00FE2C36">
        <w:rPr>
          <w:sz w:val="28"/>
          <w:szCs w:val="28"/>
          <w:lang w:val="en-GB"/>
        </w:rPr>
        <w:t xml:space="preserve"> </w:t>
      </w:r>
      <w:proofErr w:type="spellStart"/>
      <w:r w:rsidRPr="00FE2C36">
        <w:rPr>
          <w:sz w:val="28"/>
          <w:szCs w:val="28"/>
          <w:lang w:val="en-GB"/>
        </w:rPr>
        <w:t>механизирани</w:t>
      </w:r>
      <w:proofErr w:type="spellEnd"/>
      <w:r w:rsidRPr="00FE2C36">
        <w:rPr>
          <w:sz w:val="28"/>
          <w:szCs w:val="28"/>
          <w:lang w:val="en-GB"/>
        </w:rPr>
        <w:t xml:space="preserve"> </w:t>
      </w:r>
      <w:proofErr w:type="spellStart"/>
      <w:r w:rsidRPr="00FE2C36">
        <w:rPr>
          <w:sz w:val="28"/>
          <w:szCs w:val="28"/>
          <w:lang w:val="en-GB"/>
        </w:rPr>
        <w:t>средства</w:t>
      </w:r>
      <w:proofErr w:type="spellEnd"/>
      <w:r w:rsidRPr="00FE2C36">
        <w:rPr>
          <w:sz w:val="28"/>
          <w:szCs w:val="28"/>
          <w:lang w:val="en-GB"/>
        </w:rPr>
        <w:t xml:space="preserve">, </w:t>
      </w:r>
      <w:proofErr w:type="spellStart"/>
      <w:r w:rsidRPr="00FE2C36">
        <w:rPr>
          <w:sz w:val="28"/>
          <w:szCs w:val="28"/>
          <w:lang w:val="en-GB"/>
        </w:rPr>
        <w:t>без</w:t>
      </w:r>
      <w:proofErr w:type="spellEnd"/>
      <w:r w:rsidRPr="00FE2C36">
        <w:rPr>
          <w:sz w:val="28"/>
          <w:szCs w:val="28"/>
          <w:lang w:val="en-GB"/>
        </w:rPr>
        <w:t xml:space="preserve"> </w:t>
      </w:r>
      <w:proofErr w:type="spellStart"/>
      <w:r w:rsidRPr="00FE2C36">
        <w:rPr>
          <w:sz w:val="28"/>
          <w:szCs w:val="28"/>
          <w:lang w:val="en-GB"/>
        </w:rPr>
        <w:t>необходимост</w:t>
      </w:r>
      <w:proofErr w:type="spellEnd"/>
      <w:r w:rsidRPr="00FE2C36">
        <w:rPr>
          <w:sz w:val="28"/>
          <w:szCs w:val="28"/>
          <w:lang w:val="en-GB"/>
        </w:rPr>
        <w:t xml:space="preserve"> </w:t>
      </w:r>
      <w:proofErr w:type="spellStart"/>
      <w:r w:rsidRPr="00FE2C36">
        <w:rPr>
          <w:sz w:val="28"/>
          <w:szCs w:val="28"/>
          <w:lang w:val="en-GB"/>
        </w:rPr>
        <w:t>от</w:t>
      </w:r>
      <w:proofErr w:type="spellEnd"/>
      <w:r w:rsidRPr="00FE2C36">
        <w:rPr>
          <w:sz w:val="28"/>
          <w:szCs w:val="28"/>
          <w:lang w:val="en-GB"/>
        </w:rPr>
        <w:t xml:space="preserve"> </w:t>
      </w:r>
      <w:proofErr w:type="spellStart"/>
      <w:r w:rsidRPr="00FE2C36">
        <w:rPr>
          <w:sz w:val="28"/>
          <w:szCs w:val="28"/>
          <w:lang w:val="en-GB"/>
        </w:rPr>
        <w:t>постоянна</w:t>
      </w:r>
      <w:proofErr w:type="spellEnd"/>
      <w:r w:rsidRPr="00FE2C36">
        <w:rPr>
          <w:sz w:val="28"/>
          <w:szCs w:val="28"/>
          <w:lang w:val="en-GB"/>
        </w:rPr>
        <w:t xml:space="preserve"> </w:t>
      </w:r>
      <w:proofErr w:type="spellStart"/>
      <w:r w:rsidRPr="00FE2C36">
        <w:rPr>
          <w:sz w:val="28"/>
          <w:szCs w:val="28"/>
          <w:lang w:val="en-GB"/>
        </w:rPr>
        <w:t>човешка</w:t>
      </w:r>
      <w:proofErr w:type="spellEnd"/>
      <w:r w:rsidRPr="00FE2C36">
        <w:rPr>
          <w:sz w:val="28"/>
          <w:szCs w:val="28"/>
          <w:lang w:val="en-GB"/>
        </w:rPr>
        <w:t xml:space="preserve"> </w:t>
      </w:r>
      <w:proofErr w:type="spellStart"/>
      <w:r w:rsidRPr="00FE2C36">
        <w:rPr>
          <w:sz w:val="28"/>
          <w:szCs w:val="28"/>
          <w:lang w:val="en-GB"/>
        </w:rPr>
        <w:t>намеса</w:t>
      </w:r>
      <w:proofErr w:type="spellEnd"/>
      <w:r w:rsidRPr="00FE2C36">
        <w:rPr>
          <w:sz w:val="28"/>
          <w:szCs w:val="28"/>
          <w:lang w:val="en-GB"/>
        </w:rPr>
        <w:t>.</w:t>
      </w:r>
    </w:p>
    <w:p w14:paraId="2B644B0B" w14:textId="77777777" w:rsidR="00FE2C36" w:rsidRPr="00FE2C36" w:rsidRDefault="00FE2C36" w:rsidP="00FE2C36">
      <w:pPr>
        <w:spacing w:line="360" w:lineRule="auto"/>
        <w:ind w:firstLine="708"/>
        <w:jc w:val="both"/>
        <w:rPr>
          <w:sz w:val="28"/>
          <w:szCs w:val="28"/>
          <w:lang w:val="en-GB"/>
        </w:rPr>
      </w:pPr>
      <w:proofErr w:type="spellStart"/>
      <w:r w:rsidRPr="00FE2C36">
        <w:rPr>
          <w:sz w:val="28"/>
          <w:szCs w:val="28"/>
          <w:lang w:val="en-GB"/>
        </w:rPr>
        <w:t>От</w:t>
      </w:r>
      <w:proofErr w:type="spellEnd"/>
      <w:r w:rsidRPr="00FE2C36">
        <w:rPr>
          <w:sz w:val="28"/>
          <w:szCs w:val="28"/>
          <w:lang w:val="en-GB"/>
        </w:rPr>
        <w:t xml:space="preserve"> </w:t>
      </w:r>
      <w:proofErr w:type="spellStart"/>
      <w:r w:rsidRPr="00FE2C36">
        <w:rPr>
          <w:sz w:val="28"/>
          <w:szCs w:val="28"/>
          <w:lang w:val="en-GB"/>
        </w:rPr>
        <w:t>гледна</w:t>
      </w:r>
      <w:proofErr w:type="spellEnd"/>
      <w:r w:rsidRPr="00FE2C36">
        <w:rPr>
          <w:sz w:val="28"/>
          <w:szCs w:val="28"/>
          <w:lang w:val="en-GB"/>
        </w:rPr>
        <w:t xml:space="preserve"> </w:t>
      </w:r>
      <w:proofErr w:type="spellStart"/>
      <w:r w:rsidRPr="00FE2C36">
        <w:rPr>
          <w:sz w:val="28"/>
          <w:szCs w:val="28"/>
          <w:lang w:val="en-GB"/>
        </w:rPr>
        <w:t>точка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физическите</w:t>
      </w:r>
      <w:proofErr w:type="spellEnd"/>
      <w:r w:rsidRPr="00FE2C36">
        <w:rPr>
          <w:sz w:val="28"/>
          <w:szCs w:val="28"/>
          <w:lang w:val="en-GB"/>
        </w:rPr>
        <w:t xml:space="preserve"> </w:t>
      </w:r>
      <w:proofErr w:type="spellStart"/>
      <w:r w:rsidRPr="00FE2C36">
        <w:rPr>
          <w:sz w:val="28"/>
          <w:szCs w:val="28"/>
          <w:lang w:val="en-GB"/>
        </w:rPr>
        <w:t>характеристики</w:t>
      </w:r>
      <w:proofErr w:type="spellEnd"/>
      <w:r w:rsidRPr="00FE2C36">
        <w:rPr>
          <w:sz w:val="28"/>
          <w:szCs w:val="28"/>
          <w:lang w:val="en-GB"/>
        </w:rPr>
        <w:t xml:space="preserve"> </w:t>
      </w:r>
      <w:proofErr w:type="spellStart"/>
      <w:r w:rsidRPr="00FE2C36">
        <w:rPr>
          <w:sz w:val="28"/>
          <w:szCs w:val="28"/>
          <w:lang w:val="en-GB"/>
        </w:rPr>
        <w:t>готовата</w:t>
      </w:r>
      <w:proofErr w:type="spellEnd"/>
      <w:r w:rsidRPr="00FE2C36">
        <w:rPr>
          <w:sz w:val="28"/>
          <w:szCs w:val="28"/>
          <w:lang w:val="en-GB"/>
        </w:rPr>
        <w:t xml:space="preserve"> </w:t>
      </w:r>
      <w:proofErr w:type="spellStart"/>
      <w:r w:rsidRPr="00FE2C36">
        <w:rPr>
          <w:sz w:val="28"/>
          <w:szCs w:val="28"/>
          <w:lang w:val="en-GB"/>
        </w:rPr>
        <w:t>продукция</w:t>
      </w:r>
      <w:proofErr w:type="spellEnd"/>
      <w:r w:rsidRPr="00FE2C36">
        <w:rPr>
          <w:sz w:val="28"/>
          <w:szCs w:val="28"/>
          <w:lang w:val="en-GB"/>
        </w:rPr>
        <w:t xml:space="preserve"> </w:t>
      </w:r>
      <w:proofErr w:type="spellStart"/>
      <w:r w:rsidRPr="00FE2C36">
        <w:rPr>
          <w:sz w:val="28"/>
          <w:szCs w:val="28"/>
          <w:lang w:val="en-GB"/>
        </w:rPr>
        <w:t>вероятно</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включва</w:t>
      </w:r>
      <w:proofErr w:type="spellEnd"/>
      <w:r w:rsidRPr="00FE2C36">
        <w:rPr>
          <w:sz w:val="28"/>
          <w:szCs w:val="28"/>
          <w:lang w:val="en-GB"/>
        </w:rPr>
        <w:t xml:space="preserve"> </w:t>
      </w:r>
      <w:proofErr w:type="spellStart"/>
      <w:r w:rsidRPr="00FE2C36">
        <w:rPr>
          <w:sz w:val="28"/>
          <w:szCs w:val="28"/>
          <w:lang w:val="en-GB"/>
        </w:rPr>
        <w:t>изделия</w:t>
      </w:r>
      <w:proofErr w:type="spellEnd"/>
      <w:r w:rsidRPr="00FE2C36">
        <w:rPr>
          <w:sz w:val="28"/>
          <w:szCs w:val="28"/>
          <w:lang w:val="en-GB"/>
        </w:rPr>
        <w:t xml:space="preserve"> с </w:t>
      </w:r>
      <w:proofErr w:type="spellStart"/>
      <w:r w:rsidRPr="00FE2C36">
        <w:rPr>
          <w:sz w:val="28"/>
          <w:szCs w:val="28"/>
          <w:lang w:val="en-GB"/>
        </w:rPr>
        <w:t>различен</w:t>
      </w:r>
      <w:proofErr w:type="spellEnd"/>
      <w:r w:rsidRPr="00FE2C36">
        <w:rPr>
          <w:sz w:val="28"/>
          <w:szCs w:val="28"/>
          <w:lang w:val="en-GB"/>
        </w:rPr>
        <w:t xml:space="preserve"> </w:t>
      </w:r>
      <w:proofErr w:type="spellStart"/>
      <w:r w:rsidRPr="00FE2C36">
        <w:rPr>
          <w:sz w:val="28"/>
          <w:szCs w:val="28"/>
          <w:lang w:val="en-GB"/>
        </w:rPr>
        <w:t>обем</w:t>
      </w:r>
      <w:proofErr w:type="spellEnd"/>
      <w:r w:rsidRPr="00FE2C36">
        <w:rPr>
          <w:sz w:val="28"/>
          <w:szCs w:val="28"/>
          <w:lang w:val="en-GB"/>
        </w:rPr>
        <w:t xml:space="preserve">, </w:t>
      </w:r>
      <w:proofErr w:type="spellStart"/>
      <w:r w:rsidRPr="00FE2C36">
        <w:rPr>
          <w:sz w:val="28"/>
          <w:szCs w:val="28"/>
          <w:lang w:val="en-GB"/>
        </w:rPr>
        <w:t>тегло</w:t>
      </w:r>
      <w:proofErr w:type="spellEnd"/>
      <w:r w:rsidRPr="00FE2C36">
        <w:rPr>
          <w:sz w:val="28"/>
          <w:szCs w:val="28"/>
          <w:lang w:val="en-GB"/>
        </w:rPr>
        <w:t xml:space="preserve"> и </w:t>
      </w:r>
      <w:proofErr w:type="spellStart"/>
      <w:r w:rsidRPr="00FE2C36">
        <w:rPr>
          <w:sz w:val="28"/>
          <w:szCs w:val="28"/>
          <w:lang w:val="en-GB"/>
        </w:rPr>
        <w:t>честота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движение</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w:t>
      </w:r>
      <w:proofErr w:type="spellStart"/>
      <w:r w:rsidRPr="00FE2C36">
        <w:rPr>
          <w:sz w:val="28"/>
          <w:szCs w:val="28"/>
          <w:lang w:val="en-GB"/>
        </w:rPr>
        <w:t>налага</w:t>
      </w:r>
      <w:proofErr w:type="spellEnd"/>
      <w:r w:rsidRPr="00FE2C36">
        <w:rPr>
          <w:sz w:val="28"/>
          <w:szCs w:val="28"/>
          <w:lang w:val="en-GB"/>
        </w:rPr>
        <w:t xml:space="preserve"> </w:t>
      </w:r>
      <w:proofErr w:type="spellStart"/>
      <w:r w:rsidRPr="00FE2C36">
        <w:rPr>
          <w:sz w:val="28"/>
          <w:szCs w:val="28"/>
          <w:lang w:val="en-GB"/>
        </w:rPr>
        <w:t>складовата</w:t>
      </w:r>
      <w:proofErr w:type="spellEnd"/>
      <w:r w:rsidRPr="00FE2C36">
        <w:rPr>
          <w:sz w:val="28"/>
          <w:szCs w:val="28"/>
          <w:lang w:val="en-GB"/>
        </w:rPr>
        <w:t xml:space="preserve"> </w:t>
      </w:r>
      <w:proofErr w:type="spellStart"/>
      <w:r w:rsidRPr="00FE2C36">
        <w:rPr>
          <w:sz w:val="28"/>
          <w:szCs w:val="28"/>
          <w:lang w:val="en-GB"/>
        </w:rPr>
        <w:t>система</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поддържа</w:t>
      </w:r>
      <w:proofErr w:type="spellEnd"/>
      <w:r w:rsidRPr="00FE2C36">
        <w:rPr>
          <w:sz w:val="28"/>
          <w:szCs w:val="28"/>
          <w:lang w:val="en-GB"/>
        </w:rPr>
        <w:t xml:space="preserve"> </w:t>
      </w:r>
      <w:proofErr w:type="spellStart"/>
      <w:r w:rsidRPr="00FE2C36">
        <w:rPr>
          <w:sz w:val="28"/>
          <w:szCs w:val="28"/>
          <w:lang w:val="en-GB"/>
        </w:rPr>
        <w:t>гъвкаво</w:t>
      </w:r>
      <w:proofErr w:type="spellEnd"/>
      <w:r w:rsidRPr="00FE2C36">
        <w:rPr>
          <w:sz w:val="28"/>
          <w:szCs w:val="28"/>
          <w:lang w:val="en-GB"/>
        </w:rPr>
        <w:t xml:space="preserve"> </w:t>
      </w:r>
      <w:proofErr w:type="spellStart"/>
      <w:r w:rsidRPr="00FE2C36">
        <w:rPr>
          <w:sz w:val="28"/>
          <w:szCs w:val="28"/>
          <w:lang w:val="en-GB"/>
        </w:rPr>
        <w:t>разпределение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палетните</w:t>
      </w:r>
      <w:proofErr w:type="spellEnd"/>
      <w:r w:rsidRPr="00FE2C36">
        <w:rPr>
          <w:sz w:val="28"/>
          <w:szCs w:val="28"/>
          <w:lang w:val="en-GB"/>
        </w:rPr>
        <w:t xml:space="preserve"> </w:t>
      </w:r>
      <w:proofErr w:type="spellStart"/>
      <w:r w:rsidRPr="00FE2C36">
        <w:rPr>
          <w:sz w:val="28"/>
          <w:szCs w:val="28"/>
          <w:lang w:val="en-GB"/>
        </w:rPr>
        <w:t>позиции</w:t>
      </w:r>
      <w:proofErr w:type="spellEnd"/>
      <w:r w:rsidRPr="00FE2C36">
        <w:rPr>
          <w:sz w:val="28"/>
          <w:szCs w:val="28"/>
          <w:lang w:val="en-GB"/>
        </w:rPr>
        <w:t xml:space="preserve"> </w:t>
      </w:r>
      <w:proofErr w:type="spellStart"/>
      <w:r w:rsidRPr="00FE2C36">
        <w:rPr>
          <w:sz w:val="28"/>
          <w:szCs w:val="28"/>
          <w:lang w:val="en-GB"/>
        </w:rPr>
        <w:t>според</w:t>
      </w:r>
      <w:proofErr w:type="spellEnd"/>
      <w:r w:rsidRPr="00FE2C36">
        <w:rPr>
          <w:sz w:val="28"/>
          <w:szCs w:val="28"/>
          <w:lang w:val="en-GB"/>
        </w:rPr>
        <w:t xml:space="preserve"> </w:t>
      </w:r>
      <w:proofErr w:type="spellStart"/>
      <w:r w:rsidRPr="00FE2C36">
        <w:rPr>
          <w:sz w:val="28"/>
          <w:szCs w:val="28"/>
          <w:lang w:val="en-GB"/>
        </w:rPr>
        <w:t>конкретните</w:t>
      </w:r>
      <w:proofErr w:type="spellEnd"/>
      <w:r w:rsidRPr="00FE2C36">
        <w:rPr>
          <w:sz w:val="28"/>
          <w:szCs w:val="28"/>
          <w:lang w:val="en-GB"/>
        </w:rPr>
        <w:t xml:space="preserve"> </w:t>
      </w:r>
      <w:proofErr w:type="spellStart"/>
      <w:r w:rsidRPr="00FE2C36">
        <w:rPr>
          <w:sz w:val="28"/>
          <w:szCs w:val="28"/>
          <w:lang w:val="en-GB"/>
        </w:rPr>
        <w:t>параметри</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отделните</w:t>
      </w:r>
      <w:proofErr w:type="spellEnd"/>
      <w:r w:rsidRPr="00FE2C36">
        <w:rPr>
          <w:sz w:val="28"/>
          <w:szCs w:val="28"/>
          <w:lang w:val="en-GB"/>
        </w:rPr>
        <w:t xml:space="preserve"> </w:t>
      </w:r>
      <w:proofErr w:type="spellStart"/>
      <w:r w:rsidRPr="00FE2C36">
        <w:rPr>
          <w:sz w:val="28"/>
          <w:szCs w:val="28"/>
          <w:lang w:val="en-GB"/>
        </w:rPr>
        <w:t>артикули</w:t>
      </w:r>
      <w:proofErr w:type="spellEnd"/>
      <w:r w:rsidRPr="00FE2C36">
        <w:rPr>
          <w:sz w:val="28"/>
          <w:szCs w:val="28"/>
          <w:lang w:val="en-GB"/>
        </w:rPr>
        <w:t xml:space="preserve">. </w:t>
      </w:r>
      <w:proofErr w:type="spellStart"/>
      <w:r w:rsidRPr="00FE2C36">
        <w:rPr>
          <w:sz w:val="28"/>
          <w:szCs w:val="28"/>
          <w:lang w:val="en-GB"/>
        </w:rPr>
        <w:t>По-тежките</w:t>
      </w:r>
      <w:proofErr w:type="spellEnd"/>
      <w:r w:rsidRPr="00FE2C36">
        <w:rPr>
          <w:sz w:val="28"/>
          <w:szCs w:val="28"/>
          <w:lang w:val="en-GB"/>
        </w:rPr>
        <w:t xml:space="preserve"> и </w:t>
      </w:r>
      <w:proofErr w:type="spellStart"/>
      <w:r w:rsidRPr="00FE2C36">
        <w:rPr>
          <w:sz w:val="28"/>
          <w:szCs w:val="28"/>
          <w:lang w:val="en-GB"/>
        </w:rPr>
        <w:t>по-обемни</w:t>
      </w:r>
      <w:proofErr w:type="spellEnd"/>
      <w:r w:rsidRPr="00FE2C36">
        <w:rPr>
          <w:sz w:val="28"/>
          <w:szCs w:val="28"/>
          <w:lang w:val="en-GB"/>
        </w:rPr>
        <w:t xml:space="preserve"> </w:t>
      </w:r>
      <w:proofErr w:type="spellStart"/>
      <w:r w:rsidRPr="00FE2C36">
        <w:rPr>
          <w:sz w:val="28"/>
          <w:szCs w:val="28"/>
          <w:lang w:val="en-GB"/>
        </w:rPr>
        <w:t>палетни</w:t>
      </w:r>
      <w:proofErr w:type="spellEnd"/>
      <w:r w:rsidRPr="00FE2C36">
        <w:rPr>
          <w:sz w:val="28"/>
          <w:szCs w:val="28"/>
          <w:lang w:val="en-GB"/>
        </w:rPr>
        <w:t xml:space="preserve"> </w:t>
      </w:r>
      <w:proofErr w:type="spellStart"/>
      <w:r w:rsidRPr="00FE2C36">
        <w:rPr>
          <w:sz w:val="28"/>
          <w:szCs w:val="28"/>
          <w:lang w:val="en-GB"/>
        </w:rPr>
        <w:t>единици</w:t>
      </w:r>
      <w:proofErr w:type="spellEnd"/>
      <w:r w:rsidRPr="00FE2C36">
        <w:rPr>
          <w:sz w:val="28"/>
          <w:szCs w:val="28"/>
          <w:lang w:val="en-GB"/>
        </w:rPr>
        <w:t xml:space="preserve"> </w:t>
      </w:r>
      <w:proofErr w:type="spellStart"/>
      <w:r w:rsidRPr="00FE2C36">
        <w:rPr>
          <w:sz w:val="28"/>
          <w:szCs w:val="28"/>
          <w:lang w:val="en-GB"/>
        </w:rPr>
        <w:t>следва</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бъдат</w:t>
      </w:r>
      <w:proofErr w:type="spellEnd"/>
      <w:r w:rsidRPr="00FE2C36">
        <w:rPr>
          <w:sz w:val="28"/>
          <w:szCs w:val="28"/>
          <w:lang w:val="en-GB"/>
        </w:rPr>
        <w:t xml:space="preserve"> </w:t>
      </w:r>
      <w:proofErr w:type="spellStart"/>
      <w:r w:rsidRPr="00FE2C36">
        <w:rPr>
          <w:sz w:val="28"/>
          <w:szCs w:val="28"/>
          <w:lang w:val="en-GB"/>
        </w:rPr>
        <w:t>разполагани</w:t>
      </w:r>
      <w:proofErr w:type="spellEnd"/>
      <w:r w:rsidRPr="00FE2C36">
        <w:rPr>
          <w:sz w:val="28"/>
          <w:szCs w:val="28"/>
          <w:lang w:val="en-GB"/>
        </w:rPr>
        <w:t xml:space="preserve"> в </w:t>
      </w:r>
      <w:proofErr w:type="spellStart"/>
      <w:r w:rsidRPr="00FE2C36">
        <w:rPr>
          <w:sz w:val="28"/>
          <w:szCs w:val="28"/>
          <w:lang w:val="en-GB"/>
        </w:rPr>
        <w:t>съответствие</w:t>
      </w:r>
      <w:proofErr w:type="spellEnd"/>
      <w:r w:rsidRPr="00FE2C36">
        <w:rPr>
          <w:sz w:val="28"/>
          <w:szCs w:val="28"/>
          <w:lang w:val="en-GB"/>
        </w:rPr>
        <w:t xml:space="preserve"> с </w:t>
      </w:r>
      <w:proofErr w:type="spellStart"/>
      <w:r w:rsidRPr="00FE2C36">
        <w:rPr>
          <w:sz w:val="28"/>
          <w:szCs w:val="28"/>
          <w:lang w:val="en-GB"/>
        </w:rPr>
        <w:t>техническите</w:t>
      </w:r>
      <w:proofErr w:type="spellEnd"/>
      <w:r w:rsidRPr="00FE2C36">
        <w:rPr>
          <w:sz w:val="28"/>
          <w:szCs w:val="28"/>
          <w:lang w:val="en-GB"/>
        </w:rPr>
        <w:t xml:space="preserve"> </w:t>
      </w:r>
      <w:proofErr w:type="spellStart"/>
      <w:r w:rsidRPr="00FE2C36">
        <w:rPr>
          <w:sz w:val="28"/>
          <w:szCs w:val="28"/>
          <w:lang w:val="en-GB"/>
        </w:rPr>
        <w:t>изисквания</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носимоспособност</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стелажите</w:t>
      </w:r>
      <w:proofErr w:type="spellEnd"/>
      <w:r w:rsidRPr="00FE2C36">
        <w:rPr>
          <w:sz w:val="28"/>
          <w:szCs w:val="28"/>
          <w:lang w:val="en-GB"/>
        </w:rPr>
        <w:t xml:space="preserve"> и </w:t>
      </w:r>
      <w:proofErr w:type="spellStart"/>
      <w:r w:rsidRPr="00FE2C36">
        <w:rPr>
          <w:sz w:val="28"/>
          <w:szCs w:val="28"/>
          <w:lang w:val="en-GB"/>
        </w:rPr>
        <w:t>подемно-транспортните</w:t>
      </w:r>
      <w:proofErr w:type="spellEnd"/>
      <w:r w:rsidRPr="00FE2C36">
        <w:rPr>
          <w:sz w:val="28"/>
          <w:szCs w:val="28"/>
          <w:lang w:val="en-GB"/>
        </w:rPr>
        <w:t xml:space="preserve"> </w:t>
      </w:r>
      <w:proofErr w:type="spellStart"/>
      <w:r w:rsidRPr="00FE2C36">
        <w:rPr>
          <w:sz w:val="28"/>
          <w:szCs w:val="28"/>
          <w:lang w:val="en-GB"/>
        </w:rPr>
        <w:t>механизми</w:t>
      </w:r>
      <w:proofErr w:type="spellEnd"/>
      <w:r w:rsidRPr="00FE2C36">
        <w:rPr>
          <w:sz w:val="28"/>
          <w:szCs w:val="28"/>
          <w:lang w:val="en-GB"/>
        </w:rPr>
        <w:t xml:space="preserve">, </w:t>
      </w:r>
      <w:proofErr w:type="spellStart"/>
      <w:r w:rsidRPr="00FE2C36">
        <w:rPr>
          <w:sz w:val="28"/>
          <w:szCs w:val="28"/>
          <w:lang w:val="en-GB"/>
        </w:rPr>
        <w:t>докато</w:t>
      </w:r>
      <w:proofErr w:type="spellEnd"/>
      <w:r w:rsidRPr="00FE2C36">
        <w:rPr>
          <w:sz w:val="28"/>
          <w:szCs w:val="28"/>
          <w:lang w:val="en-GB"/>
        </w:rPr>
        <w:t xml:space="preserve"> </w:t>
      </w:r>
      <w:proofErr w:type="spellStart"/>
      <w:r w:rsidRPr="00FE2C36">
        <w:rPr>
          <w:sz w:val="28"/>
          <w:szCs w:val="28"/>
          <w:lang w:val="en-GB"/>
        </w:rPr>
        <w:t>по-леките</w:t>
      </w:r>
      <w:proofErr w:type="spellEnd"/>
      <w:r w:rsidRPr="00FE2C36">
        <w:rPr>
          <w:sz w:val="28"/>
          <w:szCs w:val="28"/>
          <w:lang w:val="en-GB"/>
        </w:rPr>
        <w:t xml:space="preserve"> и </w:t>
      </w:r>
      <w:proofErr w:type="spellStart"/>
      <w:r w:rsidRPr="00FE2C36">
        <w:rPr>
          <w:sz w:val="28"/>
          <w:szCs w:val="28"/>
          <w:lang w:val="en-GB"/>
        </w:rPr>
        <w:t>по-бързооборотни</w:t>
      </w:r>
      <w:proofErr w:type="spellEnd"/>
      <w:r w:rsidRPr="00FE2C36">
        <w:rPr>
          <w:sz w:val="28"/>
          <w:szCs w:val="28"/>
          <w:lang w:val="en-GB"/>
        </w:rPr>
        <w:t xml:space="preserve"> </w:t>
      </w:r>
      <w:proofErr w:type="spellStart"/>
      <w:r w:rsidRPr="00FE2C36">
        <w:rPr>
          <w:sz w:val="28"/>
          <w:szCs w:val="28"/>
          <w:lang w:val="en-GB"/>
        </w:rPr>
        <w:lastRenderedPageBreak/>
        <w:t>продукти</w:t>
      </w:r>
      <w:proofErr w:type="spellEnd"/>
      <w:r w:rsidRPr="00FE2C36">
        <w:rPr>
          <w:sz w:val="28"/>
          <w:szCs w:val="28"/>
          <w:lang w:val="en-GB"/>
        </w:rPr>
        <w:t xml:space="preserve"> </w:t>
      </w:r>
      <w:proofErr w:type="spellStart"/>
      <w:r w:rsidRPr="00FE2C36">
        <w:rPr>
          <w:sz w:val="28"/>
          <w:szCs w:val="28"/>
          <w:lang w:val="en-GB"/>
        </w:rPr>
        <w:t>могат</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бъдат</w:t>
      </w:r>
      <w:proofErr w:type="spellEnd"/>
      <w:r w:rsidRPr="00FE2C36">
        <w:rPr>
          <w:sz w:val="28"/>
          <w:szCs w:val="28"/>
          <w:lang w:val="en-GB"/>
        </w:rPr>
        <w:t xml:space="preserve"> </w:t>
      </w:r>
      <w:proofErr w:type="spellStart"/>
      <w:r w:rsidRPr="00FE2C36">
        <w:rPr>
          <w:sz w:val="28"/>
          <w:szCs w:val="28"/>
          <w:lang w:val="en-GB"/>
        </w:rPr>
        <w:t>позиционирани</w:t>
      </w:r>
      <w:proofErr w:type="spellEnd"/>
      <w:r w:rsidRPr="00FE2C36">
        <w:rPr>
          <w:sz w:val="28"/>
          <w:szCs w:val="28"/>
          <w:lang w:val="en-GB"/>
        </w:rPr>
        <w:t xml:space="preserve"> </w:t>
      </w:r>
      <w:proofErr w:type="spellStart"/>
      <w:r w:rsidRPr="00FE2C36">
        <w:rPr>
          <w:sz w:val="28"/>
          <w:szCs w:val="28"/>
          <w:lang w:val="en-GB"/>
        </w:rPr>
        <w:t>така</w:t>
      </w:r>
      <w:proofErr w:type="spellEnd"/>
      <w:r w:rsidRPr="00FE2C36">
        <w:rPr>
          <w:sz w:val="28"/>
          <w:szCs w:val="28"/>
          <w:lang w:val="en-GB"/>
        </w:rPr>
        <w:t xml:space="preserve">, </w:t>
      </w:r>
      <w:proofErr w:type="spellStart"/>
      <w:r w:rsidRPr="00FE2C36">
        <w:rPr>
          <w:sz w:val="28"/>
          <w:szCs w:val="28"/>
          <w:lang w:val="en-GB"/>
        </w:rPr>
        <w:t>че</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се</w:t>
      </w:r>
      <w:proofErr w:type="spellEnd"/>
      <w:r w:rsidRPr="00FE2C36">
        <w:rPr>
          <w:sz w:val="28"/>
          <w:szCs w:val="28"/>
          <w:lang w:val="en-GB"/>
        </w:rPr>
        <w:t xml:space="preserve"> </w:t>
      </w:r>
      <w:proofErr w:type="spellStart"/>
      <w:r w:rsidRPr="00FE2C36">
        <w:rPr>
          <w:sz w:val="28"/>
          <w:szCs w:val="28"/>
          <w:lang w:val="en-GB"/>
        </w:rPr>
        <w:t>осигури</w:t>
      </w:r>
      <w:proofErr w:type="spellEnd"/>
      <w:r w:rsidRPr="00FE2C36">
        <w:rPr>
          <w:sz w:val="28"/>
          <w:szCs w:val="28"/>
          <w:lang w:val="en-GB"/>
        </w:rPr>
        <w:t xml:space="preserve"> </w:t>
      </w:r>
      <w:proofErr w:type="spellStart"/>
      <w:r w:rsidRPr="00FE2C36">
        <w:rPr>
          <w:sz w:val="28"/>
          <w:szCs w:val="28"/>
          <w:lang w:val="en-GB"/>
        </w:rPr>
        <w:t>по-бърз</w:t>
      </w:r>
      <w:proofErr w:type="spellEnd"/>
      <w:r w:rsidRPr="00FE2C36">
        <w:rPr>
          <w:sz w:val="28"/>
          <w:szCs w:val="28"/>
          <w:lang w:val="en-GB"/>
        </w:rPr>
        <w:t xml:space="preserve"> </w:t>
      </w:r>
      <w:proofErr w:type="spellStart"/>
      <w:r w:rsidRPr="00FE2C36">
        <w:rPr>
          <w:sz w:val="28"/>
          <w:szCs w:val="28"/>
          <w:lang w:val="en-GB"/>
        </w:rPr>
        <w:t>достъп</w:t>
      </w:r>
      <w:proofErr w:type="spellEnd"/>
      <w:r w:rsidRPr="00FE2C36">
        <w:rPr>
          <w:sz w:val="28"/>
          <w:szCs w:val="28"/>
          <w:lang w:val="en-GB"/>
        </w:rPr>
        <w:t xml:space="preserve"> </w:t>
      </w:r>
      <w:proofErr w:type="spellStart"/>
      <w:r w:rsidRPr="00FE2C36">
        <w:rPr>
          <w:sz w:val="28"/>
          <w:szCs w:val="28"/>
          <w:lang w:val="en-GB"/>
        </w:rPr>
        <w:t>до</w:t>
      </w:r>
      <w:proofErr w:type="spellEnd"/>
      <w:r w:rsidRPr="00FE2C36">
        <w:rPr>
          <w:sz w:val="28"/>
          <w:szCs w:val="28"/>
          <w:lang w:val="en-GB"/>
        </w:rPr>
        <w:t xml:space="preserve"> </w:t>
      </w:r>
      <w:proofErr w:type="spellStart"/>
      <w:r w:rsidRPr="00FE2C36">
        <w:rPr>
          <w:sz w:val="28"/>
          <w:szCs w:val="28"/>
          <w:lang w:val="en-GB"/>
        </w:rPr>
        <w:t>тях</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w:t>
      </w:r>
      <w:proofErr w:type="spellStart"/>
      <w:r w:rsidRPr="00FE2C36">
        <w:rPr>
          <w:sz w:val="28"/>
          <w:szCs w:val="28"/>
          <w:lang w:val="en-GB"/>
        </w:rPr>
        <w:t>предполага</w:t>
      </w:r>
      <w:proofErr w:type="spellEnd"/>
      <w:r w:rsidRPr="00FE2C36">
        <w:rPr>
          <w:sz w:val="28"/>
          <w:szCs w:val="28"/>
          <w:lang w:val="en-GB"/>
        </w:rPr>
        <w:t xml:space="preserve"> </w:t>
      </w:r>
      <w:proofErr w:type="spellStart"/>
      <w:r w:rsidRPr="00FE2C36">
        <w:rPr>
          <w:sz w:val="28"/>
          <w:szCs w:val="28"/>
          <w:lang w:val="en-GB"/>
        </w:rPr>
        <w:t>необходимост</w:t>
      </w:r>
      <w:proofErr w:type="spellEnd"/>
      <w:r w:rsidRPr="00FE2C36">
        <w:rPr>
          <w:sz w:val="28"/>
          <w:szCs w:val="28"/>
          <w:lang w:val="en-GB"/>
        </w:rPr>
        <w:t xml:space="preserve"> </w:t>
      </w:r>
      <w:proofErr w:type="spellStart"/>
      <w:r w:rsidRPr="00FE2C36">
        <w:rPr>
          <w:sz w:val="28"/>
          <w:szCs w:val="28"/>
          <w:lang w:val="en-GB"/>
        </w:rPr>
        <w:t>от</w:t>
      </w:r>
      <w:proofErr w:type="spellEnd"/>
      <w:r w:rsidRPr="00FE2C36">
        <w:rPr>
          <w:sz w:val="28"/>
          <w:szCs w:val="28"/>
          <w:lang w:val="en-GB"/>
        </w:rPr>
        <w:t xml:space="preserve"> </w:t>
      </w:r>
      <w:proofErr w:type="spellStart"/>
      <w:r w:rsidRPr="00FE2C36">
        <w:rPr>
          <w:sz w:val="28"/>
          <w:szCs w:val="28"/>
          <w:lang w:val="en-GB"/>
        </w:rPr>
        <w:t>прецизна</w:t>
      </w:r>
      <w:proofErr w:type="spellEnd"/>
      <w:r w:rsidRPr="00FE2C36">
        <w:rPr>
          <w:sz w:val="28"/>
          <w:szCs w:val="28"/>
          <w:lang w:val="en-GB"/>
        </w:rPr>
        <w:t xml:space="preserve"> </w:t>
      </w:r>
      <w:proofErr w:type="spellStart"/>
      <w:r w:rsidRPr="00FE2C36">
        <w:rPr>
          <w:sz w:val="28"/>
          <w:szCs w:val="28"/>
          <w:lang w:val="en-GB"/>
        </w:rPr>
        <w:t>адресна</w:t>
      </w:r>
      <w:proofErr w:type="spellEnd"/>
      <w:r w:rsidRPr="00FE2C36">
        <w:rPr>
          <w:sz w:val="28"/>
          <w:szCs w:val="28"/>
          <w:lang w:val="en-GB"/>
        </w:rPr>
        <w:t xml:space="preserve"> </w:t>
      </w:r>
      <w:proofErr w:type="spellStart"/>
      <w:r w:rsidRPr="00FE2C36">
        <w:rPr>
          <w:sz w:val="28"/>
          <w:szCs w:val="28"/>
          <w:lang w:val="en-GB"/>
        </w:rPr>
        <w:t>система</w:t>
      </w:r>
      <w:proofErr w:type="spellEnd"/>
      <w:r w:rsidRPr="00FE2C36">
        <w:rPr>
          <w:sz w:val="28"/>
          <w:szCs w:val="28"/>
          <w:lang w:val="en-GB"/>
        </w:rPr>
        <w:t xml:space="preserve"> и </w:t>
      </w:r>
      <w:proofErr w:type="spellStart"/>
      <w:r w:rsidRPr="00FE2C36">
        <w:rPr>
          <w:sz w:val="28"/>
          <w:szCs w:val="28"/>
          <w:lang w:val="en-GB"/>
        </w:rPr>
        <w:t>софтуерно</w:t>
      </w:r>
      <w:proofErr w:type="spellEnd"/>
      <w:r w:rsidRPr="00FE2C36">
        <w:rPr>
          <w:sz w:val="28"/>
          <w:szCs w:val="28"/>
          <w:lang w:val="en-GB"/>
        </w:rPr>
        <w:t xml:space="preserve"> </w:t>
      </w:r>
      <w:proofErr w:type="spellStart"/>
      <w:r w:rsidRPr="00FE2C36">
        <w:rPr>
          <w:sz w:val="28"/>
          <w:szCs w:val="28"/>
          <w:lang w:val="en-GB"/>
        </w:rPr>
        <w:t>управление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локациите</w:t>
      </w:r>
      <w:proofErr w:type="spellEnd"/>
      <w:r w:rsidRPr="00FE2C36">
        <w:rPr>
          <w:sz w:val="28"/>
          <w:szCs w:val="28"/>
          <w:lang w:val="en-GB"/>
        </w:rPr>
        <w:t xml:space="preserve">, </w:t>
      </w:r>
      <w:proofErr w:type="spellStart"/>
      <w:r w:rsidRPr="00FE2C36">
        <w:rPr>
          <w:sz w:val="28"/>
          <w:szCs w:val="28"/>
          <w:lang w:val="en-GB"/>
        </w:rPr>
        <w:t>което</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отчита</w:t>
      </w:r>
      <w:proofErr w:type="spellEnd"/>
      <w:r w:rsidRPr="00FE2C36">
        <w:rPr>
          <w:sz w:val="28"/>
          <w:szCs w:val="28"/>
          <w:lang w:val="en-GB"/>
        </w:rPr>
        <w:t xml:space="preserve"> </w:t>
      </w:r>
      <w:proofErr w:type="spellStart"/>
      <w:r w:rsidRPr="00FE2C36">
        <w:rPr>
          <w:sz w:val="28"/>
          <w:szCs w:val="28"/>
          <w:lang w:val="en-GB"/>
        </w:rPr>
        <w:t>както</w:t>
      </w:r>
      <w:proofErr w:type="spellEnd"/>
      <w:r w:rsidRPr="00FE2C36">
        <w:rPr>
          <w:sz w:val="28"/>
          <w:szCs w:val="28"/>
          <w:lang w:val="en-GB"/>
        </w:rPr>
        <w:t xml:space="preserve"> </w:t>
      </w:r>
      <w:proofErr w:type="spellStart"/>
      <w:r w:rsidRPr="00FE2C36">
        <w:rPr>
          <w:sz w:val="28"/>
          <w:szCs w:val="28"/>
          <w:lang w:val="en-GB"/>
        </w:rPr>
        <w:t>характеристиките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стоките</w:t>
      </w:r>
      <w:proofErr w:type="spellEnd"/>
      <w:r w:rsidRPr="00FE2C36">
        <w:rPr>
          <w:sz w:val="28"/>
          <w:szCs w:val="28"/>
          <w:lang w:val="en-GB"/>
        </w:rPr>
        <w:t xml:space="preserve">, </w:t>
      </w:r>
      <w:proofErr w:type="spellStart"/>
      <w:r w:rsidRPr="00FE2C36">
        <w:rPr>
          <w:sz w:val="28"/>
          <w:szCs w:val="28"/>
          <w:lang w:val="en-GB"/>
        </w:rPr>
        <w:t>така</w:t>
      </w:r>
      <w:proofErr w:type="spellEnd"/>
      <w:r w:rsidRPr="00FE2C36">
        <w:rPr>
          <w:sz w:val="28"/>
          <w:szCs w:val="28"/>
          <w:lang w:val="en-GB"/>
        </w:rPr>
        <w:t xml:space="preserve"> и </w:t>
      </w:r>
      <w:proofErr w:type="spellStart"/>
      <w:r w:rsidRPr="00FE2C36">
        <w:rPr>
          <w:sz w:val="28"/>
          <w:szCs w:val="28"/>
          <w:lang w:val="en-GB"/>
        </w:rPr>
        <w:t>интензивността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тяхното</w:t>
      </w:r>
      <w:proofErr w:type="spellEnd"/>
      <w:r w:rsidRPr="00FE2C36">
        <w:rPr>
          <w:sz w:val="28"/>
          <w:szCs w:val="28"/>
          <w:lang w:val="en-GB"/>
        </w:rPr>
        <w:t xml:space="preserve"> </w:t>
      </w:r>
      <w:proofErr w:type="spellStart"/>
      <w:r w:rsidRPr="00FE2C36">
        <w:rPr>
          <w:sz w:val="28"/>
          <w:szCs w:val="28"/>
          <w:lang w:val="en-GB"/>
        </w:rPr>
        <w:t>движение</w:t>
      </w:r>
      <w:proofErr w:type="spellEnd"/>
      <w:r w:rsidRPr="00FE2C36">
        <w:rPr>
          <w:sz w:val="28"/>
          <w:szCs w:val="28"/>
          <w:lang w:val="en-GB"/>
        </w:rPr>
        <w:t>.</w:t>
      </w:r>
    </w:p>
    <w:p w14:paraId="419FBF5C" w14:textId="77777777" w:rsidR="00FE2C36" w:rsidRPr="00FE2C36" w:rsidRDefault="00FE2C36" w:rsidP="00FE2C36">
      <w:pPr>
        <w:spacing w:line="360" w:lineRule="auto"/>
        <w:ind w:firstLine="708"/>
        <w:jc w:val="both"/>
        <w:rPr>
          <w:sz w:val="28"/>
          <w:szCs w:val="28"/>
          <w:lang w:val="en-GB"/>
        </w:rPr>
      </w:pPr>
      <w:proofErr w:type="spellStart"/>
      <w:r w:rsidRPr="00FE2C36">
        <w:rPr>
          <w:sz w:val="28"/>
          <w:szCs w:val="28"/>
          <w:lang w:val="en-GB"/>
        </w:rPr>
        <w:t>Важна</w:t>
      </w:r>
      <w:proofErr w:type="spellEnd"/>
      <w:r w:rsidRPr="00FE2C36">
        <w:rPr>
          <w:sz w:val="28"/>
          <w:szCs w:val="28"/>
          <w:lang w:val="en-GB"/>
        </w:rPr>
        <w:t xml:space="preserve"> </w:t>
      </w:r>
      <w:proofErr w:type="spellStart"/>
      <w:r w:rsidRPr="00FE2C36">
        <w:rPr>
          <w:sz w:val="28"/>
          <w:szCs w:val="28"/>
          <w:lang w:val="en-GB"/>
        </w:rPr>
        <w:t>особеност</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предвидените</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w:t>
      </w:r>
      <w:proofErr w:type="spellStart"/>
      <w:r w:rsidRPr="00FE2C36">
        <w:rPr>
          <w:sz w:val="28"/>
          <w:szCs w:val="28"/>
          <w:lang w:val="en-GB"/>
        </w:rPr>
        <w:t>стоки</w:t>
      </w:r>
      <w:proofErr w:type="spellEnd"/>
      <w:r w:rsidRPr="00FE2C36">
        <w:rPr>
          <w:sz w:val="28"/>
          <w:szCs w:val="28"/>
          <w:lang w:val="en-GB"/>
        </w:rPr>
        <w:t xml:space="preserve"> е </w:t>
      </w:r>
      <w:proofErr w:type="spellStart"/>
      <w:r w:rsidRPr="00FE2C36">
        <w:rPr>
          <w:sz w:val="28"/>
          <w:szCs w:val="28"/>
          <w:lang w:val="en-GB"/>
        </w:rPr>
        <w:t>тяхната</w:t>
      </w:r>
      <w:proofErr w:type="spellEnd"/>
      <w:r w:rsidRPr="00FE2C36">
        <w:rPr>
          <w:sz w:val="28"/>
          <w:szCs w:val="28"/>
          <w:lang w:val="en-GB"/>
        </w:rPr>
        <w:t xml:space="preserve"> </w:t>
      </w:r>
      <w:proofErr w:type="spellStart"/>
      <w:r w:rsidRPr="00FE2C36">
        <w:rPr>
          <w:sz w:val="28"/>
          <w:szCs w:val="28"/>
          <w:lang w:val="en-GB"/>
        </w:rPr>
        <w:t>връзка</w:t>
      </w:r>
      <w:proofErr w:type="spellEnd"/>
      <w:r w:rsidRPr="00FE2C36">
        <w:rPr>
          <w:sz w:val="28"/>
          <w:szCs w:val="28"/>
          <w:lang w:val="en-GB"/>
        </w:rPr>
        <w:t xml:space="preserve"> с </w:t>
      </w:r>
      <w:proofErr w:type="spellStart"/>
      <w:r w:rsidRPr="00FE2C36">
        <w:rPr>
          <w:sz w:val="28"/>
          <w:szCs w:val="28"/>
          <w:lang w:val="en-GB"/>
        </w:rPr>
        <w:t>производствения</w:t>
      </w:r>
      <w:proofErr w:type="spellEnd"/>
      <w:r w:rsidRPr="00FE2C36">
        <w:rPr>
          <w:sz w:val="28"/>
          <w:szCs w:val="28"/>
          <w:lang w:val="en-GB"/>
        </w:rPr>
        <w:t xml:space="preserve"> </w:t>
      </w:r>
      <w:proofErr w:type="spellStart"/>
      <w:r w:rsidRPr="00FE2C36">
        <w:rPr>
          <w:sz w:val="28"/>
          <w:szCs w:val="28"/>
          <w:lang w:val="en-GB"/>
        </w:rPr>
        <w:t>ритъм</w:t>
      </w:r>
      <w:proofErr w:type="spellEnd"/>
      <w:r w:rsidRPr="00FE2C36">
        <w:rPr>
          <w:sz w:val="28"/>
          <w:szCs w:val="28"/>
          <w:lang w:val="en-GB"/>
        </w:rPr>
        <w:t xml:space="preserve"> и </w:t>
      </w:r>
      <w:proofErr w:type="spellStart"/>
      <w:r w:rsidRPr="00FE2C36">
        <w:rPr>
          <w:sz w:val="28"/>
          <w:szCs w:val="28"/>
          <w:lang w:val="en-GB"/>
        </w:rPr>
        <w:t>експедиционните</w:t>
      </w:r>
      <w:proofErr w:type="spellEnd"/>
      <w:r w:rsidRPr="00FE2C36">
        <w:rPr>
          <w:sz w:val="28"/>
          <w:szCs w:val="28"/>
          <w:lang w:val="en-GB"/>
        </w:rPr>
        <w:t xml:space="preserve"> </w:t>
      </w:r>
      <w:proofErr w:type="spellStart"/>
      <w:r w:rsidRPr="00FE2C36">
        <w:rPr>
          <w:sz w:val="28"/>
          <w:szCs w:val="28"/>
          <w:lang w:val="en-GB"/>
        </w:rPr>
        <w:t>графици</w:t>
      </w:r>
      <w:proofErr w:type="spellEnd"/>
      <w:r w:rsidRPr="00FE2C36">
        <w:rPr>
          <w:sz w:val="28"/>
          <w:szCs w:val="28"/>
          <w:lang w:val="en-GB"/>
        </w:rPr>
        <w:t xml:space="preserve">. </w:t>
      </w:r>
      <w:proofErr w:type="spellStart"/>
      <w:r w:rsidRPr="00FE2C36">
        <w:rPr>
          <w:sz w:val="28"/>
          <w:szCs w:val="28"/>
          <w:lang w:val="en-GB"/>
        </w:rPr>
        <w:t>Готовата</w:t>
      </w:r>
      <w:proofErr w:type="spellEnd"/>
      <w:r w:rsidRPr="00FE2C36">
        <w:rPr>
          <w:sz w:val="28"/>
          <w:szCs w:val="28"/>
          <w:lang w:val="en-GB"/>
        </w:rPr>
        <w:t xml:space="preserve"> </w:t>
      </w:r>
      <w:proofErr w:type="spellStart"/>
      <w:r w:rsidRPr="00FE2C36">
        <w:rPr>
          <w:sz w:val="28"/>
          <w:szCs w:val="28"/>
          <w:lang w:val="en-GB"/>
        </w:rPr>
        <w:t>продукция</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постъпва</w:t>
      </w:r>
      <w:proofErr w:type="spellEnd"/>
      <w:r w:rsidRPr="00FE2C36">
        <w:rPr>
          <w:sz w:val="28"/>
          <w:szCs w:val="28"/>
          <w:lang w:val="en-GB"/>
        </w:rPr>
        <w:t xml:space="preserve"> в </w:t>
      </w:r>
      <w:proofErr w:type="spellStart"/>
      <w:r w:rsidRPr="00FE2C36">
        <w:rPr>
          <w:sz w:val="28"/>
          <w:szCs w:val="28"/>
          <w:lang w:val="en-GB"/>
        </w:rPr>
        <w:t>склада</w:t>
      </w:r>
      <w:proofErr w:type="spellEnd"/>
      <w:r w:rsidRPr="00FE2C36">
        <w:rPr>
          <w:sz w:val="28"/>
          <w:szCs w:val="28"/>
          <w:lang w:val="en-GB"/>
        </w:rPr>
        <w:t xml:space="preserve"> </w:t>
      </w:r>
      <w:proofErr w:type="spellStart"/>
      <w:r w:rsidRPr="00FE2C36">
        <w:rPr>
          <w:sz w:val="28"/>
          <w:szCs w:val="28"/>
          <w:lang w:val="en-GB"/>
        </w:rPr>
        <w:t>след</w:t>
      </w:r>
      <w:proofErr w:type="spellEnd"/>
      <w:r w:rsidRPr="00FE2C36">
        <w:rPr>
          <w:sz w:val="28"/>
          <w:szCs w:val="28"/>
          <w:lang w:val="en-GB"/>
        </w:rPr>
        <w:t xml:space="preserve"> </w:t>
      </w:r>
      <w:proofErr w:type="spellStart"/>
      <w:r w:rsidRPr="00FE2C36">
        <w:rPr>
          <w:sz w:val="28"/>
          <w:szCs w:val="28"/>
          <w:lang w:val="en-GB"/>
        </w:rPr>
        <w:t>приключване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производствения</w:t>
      </w:r>
      <w:proofErr w:type="spellEnd"/>
      <w:r w:rsidRPr="00FE2C36">
        <w:rPr>
          <w:sz w:val="28"/>
          <w:szCs w:val="28"/>
          <w:lang w:val="en-GB"/>
        </w:rPr>
        <w:t xml:space="preserve"> </w:t>
      </w:r>
      <w:proofErr w:type="spellStart"/>
      <w:r w:rsidRPr="00FE2C36">
        <w:rPr>
          <w:sz w:val="28"/>
          <w:szCs w:val="28"/>
          <w:lang w:val="en-GB"/>
        </w:rPr>
        <w:t>процес</w:t>
      </w:r>
      <w:proofErr w:type="spellEnd"/>
      <w:r w:rsidRPr="00FE2C36">
        <w:rPr>
          <w:sz w:val="28"/>
          <w:szCs w:val="28"/>
          <w:lang w:val="en-GB"/>
        </w:rPr>
        <w:t xml:space="preserve">,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бъде</w:t>
      </w:r>
      <w:proofErr w:type="spellEnd"/>
      <w:r w:rsidRPr="00FE2C36">
        <w:rPr>
          <w:sz w:val="28"/>
          <w:szCs w:val="28"/>
          <w:lang w:val="en-GB"/>
        </w:rPr>
        <w:t xml:space="preserve"> </w:t>
      </w:r>
      <w:proofErr w:type="spellStart"/>
      <w:r w:rsidRPr="00FE2C36">
        <w:rPr>
          <w:sz w:val="28"/>
          <w:szCs w:val="28"/>
          <w:lang w:val="en-GB"/>
        </w:rPr>
        <w:t>насочвана</w:t>
      </w:r>
      <w:proofErr w:type="spellEnd"/>
      <w:r w:rsidRPr="00FE2C36">
        <w:rPr>
          <w:sz w:val="28"/>
          <w:szCs w:val="28"/>
          <w:lang w:val="en-GB"/>
        </w:rPr>
        <w:t xml:space="preserve"> </w:t>
      </w:r>
      <w:proofErr w:type="spellStart"/>
      <w:r w:rsidRPr="00FE2C36">
        <w:rPr>
          <w:sz w:val="28"/>
          <w:szCs w:val="28"/>
          <w:lang w:val="en-GB"/>
        </w:rPr>
        <w:t>към</w:t>
      </w:r>
      <w:proofErr w:type="spellEnd"/>
      <w:r w:rsidRPr="00FE2C36">
        <w:rPr>
          <w:sz w:val="28"/>
          <w:szCs w:val="28"/>
          <w:lang w:val="en-GB"/>
        </w:rPr>
        <w:t xml:space="preserve"> </w:t>
      </w:r>
      <w:proofErr w:type="spellStart"/>
      <w:r w:rsidRPr="00FE2C36">
        <w:rPr>
          <w:sz w:val="28"/>
          <w:szCs w:val="28"/>
          <w:lang w:val="en-GB"/>
        </w:rPr>
        <w:t>конкретни</w:t>
      </w:r>
      <w:proofErr w:type="spellEnd"/>
      <w:r w:rsidRPr="00FE2C36">
        <w:rPr>
          <w:sz w:val="28"/>
          <w:szCs w:val="28"/>
          <w:lang w:val="en-GB"/>
        </w:rPr>
        <w:t xml:space="preserve"> </w:t>
      </w:r>
      <w:proofErr w:type="spellStart"/>
      <w:r w:rsidRPr="00FE2C36">
        <w:rPr>
          <w:sz w:val="28"/>
          <w:szCs w:val="28"/>
          <w:lang w:val="en-GB"/>
        </w:rPr>
        <w:t>палетни</w:t>
      </w:r>
      <w:proofErr w:type="spellEnd"/>
      <w:r w:rsidRPr="00FE2C36">
        <w:rPr>
          <w:sz w:val="28"/>
          <w:szCs w:val="28"/>
          <w:lang w:val="en-GB"/>
        </w:rPr>
        <w:t xml:space="preserve"> </w:t>
      </w:r>
      <w:proofErr w:type="spellStart"/>
      <w:r w:rsidRPr="00FE2C36">
        <w:rPr>
          <w:sz w:val="28"/>
          <w:szCs w:val="28"/>
          <w:lang w:val="en-GB"/>
        </w:rPr>
        <w:t>локации</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директно</w:t>
      </w:r>
      <w:proofErr w:type="spellEnd"/>
      <w:r w:rsidRPr="00FE2C36">
        <w:rPr>
          <w:sz w:val="28"/>
          <w:szCs w:val="28"/>
          <w:lang w:val="en-GB"/>
        </w:rPr>
        <w:t xml:space="preserve"> </w:t>
      </w:r>
      <w:proofErr w:type="spellStart"/>
      <w:r w:rsidRPr="00FE2C36">
        <w:rPr>
          <w:sz w:val="28"/>
          <w:szCs w:val="28"/>
          <w:lang w:val="en-GB"/>
        </w:rPr>
        <w:t>към</w:t>
      </w:r>
      <w:proofErr w:type="spellEnd"/>
      <w:r w:rsidRPr="00FE2C36">
        <w:rPr>
          <w:sz w:val="28"/>
          <w:szCs w:val="28"/>
          <w:lang w:val="en-GB"/>
        </w:rPr>
        <w:t xml:space="preserve"> </w:t>
      </w:r>
      <w:proofErr w:type="spellStart"/>
      <w:r w:rsidRPr="00FE2C36">
        <w:rPr>
          <w:sz w:val="28"/>
          <w:szCs w:val="28"/>
          <w:lang w:val="en-GB"/>
        </w:rPr>
        <w:t>зони</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експедиция</w:t>
      </w:r>
      <w:proofErr w:type="spellEnd"/>
      <w:r w:rsidRPr="00FE2C36">
        <w:rPr>
          <w:sz w:val="28"/>
          <w:szCs w:val="28"/>
          <w:lang w:val="en-GB"/>
        </w:rPr>
        <w:t xml:space="preserve"> в </w:t>
      </w:r>
      <w:proofErr w:type="spellStart"/>
      <w:r w:rsidRPr="00FE2C36">
        <w:rPr>
          <w:sz w:val="28"/>
          <w:szCs w:val="28"/>
          <w:lang w:val="en-GB"/>
        </w:rPr>
        <w:t>зависимост</w:t>
      </w:r>
      <w:proofErr w:type="spellEnd"/>
      <w:r w:rsidRPr="00FE2C36">
        <w:rPr>
          <w:sz w:val="28"/>
          <w:szCs w:val="28"/>
          <w:lang w:val="en-GB"/>
        </w:rPr>
        <w:t xml:space="preserve"> </w:t>
      </w:r>
      <w:proofErr w:type="spellStart"/>
      <w:r w:rsidRPr="00FE2C36">
        <w:rPr>
          <w:sz w:val="28"/>
          <w:szCs w:val="28"/>
          <w:lang w:val="en-GB"/>
        </w:rPr>
        <w:t>от</w:t>
      </w:r>
      <w:proofErr w:type="spellEnd"/>
      <w:r w:rsidRPr="00FE2C36">
        <w:rPr>
          <w:sz w:val="28"/>
          <w:szCs w:val="28"/>
          <w:lang w:val="en-GB"/>
        </w:rPr>
        <w:t xml:space="preserve"> </w:t>
      </w:r>
      <w:proofErr w:type="spellStart"/>
      <w:r w:rsidRPr="00FE2C36">
        <w:rPr>
          <w:sz w:val="28"/>
          <w:szCs w:val="28"/>
          <w:lang w:val="en-GB"/>
        </w:rPr>
        <w:t>търсенето</w:t>
      </w:r>
      <w:proofErr w:type="spellEnd"/>
      <w:r w:rsidRPr="00FE2C36">
        <w:rPr>
          <w:sz w:val="28"/>
          <w:szCs w:val="28"/>
          <w:lang w:val="en-GB"/>
        </w:rPr>
        <w:t xml:space="preserve">, </w:t>
      </w:r>
      <w:proofErr w:type="spellStart"/>
      <w:r w:rsidRPr="00FE2C36">
        <w:rPr>
          <w:sz w:val="28"/>
          <w:szCs w:val="28"/>
          <w:lang w:val="en-GB"/>
        </w:rPr>
        <w:t>наличните</w:t>
      </w:r>
      <w:proofErr w:type="spellEnd"/>
      <w:r w:rsidRPr="00FE2C36">
        <w:rPr>
          <w:sz w:val="28"/>
          <w:szCs w:val="28"/>
          <w:lang w:val="en-GB"/>
        </w:rPr>
        <w:t xml:space="preserve"> </w:t>
      </w:r>
      <w:proofErr w:type="spellStart"/>
      <w:r w:rsidRPr="00FE2C36">
        <w:rPr>
          <w:sz w:val="28"/>
          <w:szCs w:val="28"/>
          <w:lang w:val="en-GB"/>
        </w:rPr>
        <w:t>поръчки</w:t>
      </w:r>
      <w:proofErr w:type="spellEnd"/>
      <w:r w:rsidRPr="00FE2C36">
        <w:rPr>
          <w:sz w:val="28"/>
          <w:szCs w:val="28"/>
          <w:lang w:val="en-GB"/>
        </w:rPr>
        <w:t xml:space="preserve"> и </w:t>
      </w:r>
      <w:proofErr w:type="spellStart"/>
      <w:r w:rsidRPr="00FE2C36">
        <w:rPr>
          <w:sz w:val="28"/>
          <w:szCs w:val="28"/>
          <w:lang w:val="en-GB"/>
        </w:rPr>
        <w:t>планираните</w:t>
      </w:r>
      <w:proofErr w:type="spellEnd"/>
      <w:r w:rsidRPr="00FE2C36">
        <w:rPr>
          <w:sz w:val="28"/>
          <w:szCs w:val="28"/>
          <w:lang w:val="en-GB"/>
        </w:rPr>
        <w:t xml:space="preserve"> </w:t>
      </w:r>
      <w:proofErr w:type="spellStart"/>
      <w:r w:rsidRPr="00FE2C36">
        <w:rPr>
          <w:sz w:val="28"/>
          <w:szCs w:val="28"/>
          <w:lang w:val="en-GB"/>
        </w:rPr>
        <w:t>доставки</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w:t>
      </w:r>
      <w:proofErr w:type="spellStart"/>
      <w:r w:rsidRPr="00FE2C36">
        <w:rPr>
          <w:sz w:val="28"/>
          <w:szCs w:val="28"/>
          <w:lang w:val="en-GB"/>
        </w:rPr>
        <w:t>означава</w:t>
      </w:r>
      <w:proofErr w:type="spellEnd"/>
      <w:r w:rsidRPr="00FE2C36">
        <w:rPr>
          <w:sz w:val="28"/>
          <w:szCs w:val="28"/>
          <w:lang w:val="en-GB"/>
        </w:rPr>
        <w:t xml:space="preserve">, </w:t>
      </w:r>
      <w:proofErr w:type="spellStart"/>
      <w:r w:rsidRPr="00FE2C36">
        <w:rPr>
          <w:sz w:val="28"/>
          <w:szCs w:val="28"/>
          <w:lang w:val="en-GB"/>
        </w:rPr>
        <w:t>че</w:t>
      </w:r>
      <w:proofErr w:type="spellEnd"/>
      <w:r w:rsidRPr="00FE2C36">
        <w:rPr>
          <w:sz w:val="28"/>
          <w:szCs w:val="28"/>
          <w:lang w:val="en-GB"/>
        </w:rPr>
        <w:t xml:space="preserve"> </w:t>
      </w:r>
      <w:proofErr w:type="spellStart"/>
      <w:r w:rsidRPr="00FE2C36">
        <w:rPr>
          <w:sz w:val="28"/>
          <w:szCs w:val="28"/>
          <w:lang w:val="en-GB"/>
        </w:rPr>
        <w:t>складът</w:t>
      </w:r>
      <w:proofErr w:type="spellEnd"/>
      <w:r w:rsidRPr="00FE2C36">
        <w:rPr>
          <w:sz w:val="28"/>
          <w:szCs w:val="28"/>
          <w:lang w:val="en-GB"/>
        </w:rPr>
        <w:t xml:space="preserve"> </w:t>
      </w:r>
      <w:proofErr w:type="spellStart"/>
      <w:r w:rsidRPr="00FE2C36">
        <w:rPr>
          <w:sz w:val="28"/>
          <w:szCs w:val="28"/>
          <w:lang w:val="en-GB"/>
        </w:rPr>
        <w:t>трябва</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функционира</w:t>
      </w:r>
      <w:proofErr w:type="spellEnd"/>
      <w:r w:rsidRPr="00FE2C36">
        <w:rPr>
          <w:sz w:val="28"/>
          <w:szCs w:val="28"/>
          <w:lang w:val="en-GB"/>
        </w:rPr>
        <w:t xml:space="preserve"> </w:t>
      </w:r>
      <w:proofErr w:type="spellStart"/>
      <w:r w:rsidRPr="00FE2C36">
        <w:rPr>
          <w:sz w:val="28"/>
          <w:szCs w:val="28"/>
          <w:lang w:val="en-GB"/>
        </w:rPr>
        <w:t>не</w:t>
      </w:r>
      <w:proofErr w:type="spellEnd"/>
      <w:r w:rsidRPr="00FE2C36">
        <w:rPr>
          <w:sz w:val="28"/>
          <w:szCs w:val="28"/>
          <w:lang w:val="en-GB"/>
        </w:rPr>
        <w:t xml:space="preserve"> </w:t>
      </w:r>
      <w:proofErr w:type="spellStart"/>
      <w:r w:rsidRPr="00FE2C36">
        <w:rPr>
          <w:sz w:val="28"/>
          <w:szCs w:val="28"/>
          <w:lang w:val="en-GB"/>
        </w:rPr>
        <w:t>само</w:t>
      </w:r>
      <w:proofErr w:type="spellEnd"/>
      <w:r w:rsidRPr="00FE2C36">
        <w:rPr>
          <w:sz w:val="28"/>
          <w:szCs w:val="28"/>
          <w:lang w:val="en-GB"/>
        </w:rPr>
        <w:t xml:space="preserve">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статично</w:t>
      </w:r>
      <w:proofErr w:type="spellEnd"/>
      <w:r w:rsidRPr="00FE2C36">
        <w:rPr>
          <w:sz w:val="28"/>
          <w:szCs w:val="28"/>
          <w:lang w:val="en-GB"/>
        </w:rPr>
        <w:t xml:space="preserve"> </w:t>
      </w:r>
      <w:proofErr w:type="spellStart"/>
      <w:r w:rsidRPr="00FE2C36">
        <w:rPr>
          <w:sz w:val="28"/>
          <w:szCs w:val="28"/>
          <w:lang w:val="en-GB"/>
        </w:rPr>
        <w:t>място</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а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динамичен</w:t>
      </w:r>
      <w:proofErr w:type="spellEnd"/>
      <w:r w:rsidRPr="00FE2C36">
        <w:rPr>
          <w:sz w:val="28"/>
          <w:szCs w:val="28"/>
          <w:lang w:val="en-GB"/>
        </w:rPr>
        <w:t xml:space="preserve"> </w:t>
      </w:r>
      <w:proofErr w:type="spellStart"/>
      <w:r w:rsidRPr="00FE2C36">
        <w:rPr>
          <w:sz w:val="28"/>
          <w:szCs w:val="28"/>
          <w:lang w:val="en-GB"/>
        </w:rPr>
        <w:t>буфер</w:t>
      </w:r>
      <w:proofErr w:type="spellEnd"/>
      <w:r w:rsidRPr="00FE2C36">
        <w:rPr>
          <w:sz w:val="28"/>
          <w:szCs w:val="28"/>
          <w:lang w:val="en-GB"/>
        </w:rPr>
        <w:t xml:space="preserve">, </w:t>
      </w:r>
      <w:proofErr w:type="spellStart"/>
      <w:r w:rsidRPr="00FE2C36">
        <w:rPr>
          <w:sz w:val="28"/>
          <w:szCs w:val="28"/>
          <w:lang w:val="en-GB"/>
        </w:rPr>
        <w:t>който</w:t>
      </w:r>
      <w:proofErr w:type="spellEnd"/>
      <w:r w:rsidRPr="00FE2C36">
        <w:rPr>
          <w:sz w:val="28"/>
          <w:szCs w:val="28"/>
          <w:lang w:val="en-GB"/>
        </w:rPr>
        <w:t xml:space="preserve"> </w:t>
      </w:r>
      <w:proofErr w:type="spellStart"/>
      <w:r w:rsidRPr="00FE2C36">
        <w:rPr>
          <w:sz w:val="28"/>
          <w:szCs w:val="28"/>
          <w:lang w:val="en-GB"/>
        </w:rPr>
        <w:t>балансира</w:t>
      </w:r>
      <w:proofErr w:type="spellEnd"/>
      <w:r w:rsidRPr="00FE2C36">
        <w:rPr>
          <w:sz w:val="28"/>
          <w:szCs w:val="28"/>
          <w:lang w:val="en-GB"/>
        </w:rPr>
        <w:t xml:space="preserve"> </w:t>
      </w:r>
      <w:proofErr w:type="spellStart"/>
      <w:r w:rsidRPr="00FE2C36">
        <w:rPr>
          <w:sz w:val="28"/>
          <w:szCs w:val="28"/>
          <w:lang w:val="en-GB"/>
        </w:rPr>
        <w:t>между</w:t>
      </w:r>
      <w:proofErr w:type="spellEnd"/>
      <w:r w:rsidRPr="00FE2C36">
        <w:rPr>
          <w:sz w:val="28"/>
          <w:szCs w:val="28"/>
          <w:lang w:val="en-GB"/>
        </w:rPr>
        <w:t xml:space="preserve"> </w:t>
      </w:r>
      <w:proofErr w:type="spellStart"/>
      <w:r w:rsidRPr="00FE2C36">
        <w:rPr>
          <w:sz w:val="28"/>
          <w:szCs w:val="28"/>
          <w:lang w:val="en-GB"/>
        </w:rPr>
        <w:t>производствения</w:t>
      </w:r>
      <w:proofErr w:type="spellEnd"/>
      <w:r w:rsidRPr="00FE2C36">
        <w:rPr>
          <w:sz w:val="28"/>
          <w:szCs w:val="28"/>
          <w:lang w:val="en-GB"/>
        </w:rPr>
        <w:t xml:space="preserve"> </w:t>
      </w:r>
      <w:proofErr w:type="spellStart"/>
      <w:r w:rsidRPr="00FE2C36">
        <w:rPr>
          <w:sz w:val="28"/>
          <w:szCs w:val="28"/>
          <w:lang w:val="en-GB"/>
        </w:rPr>
        <w:t>поток</w:t>
      </w:r>
      <w:proofErr w:type="spellEnd"/>
      <w:r w:rsidRPr="00FE2C36">
        <w:rPr>
          <w:sz w:val="28"/>
          <w:szCs w:val="28"/>
          <w:lang w:val="en-GB"/>
        </w:rPr>
        <w:t xml:space="preserve"> и </w:t>
      </w:r>
      <w:proofErr w:type="spellStart"/>
      <w:r w:rsidRPr="00FE2C36">
        <w:rPr>
          <w:sz w:val="28"/>
          <w:szCs w:val="28"/>
          <w:lang w:val="en-GB"/>
        </w:rPr>
        <w:t>пазарното</w:t>
      </w:r>
      <w:proofErr w:type="spellEnd"/>
      <w:r w:rsidRPr="00FE2C36">
        <w:rPr>
          <w:sz w:val="28"/>
          <w:szCs w:val="28"/>
          <w:lang w:val="en-GB"/>
        </w:rPr>
        <w:t xml:space="preserve"> </w:t>
      </w:r>
      <w:proofErr w:type="spellStart"/>
      <w:r w:rsidRPr="00FE2C36">
        <w:rPr>
          <w:sz w:val="28"/>
          <w:szCs w:val="28"/>
          <w:lang w:val="en-GB"/>
        </w:rPr>
        <w:t>търсене</w:t>
      </w:r>
      <w:proofErr w:type="spellEnd"/>
      <w:r w:rsidRPr="00FE2C36">
        <w:rPr>
          <w:sz w:val="28"/>
          <w:szCs w:val="28"/>
          <w:lang w:val="en-GB"/>
        </w:rPr>
        <w:t xml:space="preserve">. </w:t>
      </w:r>
      <w:proofErr w:type="spellStart"/>
      <w:r w:rsidRPr="00FE2C36">
        <w:rPr>
          <w:sz w:val="28"/>
          <w:szCs w:val="28"/>
          <w:lang w:val="en-GB"/>
        </w:rPr>
        <w:t>При</w:t>
      </w:r>
      <w:proofErr w:type="spellEnd"/>
      <w:r w:rsidRPr="00FE2C36">
        <w:rPr>
          <w:sz w:val="28"/>
          <w:szCs w:val="28"/>
          <w:lang w:val="en-GB"/>
        </w:rPr>
        <w:t xml:space="preserve"> </w:t>
      </w:r>
      <w:proofErr w:type="spellStart"/>
      <w:r w:rsidRPr="00FE2C36">
        <w:rPr>
          <w:sz w:val="28"/>
          <w:szCs w:val="28"/>
          <w:lang w:val="en-GB"/>
        </w:rPr>
        <w:t>високи</w:t>
      </w:r>
      <w:proofErr w:type="spellEnd"/>
      <w:r w:rsidRPr="00FE2C36">
        <w:rPr>
          <w:sz w:val="28"/>
          <w:szCs w:val="28"/>
          <w:lang w:val="en-GB"/>
        </w:rPr>
        <w:t xml:space="preserve"> </w:t>
      </w:r>
      <w:proofErr w:type="spellStart"/>
      <w:r w:rsidRPr="00FE2C36">
        <w:rPr>
          <w:sz w:val="28"/>
          <w:szCs w:val="28"/>
          <w:lang w:val="en-GB"/>
        </w:rPr>
        <w:t>обеми</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сезонни</w:t>
      </w:r>
      <w:proofErr w:type="spellEnd"/>
      <w:r w:rsidRPr="00FE2C36">
        <w:rPr>
          <w:sz w:val="28"/>
          <w:szCs w:val="28"/>
          <w:lang w:val="en-GB"/>
        </w:rPr>
        <w:t xml:space="preserve"> </w:t>
      </w:r>
      <w:proofErr w:type="spellStart"/>
      <w:r w:rsidRPr="00FE2C36">
        <w:rPr>
          <w:sz w:val="28"/>
          <w:szCs w:val="28"/>
          <w:lang w:val="en-GB"/>
        </w:rPr>
        <w:t>пикове</w:t>
      </w:r>
      <w:proofErr w:type="spellEnd"/>
      <w:r w:rsidRPr="00FE2C36">
        <w:rPr>
          <w:sz w:val="28"/>
          <w:szCs w:val="28"/>
          <w:lang w:val="en-GB"/>
        </w:rPr>
        <w:t xml:space="preserve"> </w:t>
      </w:r>
      <w:proofErr w:type="spellStart"/>
      <w:r w:rsidRPr="00FE2C36">
        <w:rPr>
          <w:sz w:val="28"/>
          <w:szCs w:val="28"/>
          <w:lang w:val="en-GB"/>
        </w:rPr>
        <w:t>тази</w:t>
      </w:r>
      <w:proofErr w:type="spellEnd"/>
      <w:r w:rsidRPr="00FE2C36">
        <w:rPr>
          <w:sz w:val="28"/>
          <w:szCs w:val="28"/>
          <w:lang w:val="en-GB"/>
        </w:rPr>
        <w:t xml:space="preserve"> </w:t>
      </w:r>
      <w:proofErr w:type="spellStart"/>
      <w:r w:rsidRPr="00FE2C36">
        <w:rPr>
          <w:sz w:val="28"/>
          <w:szCs w:val="28"/>
          <w:lang w:val="en-GB"/>
        </w:rPr>
        <w:t>буферна</w:t>
      </w:r>
      <w:proofErr w:type="spellEnd"/>
      <w:r w:rsidRPr="00FE2C36">
        <w:rPr>
          <w:sz w:val="28"/>
          <w:szCs w:val="28"/>
          <w:lang w:val="en-GB"/>
        </w:rPr>
        <w:t xml:space="preserve"> </w:t>
      </w:r>
      <w:proofErr w:type="spellStart"/>
      <w:r w:rsidRPr="00FE2C36">
        <w:rPr>
          <w:sz w:val="28"/>
          <w:szCs w:val="28"/>
          <w:lang w:val="en-GB"/>
        </w:rPr>
        <w:t>функция</w:t>
      </w:r>
      <w:proofErr w:type="spellEnd"/>
      <w:r w:rsidRPr="00FE2C36">
        <w:rPr>
          <w:sz w:val="28"/>
          <w:szCs w:val="28"/>
          <w:lang w:val="en-GB"/>
        </w:rPr>
        <w:t xml:space="preserve"> е </w:t>
      </w:r>
      <w:proofErr w:type="spellStart"/>
      <w:r w:rsidRPr="00FE2C36">
        <w:rPr>
          <w:sz w:val="28"/>
          <w:szCs w:val="28"/>
          <w:lang w:val="en-GB"/>
        </w:rPr>
        <w:t>особено</w:t>
      </w:r>
      <w:proofErr w:type="spellEnd"/>
      <w:r w:rsidRPr="00FE2C36">
        <w:rPr>
          <w:sz w:val="28"/>
          <w:szCs w:val="28"/>
          <w:lang w:val="en-GB"/>
        </w:rPr>
        <w:t xml:space="preserve"> </w:t>
      </w:r>
      <w:proofErr w:type="spellStart"/>
      <w:r w:rsidRPr="00FE2C36">
        <w:rPr>
          <w:sz w:val="28"/>
          <w:szCs w:val="28"/>
          <w:lang w:val="en-GB"/>
        </w:rPr>
        <w:t>важна</w:t>
      </w:r>
      <w:proofErr w:type="spellEnd"/>
      <w:r w:rsidRPr="00FE2C36">
        <w:rPr>
          <w:sz w:val="28"/>
          <w:szCs w:val="28"/>
          <w:lang w:val="en-GB"/>
        </w:rPr>
        <w:t xml:space="preserve">, </w:t>
      </w:r>
      <w:proofErr w:type="spellStart"/>
      <w:r w:rsidRPr="00FE2C36">
        <w:rPr>
          <w:sz w:val="28"/>
          <w:szCs w:val="28"/>
          <w:lang w:val="en-GB"/>
        </w:rPr>
        <w:t>защото</w:t>
      </w:r>
      <w:proofErr w:type="spellEnd"/>
      <w:r w:rsidRPr="00FE2C36">
        <w:rPr>
          <w:sz w:val="28"/>
          <w:szCs w:val="28"/>
          <w:lang w:val="en-GB"/>
        </w:rPr>
        <w:t xml:space="preserve"> </w:t>
      </w:r>
      <w:proofErr w:type="spellStart"/>
      <w:r w:rsidRPr="00FE2C36">
        <w:rPr>
          <w:sz w:val="28"/>
          <w:szCs w:val="28"/>
          <w:lang w:val="en-GB"/>
        </w:rPr>
        <w:t>предотвратява</w:t>
      </w:r>
      <w:proofErr w:type="spellEnd"/>
      <w:r w:rsidRPr="00FE2C36">
        <w:rPr>
          <w:sz w:val="28"/>
          <w:szCs w:val="28"/>
          <w:lang w:val="en-GB"/>
        </w:rPr>
        <w:t xml:space="preserve"> </w:t>
      </w:r>
      <w:proofErr w:type="spellStart"/>
      <w:r w:rsidRPr="00FE2C36">
        <w:rPr>
          <w:sz w:val="28"/>
          <w:szCs w:val="28"/>
          <w:lang w:val="en-GB"/>
        </w:rPr>
        <w:t>претоварване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производствените</w:t>
      </w:r>
      <w:proofErr w:type="spellEnd"/>
      <w:r w:rsidRPr="00FE2C36">
        <w:rPr>
          <w:sz w:val="28"/>
          <w:szCs w:val="28"/>
          <w:lang w:val="en-GB"/>
        </w:rPr>
        <w:t xml:space="preserve"> и </w:t>
      </w:r>
      <w:proofErr w:type="spellStart"/>
      <w:r w:rsidRPr="00FE2C36">
        <w:rPr>
          <w:sz w:val="28"/>
          <w:szCs w:val="28"/>
          <w:lang w:val="en-GB"/>
        </w:rPr>
        <w:t>експедиционните</w:t>
      </w:r>
      <w:proofErr w:type="spellEnd"/>
      <w:r w:rsidRPr="00FE2C36">
        <w:rPr>
          <w:sz w:val="28"/>
          <w:szCs w:val="28"/>
          <w:lang w:val="en-GB"/>
        </w:rPr>
        <w:t xml:space="preserve"> </w:t>
      </w:r>
      <w:proofErr w:type="spellStart"/>
      <w:r w:rsidRPr="00FE2C36">
        <w:rPr>
          <w:sz w:val="28"/>
          <w:szCs w:val="28"/>
          <w:lang w:val="en-GB"/>
        </w:rPr>
        <w:t>зони</w:t>
      </w:r>
      <w:proofErr w:type="spellEnd"/>
      <w:r w:rsidRPr="00FE2C36">
        <w:rPr>
          <w:sz w:val="28"/>
          <w:szCs w:val="28"/>
          <w:lang w:val="en-GB"/>
        </w:rPr>
        <w:t>.</w:t>
      </w:r>
    </w:p>
    <w:p w14:paraId="287D0883" w14:textId="77777777" w:rsidR="00FE2C36" w:rsidRPr="00FE2C36" w:rsidRDefault="00FE2C36" w:rsidP="00FE2C36">
      <w:pPr>
        <w:spacing w:line="360" w:lineRule="auto"/>
        <w:ind w:firstLine="708"/>
        <w:jc w:val="both"/>
        <w:rPr>
          <w:sz w:val="28"/>
          <w:szCs w:val="28"/>
          <w:lang w:val="en-GB"/>
        </w:rPr>
      </w:pPr>
      <w:proofErr w:type="spellStart"/>
      <w:r w:rsidRPr="00FE2C36">
        <w:rPr>
          <w:sz w:val="28"/>
          <w:szCs w:val="28"/>
          <w:lang w:val="en-GB"/>
        </w:rPr>
        <w:t>Част</w:t>
      </w:r>
      <w:proofErr w:type="spellEnd"/>
      <w:r w:rsidRPr="00FE2C36">
        <w:rPr>
          <w:sz w:val="28"/>
          <w:szCs w:val="28"/>
          <w:lang w:val="en-GB"/>
        </w:rPr>
        <w:t xml:space="preserve"> </w:t>
      </w:r>
      <w:proofErr w:type="spellStart"/>
      <w:r w:rsidRPr="00FE2C36">
        <w:rPr>
          <w:sz w:val="28"/>
          <w:szCs w:val="28"/>
          <w:lang w:val="en-GB"/>
        </w:rPr>
        <w:t>от</w:t>
      </w:r>
      <w:proofErr w:type="spellEnd"/>
      <w:r w:rsidRPr="00FE2C36">
        <w:rPr>
          <w:sz w:val="28"/>
          <w:szCs w:val="28"/>
          <w:lang w:val="en-GB"/>
        </w:rPr>
        <w:t xml:space="preserve"> </w:t>
      </w:r>
      <w:proofErr w:type="spellStart"/>
      <w:r w:rsidRPr="00FE2C36">
        <w:rPr>
          <w:sz w:val="28"/>
          <w:szCs w:val="28"/>
          <w:lang w:val="en-GB"/>
        </w:rPr>
        <w:t>стоките</w:t>
      </w:r>
      <w:proofErr w:type="spellEnd"/>
      <w:r w:rsidRPr="00FE2C36">
        <w:rPr>
          <w:sz w:val="28"/>
          <w:szCs w:val="28"/>
          <w:lang w:val="en-GB"/>
        </w:rPr>
        <w:t xml:space="preserve"> </w:t>
      </w:r>
      <w:proofErr w:type="spellStart"/>
      <w:r w:rsidRPr="00FE2C36">
        <w:rPr>
          <w:sz w:val="28"/>
          <w:szCs w:val="28"/>
          <w:lang w:val="en-GB"/>
        </w:rPr>
        <w:t>вероятно</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се</w:t>
      </w:r>
      <w:proofErr w:type="spellEnd"/>
      <w:r w:rsidRPr="00FE2C36">
        <w:rPr>
          <w:sz w:val="28"/>
          <w:szCs w:val="28"/>
          <w:lang w:val="en-GB"/>
        </w:rPr>
        <w:t xml:space="preserve"> </w:t>
      </w:r>
      <w:proofErr w:type="spellStart"/>
      <w:r w:rsidRPr="00FE2C36">
        <w:rPr>
          <w:sz w:val="28"/>
          <w:szCs w:val="28"/>
          <w:lang w:val="en-GB"/>
        </w:rPr>
        <w:t>характеризират</w:t>
      </w:r>
      <w:proofErr w:type="spellEnd"/>
      <w:r w:rsidRPr="00FE2C36">
        <w:rPr>
          <w:sz w:val="28"/>
          <w:szCs w:val="28"/>
          <w:lang w:val="en-GB"/>
        </w:rPr>
        <w:t xml:space="preserve"> с </w:t>
      </w:r>
      <w:proofErr w:type="spellStart"/>
      <w:r w:rsidRPr="00FE2C36">
        <w:rPr>
          <w:sz w:val="28"/>
          <w:szCs w:val="28"/>
          <w:lang w:val="en-GB"/>
        </w:rPr>
        <w:t>висока</w:t>
      </w:r>
      <w:proofErr w:type="spellEnd"/>
      <w:r w:rsidRPr="00FE2C36">
        <w:rPr>
          <w:sz w:val="28"/>
          <w:szCs w:val="28"/>
          <w:lang w:val="en-GB"/>
        </w:rPr>
        <w:t xml:space="preserve"> </w:t>
      </w:r>
      <w:proofErr w:type="spellStart"/>
      <w:r w:rsidRPr="00FE2C36">
        <w:rPr>
          <w:sz w:val="28"/>
          <w:szCs w:val="28"/>
          <w:lang w:val="en-GB"/>
        </w:rPr>
        <w:t>ротация</w:t>
      </w:r>
      <w:proofErr w:type="spellEnd"/>
      <w:r w:rsidRPr="00FE2C36">
        <w:rPr>
          <w:sz w:val="28"/>
          <w:szCs w:val="28"/>
          <w:lang w:val="en-GB"/>
        </w:rPr>
        <w:t xml:space="preserve">, </w:t>
      </w:r>
      <w:proofErr w:type="spellStart"/>
      <w:r w:rsidRPr="00FE2C36">
        <w:rPr>
          <w:sz w:val="28"/>
          <w:szCs w:val="28"/>
          <w:lang w:val="en-GB"/>
        </w:rPr>
        <w:t>което</w:t>
      </w:r>
      <w:proofErr w:type="spellEnd"/>
      <w:r w:rsidRPr="00FE2C36">
        <w:rPr>
          <w:sz w:val="28"/>
          <w:szCs w:val="28"/>
          <w:lang w:val="en-GB"/>
        </w:rPr>
        <w:t xml:space="preserve"> </w:t>
      </w:r>
      <w:proofErr w:type="spellStart"/>
      <w:r w:rsidRPr="00FE2C36">
        <w:rPr>
          <w:sz w:val="28"/>
          <w:szCs w:val="28"/>
          <w:lang w:val="en-GB"/>
        </w:rPr>
        <w:t>изисква</w:t>
      </w:r>
      <w:proofErr w:type="spellEnd"/>
      <w:r w:rsidRPr="00FE2C36">
        <w:rPr>
          <w:sz w:val="28"/>
          <w:szCs w:val="28"/>
          <w:lang w:val="en-GB"/>
        </w:rPr>
        <w:t xml:space="preserve"> </w:t>
      </w:r>
      <w:proofErr w:type="spellStart"/>
      <w:r w:rsidRPr="00FE2C36">
        <w:rPr>
          <w:sz w:val="28"/>
          <w:szCs w:val="28"/>
          <w:lang w:val="en-GB"/>
        </w:rPr>
        <w:t>бърза</w:t>
      </w:r>
      <w:proofErr w:type="spellEnd"/>
      <w:r w:rsidRPr="00FE2C36">
        <w:rPr>
          <w:sz w:val="28"/>
          <w:szCs w:val="28"/>
          <w:lang w:val="en-GB"/>
        </w:rPr>
        <w:t xml:space="preserve"> </w:t>
      </w:r>
      <w:proofErr w:type="spellStart"/>
      <w:r w:rsidRPr="00FE2C36">
        <w:rPr>
          <w:sz w:val="28"/>
          <w:szCs w:val="28"/>
          <w:lang w:val="en-GB"/>
        </w:rPr>
        <w:t>обработка</w:t>
      </w:r>
      <w:proofErr w:type="spellEnd"/>
      <w:r w:rsidRPr="00FE2C36">
        <w:rPr>
          <w:sz w:val="28"/>
          <w:szCs w:val="28"/>
          <w:lang w:val="en-GB"/>
        </w:rPr>
        <w:t xml:space="preserve"> и </w:t>
      </w:r>
      <w:proofErr w:type="spellStart"/>
      <w:r w:rsidRPr="00FE2C36">
        <w:rPr>
          <w:sz w:val="28"/>
          <w:szCs w:val="28"/>
          <w:lang w:val="en-GB"/>
        </w:rPr>
        <w:t>кратък</w:t>
      </w:r>
      <w:proofErr w:type="spellEnd"/>
      <w:r w:rsidRPr="00FE2C36">
        <w:rPr>
          <w:sz w:val="28"/>
          <w:szCs w:val="28"/>
          <w:lang w:val="en-GB"/>
        </w:rPr>
        <w:t xml:space="preserve"> </w:t>
      </w:r>
      <w:proofErr w:type="spellStart"/>
      <w:r w:rsidRPr="00FE2C36">
        <w:rPr>
          <w:sz w:val="28"/>
          <w:szCs w:val="28"/>
          <w:lang w:val="en-GB"/>
        </w:rPr>
        <w:t>престой</w:t>
      </w:r>
      <w:proofErr w:type="spellEnd"/>
      <w:r w:rsidRPr="00FE2C36">
        <w:rPr>
          <w:sz w:val="28"/>
          <w:szCs w:val="28"/>
          <w:lang w:val="en-GB"/>
        </w:rPr>
        <w:t xml:space="preserve"> в </w:t>
      </w:r>
      <w:proofErr w:type="spellStart"/>
      <w:r w:rsidRPr="00FE2C36">
        <w:rPr>
          <w:sz w:val="28"/>
          <w:szCs w:val="28"/>
          <w:lang w:val="en-GB"/>
        </w:rPr>
        <w:t>склада</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тези</w:t>
      </w:r>
      <w:proofErr w:type="spellEnd"/>
      <w:r w:rsidRPr="00FE2C36">
        <w:rPr>
          <w:sz w:val="28"/>
          <w:szCs w:val="28"/>
          <w:lang w:val="en-GB"/>
        </w:rPr>
        <w:t xml:space="preserve"> </w:t>
      </w:r>
      <w:proofErr w:type="spellStart"/>
      <w:r w:rsidRPr="00FE2C36">
        <w:rPr>
          <w:sz w:val="28"/>
          <w:szCs w:val="28"/>
          <w:lang w:val="en-GB"/>
        </w:rPr>
        <w:t>артикули</w:t>
      </w:r>
      <w:proofErr w:type="spellEnd"/>
      <w:r w:rsidRPr="00FE2C36">
        <w:rPr>
          <w:sz w:val="28"/>
          <w:szCs w:val="28"/>
          <w:lang w:val="en-GB"/>
        </w:rPr>
        <w:t xml:space="preserve"> е </w:t>
      </w:r>
      <w:proofErr w:type="spellStart"/>
      <w:r w:rsidRPr="00FE2C36">
        <w:rPr>
          <w:sz w:val="28"/>
          <w:szCs w:val="28"/>
          <w:lang w:val="en-GB"/>
        </w:rPr>
        <w:t>необходимо</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се</w:t>
      </w:r>
      <w:proofErr w:type="spellEnd"/>
      <w:r w:rsidRPr="00FE2C36">
        <w:rPr>
          <w:sz w:val="28"/>
          <w:szCs w:val="28"/>
          <w:lang w:val="en-GB"/>
        </w:rPr>
        <w:t xml:space="preserve"> </w:t>
      </w:r>
      <w:proofErr w:type="spellStart"/>
      <w:r w:rsidRPr="00FE2C36">
        <w:rPr>
          <w:sz w:val="28"/>
          <w:szCs w:val="28"/>
          <w:lang w:val="en-GB"/>
        </w:rPr>
        <w:t>предвидят</w:t>
      </w:r>
      <w:proofErr w:type="spellEnd"/>
      <w:r w:rsidRPr="00FE2C36">
        <w:rPr>
          <w:sz w:val="28"/>
          <w:szCs w:val="28"/>
          <w:lang w:val="en-GB"/>
        </w:rPr>
        <w:t xml:space="preserve"> </w:t>
      </w:r>
      <w:proofErr w:type="spellStart"/>
      <w:r w:rsidRPr="00FE2C36">
        <w:rPr>
          <w:sz w:val="28"/>
          <w:szCs w:val="28"/>
          <w:lang w:val="en-GB"/>
        </w:rPr>
        <w:t>локации</w:t>
      </w:r>
      <w:proofErr w:type="spellEnd"/>
      <w:r w:rsidRPr="00FE2C36">
        <w:rPr>
          <w:sz w:val="28"/>
          <w:szCs w:val="28"/>
          <w:lang w:val="en-GB"/>
        </w:rPr>
        <w:t xml:space="preserve"> и </w:t>
      </w:r>
      <w:proofErr w:type="spellStart"/>
      <w:r w:rsidRPr="00FE2C36">
        <w:rPr>
          <w:sz w:val="28"/>
          <w:szCs w:val="28"/>
          <w:lang w:val="en-GB"/>
        </w:rPr>
        <w:t>маршрути</w:t>
      </w:r>
      <w:proofErr w:type="spellEnd"/>
      <w:r w:rsidRPr="00FE2C36">
        <w:rPr>
          <w:sz w:val="28"/>
          <w:szCs w:val="28"/>
          <w:lang w:val="en-GB"/>
        </w:rPr>
        <w:t xml:space="preserve">, </w:t>
      </w:r>
      <w:proofErr w:type="spellStart"/>
      <w:r w:rsidRPr="00FE2C36">
        <w:rPr>
          <w:sz w:val="28"/>
          <w:szCs w:val="28"/>
          <w:lang w:val="en-GB"/>
        </w:rPr>
        <w:t>които</w:t>
      </w:r>
      <w:proofErr w:type="spellEnd"/>
      <w:r w:rsidRPr="00FE2C36">
        <w:rPr>
          <w:sz w:val="28"/>
          <w:szCs w:val="28"/>
          <w:lang w:val="en-GB"/>
        </w:rPr>
        <w:t xml:space="preserve"> </w:t>
      </w:r>
      <w:proofErr w:type="spellStart"/>
      <w:r w:rsidRPr="00FE2C36">
        <w:rPr>
          <w:sz w:val="28"/>
          <w:szCs w:val="28"/>
          <w:lang w:val="en-GB"/>
        </w:rPr>
        <w:t>минимизират</w:t>
      </w:r>
      <w:proofErr w:type="spellEnd"/>
      <w:r w:rsidRPr="00FE2C36">
        <w:rPr>
          <w:sz w:val="28"/>
          <w:szCs w:val="28"/>
          <w:lang w:val="en-GB"/>
        </w:rPr>
        <w:t xml:space="preserve"> </w:t>
      </w:r>
      <w:proofErr w:type="spellStart"/>
      <w:r w:rsidRPr="00FE2C36">
        <w:rPr>
          <w:sz w:val="28"/>
          <w:szCs w:val="28"/>
          <w:lang w:val="en-GB"/>
        </w:rPr>
        <w:t>времето</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извличане</w:t>
      </w:r>
      <w:proofErr w:type="spellEnd"/>
      <w:r w:rsidRPr="00FE2C36">
        <w:rPr>
          <w:sz w:val="28"/>
          <w:szCs w:val="28"/>
          <w:lang w:val="en-GB"/>
        </w:rPr>
        <w:t xml:space="preserve"> и </w:t>
      </w:r>
      <w:proofErr w:type="spellStart"/>
      <w:r w:rsidRPr="00FE2C36">
        <w:rPr>
          <w:sz w:val="28"/>
          <w:szCs w:val="28"/>
          <w:lang w:val="en-GB"/>
        </w:rPr>
        <w:t>транспортиране</w:t>
      </w:r>
      <w:proofErr w:type="spellEnd"/>
      <w:r w:rsidRPr="00FE2C36">
        <w:rPr>
          <w:sz w:val="28"/>
          <w:szCs w:val="28"/>
          <w:lang w:val="en-GB"/>
        </w:rPr>
        <w:t xml:space="preserve"> </w:t>
      </w:r>
      <w:proofErr w:type="spellStart"/>
      <w:r w:rsidRPr="00FE2C36">
        <w:rPr>
          <w:sz w:val="28"/>
          <w:szCs w:val="28"/>
          <w:lang w:val="en-GB"/>
        </w:rPr>
        <w:t>към</w:t>
      </w:r>
      <w:proofErr w:type="spellEnd"/>
      <w:r w:rsidRPr="00FE2C36">
        <w:rPr>
          <w:sz w:val="28"/>
          <w:szCs w:val="28"/>
          <w:lang w:val="en-GB"/>
        </w:rPr>
        <w:t xml:space="preserve"> </w:t>
      </w:r>
      <w:proofErr w:type="spellStart"/>
      <w:r w:rsidRPr="00FE2C36">
        <w:rPr>
          <w:sz w:val="28"/>
          <w:szCs w:val="28"/>
          <w:lang w:val="en-GB"/>
        </w:rPr>
        <w:t>експедиционните</w:t>
      </w:r>
      <w:proofErr w:type="spellEnd"/>
      <w:r w:rsidRPr="00FE2C36">
        <w:rPr>
          <w:sz w:val="28"/>
          <w:szCs w:val="28"/>
          <w:lang w:val="en-GB"/>
        </w:rPr>
        <w:t xml:space="preserve"> </w:t>
      </w:r>
      <w:proofErr w:type="spellStart"/>
      <w:r w:rsidRPr="00FE2C36">
        <w:rPr>
          <w:sz w:val="28"/>
          <w:szCs w:val="28"/>
          <w:lang w:val="en-GB"/>
        </w:rPr>
        <w:t>зони</w:t>
      </w:r>
      <w:proofErr w:type="spellEnd"/>
      <w:r w:rsidRPr="00FE2C36">
        <w:rPr>
          <w:sz w:val="28"/>
          <w:szCs w:val="28"/>
          <w:lang w:val="en-GB"/>
        </w:rPr>
        <w:t xml:space="preserve">. </w:t>
      </w:r>
      <w:proofErr w:type="spellStart"/>
      <w:r w:rsidRPr="00FE2C36">
        <w:rPr>
          <w:sz w:val="28"/>
          <w:szCs w:val="28"/>
          <w:lang w:val="en-GB"/>
        </w:rPr>
        <w:t>Други</w:t>
      </w:r>
      <w:proofErr w:type="spellEnd"/>
      <w:r w:rsidRPr="00FE2C36">
        <w:rPr>
          <w:sz w:val="28"/>
          <w:szCs w:val="28"/>
          <w:lang w:val="en-GB"/>
        </w:rPr>
        <w:t xml:space="preserve"> </w:t>
      </w:r>
      <w:proofErr w:type="spellStart"/>
      <w:r w:rsidRPr="00FE2C36">
        <w:rPr>
          <w:sz w:val="28"/>
          <w:szCs w:val="28"/>
          <w:lang w:val="en-GB"/>
        </w:rPr>
        <w:t>продукти</w:t>
      </w:r>
      <w:proofErr w:type="spellEnd"/>
      <w:r w:rsidRPr="00FE2C36">
        <w:rPr>
          <w:sz w:val="28"/>
          <w:szCs w:val="28"/>
          <w:lang w:val="en-GB"/>
        </w:rPr>
        <w:t xml:space="preserve"> </w:t>
      </w:r>
      <w:proofErr w:type="spellStart"/>
      <w:r w:rsidRPr="00FE2C36">
        <w:rPr>
          <w:sz w:val="28"/>
          <w:szCs w:val="28"/>
          <w:lang w:val="en-GB"/>
        </w:rPr>
        <w:t>могат</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имат</w:t>
      </w:r>
      <w:proofErr w:type="spellEnd"/>
      <w:r w:rsidRPr="00FE2C36">
        <w:rPr>
          <w:sz w:val="28"/>
          <w:szCs w:val="28"/>
          <w:lang w:val="en-GB"/>
        </w:rPr>
        <w:t xml:space="preserve"> </w:t>
      </w:r>
      <w:proofErr w:type="spellStart"/>
      <w:r w:rsidRPr="00FE2C36">
        <w:rPr>
          <w:sz w:val="28"/>
          <w:szCs w:val="28"/>
          <w:lang w:val="en-GB"/>
        </w:rPr>
        <w:t>по-ниска</w:t>
      </w:r>
      <w:proofErr w:type="spellEnd"/>
      <w:r w:rsidRPr="00FE2C36">
        <w:rPr>
          <w:sz w:val="28"/>
          <w:szCs w:val="28"/>
          <w:lang w:val="en-GB"/>
        </w:rPr>
        <w:t xml:space="preserve"> </w:t>
      </w:r>
      <w:proofErr w:type="spellStart"/>
      <w:r w:rsidRPr="00FE2C36">
        <w:rPr>
          <w:sz w:val="28"/>
          <w:szCs w:val="28"/>
          <w:lang w:val="en-GB"/>
        </w:rPr>
        <w:t>честота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движение</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бъдат</w:t>
      </w:r>
      <w:proofErr w:type="spellEnd"/>
      <w:r w:rsidRPr="00FE2C36">
        <w:rPr>
          <w:sz w:val="28"/>
          <w:szCs w:val="28"/>
          <w:lang w:val="en-GB"/>
        </w:rPr>
        <w:t xml:space="preserve"> </w:t>
      </w:r>
      <w:proofErr w:type="spellStart"/>
      <w:r w:rsidRPr="00FE2C36">
        <w:rPr>
          <w:sz w:val="28"/>
          <w:szCs w:val="28"/>
          <w:lang w:val="en-GB"/>
        </w:rPr>
        <w:t>свързани</w:t>
      </w:r>
      <w:proofErr w:type="spellEnd"/>
      <w:r w:rsidRPr="00FE2C36">
        <w:rPr>
          <w:sz w:val="28"/>
          <w:szCs w:val="28"/>
          <w:lang w:val="en-GB"/>
        </w:rPr>
        <w:t xml:space="preserve"> </w:t>
      </w:r>
      <w:proofErr w:type="spellStart"/>
      <w:r w:rsidRPr="00FE2C36">
        <w:rPr>
          <w:sz w:val="28"/>
          <w:szCs w:val="28"/>
          <w:lang w:val="en-GB"/>
        </w:rPr>
        <w:t>със</w:t>
      </w:r>
      <w:proofErr w:type="spellEnd"/>
      <w:r w:rsidRPr="00FE2C36">
        <w:rPr>
          <w:sz w:val="28"/>
          <w:szCs w:val="28"/>
          <w:lang w:val="en-GB"/>
        </w:rPr>
        <w:t xml:space="preserve"> </w:t>
      </w:r>
      <w:proofErr w:type="spellStart"/>
      <w:r w:rsidRPr="00FE2C36">
        <w:rPr>
          <w:sz w:val="28"/>
          <w:szCs w:val="28"/>
          <w:lang w:val="en-GB"/>
        </w:rPr>
        <w:t>сезонно</w:t>
      </w:r>
      <w:proofErr w:type="spellEnd"/>
      <w:r w:rsidRPr="00FE2C36">
        <w:rPr>
          <w:sz w:val="28"/>
          <w:szCs w:val="28"/>
          <w:lang w:val="en-GB"/>
        </w:rPr>
        <w:t xml:space="preserve"> </w:t>
      </w:r>
      <w:proofErr w:type="spellStart"/>
      <w:r w:rsidRPr="00FE2C36">
        <w:rPr>
          <w:sz w:val="28"/>
          <w:szCs w:val="28"/>
          <w:lang w:val="en-GB"/>
        </w:rPr>
        <w:t>търсене</w:t>
      </w:r>
      <w:proofErr w:type="spellEnd"/>
      <w:r w:rsidRPr="00FE2C36">
        <w:rPr>
          <w:sz w:val="28"/>
          <w:szCs w:val="28"/>
          <w:lang w:val="en-GB"/>
        </w:rPr>
        <w:t xml:space="preserve">, </w:t>
      </w:r>
      <w:proofErr w:type="spellStart"/>
      <w:r w:rsidRPr="00FE2C36">
        <w:rPr>
          <w:sz w:val="28"/>
          <w:szCs w:val="28"/>
          <w:lang w:val="en-GB"/>
        </w:rPr>
        <w:t>промоционални</w:t>
      </w:r>
      <w:proofErr w:type="spellEnd"/>
      <w:r w:rsidRPr="00FE2C36">
        <w:rPr>
          <w:sz w:val="28"/>
          <w:szCs w:val="28"/>
          <w:lang w:val="en-GB"/>
        </w:rPr>
        <w:t xml:space="preserve"> </w:t>
      </w:r>
      <w:proofErr w:type="spellStart"/>
      <w:r w:rsidRPr="00FE2C36">
        <w:rPr>
          <w:sz w:val="28"/>
          <w:szCs w:val="28"/>
          <w:lang w:val="en-GB"/>
        </w:rPr>
        <w:t>кампании</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временни</w:t>
      </w:r>
      <w:proofErr w:type="spellEnd"/>
      <w:r w:rsidRPr="00FE2C36">
        <w:rPr>
          <w:sz w:val="28"/>
          <w:szCs w:val="28"/>
          <w:lang w:val="en-GB"/>
        </w:rPr>
        <w:t xml:space="preserve"> </w:t>
      </w:r>
      <w:proofErr w:type="spellStart"/>
      <w:r w:rsidRPr="00FE2C36">
        <w:rPr>
          <w:sz w:val="28"/>
          <w:szCs w:val="28"/>
          <w:lang w:val="en-GB"/>
        </w:rPr>
        <w:t>пазарни</w:t>
      </w:r>
      <w:proofErr w:type="spellEnd"/>
      <w:r w:rsidRPr="00FE2C36">
        <w:rPr>
          <w:sz w:val="28"/>
          <w:szCs w:val="28"/>
          <w:lang w:val="en-GB"/>
        </w:rPr>
        <w:t xml:space="preserve"> </w:t>
      </w:r>
      <w:proofErr w:type="spellStart"/>
      <w:r w:rsidRPr="00FE2C36">
        <w:rPr>
          <w:sz w:val="28"/>
          <w:szCs w:val="28"/>
          <w:lang w:val="en-GB"/>
        </w:rPr>
        <w:t>колебания</w:t>
      </w:r>
      <w:proofErr w:type="spellEnd"/>
      <w:r w:rsidRPr="00FE2C36">
        <w:rPr>
          <w:sz w:val="28"/>
          <w:szCs w:val="28"/>
          <w:lang w:val="en-GB"/>
        </w:rPr>
        <w:t xml:space="preserve">. </w:t>
      </w:r>
      <w:proofErr w:type="spellStart"/>
      <w:r w:rsidRPr="00FE2C36">
        <w:rPr>
          <w:sz w:val="28"/>
          <w:szCs w:val="28"/>
          <w:lang w:val="en-GB"/>
        </w:rPr>
        <w:t>При</w:t>
      </w:r>
      <w:proofErr w:type="spellEnd"/>
      <w:r w:rsidRPr="00FE2C36">
        <w:rPr>
          <w:sz w:val="28"/>
          <w:szCs w:val="28"/>
          <w:lang w:val="en-GB"/>
        </w:rPr>
        <w:t xml:space="preserve"> </w:t>
      </w:r>
      <w:proofErr w:type="spellStart"/>
      <w:r w:rsidRPr="00FE2C36">
        <w:rPr>
          <w:sz w:val="28"/>
          <w:szCs w:val="28"/>
          <w:lang w:val="en-GB"/>
        </w:rPr>
        <w:t>тях</w:t>
      </w:r>
      <w:proofErr w:type="spellEnd"/>
      <w:r w:rsidRPr="00FE2C36">
        <w:rPr>
          <w:sz w:val="28"/>
          <w:szCs w:val="28"/>
          <w:lang w:val="en-GB"/>
        </w:rPr>
        <w:t xml:space="preserve"> </w:t>
      </w:r>
      <w:proofErr w:type="spellStart"/>
      <w:r w:rsidRPr="00FE2C36">
        <w:rPr>
          <w:sz w:val="28"/>
          <w:szCs w:val="28"/>
          <w:lang w:val="en-GB"/>
        </w:rPr>
        <w:t>основен</w:t>
      </w:r>
      <w:proofErr w:type="spellEnd"/>
      <w:r w:rsidRPr="00FE2C36">
        <w:rPr>
          <w:sz w:val="28"/>
          <w:szCs w:val="28"/>
          <w:lang w:val="en-GB"/>
        </w:rPr>
        <w:t xml:space="preserve"> </w:t>
      </w:r>
      <w:proofErr w:type="spellStart"/>
      <w:r w:rsidRPr="00FE2C36">
        <w:rPr>
          <w:sz w:val="28"/>
          <w:szCs w:val="28"/>
          <w:lang w:val="en-GB"/>
        </w:rPr>
        <w:t>приоритет</w:t>
      </w:r>
      <w:proofErr w:type="spellEnd"/>
      <w:r w:rsidRPr="00FE2C36">
        <w:rPr>
          <w:sz w:val="28"/>
          <w:szCs w:val="28"/>
          <w:lang w:val="en-GB"/>
        </w:rPr>
        <w:t xml:space="preserve"> е </w:t>
      </w:r>
      <w:proofErr w:type="spellStart"/>
      <w:r w:rsidRPr="00FE2C36">
        <w:rPr>
          <w:sz w:val="28"/>
          <w:szCs w:val="28"/>
          <w:lang w:val="en-GB"/>
        </w:rPr>
        <w:t>ефективното</w:t>
      </w:r>
      <w:proofErr w:type="spellEnd"/>
      <w:r w:rsidRPr="00FE2C36">
        <w:rPr>
          <w:sz w:val="28"/>
          <w:szCs w:val="28"/>
          <w:lang w:val="en-GB"/>
        </w:rPr>
        <w:t xml:space="preserve"> </w:t>
      </w:r>
      <w:proofErr w:type="spellStart"/>
      <w:r w:rsidRPr="00FE2C36">
        <w:rPr>
          <w:sz w:val="28"/>
          <w:szCs w:val="28"/>
          <w:lang w:val="en-GB"/>
        </w:rPr>
        <w:t>използване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складовия</w:t>
      </w:r>
      <w:proofErr w:type="spellEnd"/>
      <w:r w:rsidRPr="00FE2C36">
        <w:rPr>
          <w:sz w:val="28"/>
          <w:szCs w:val="28"/>
          <w:lang w:val="en-GB"/>
        </w:rPr>
        <w:t xml:space="preserve"> </w:t>
      </w:r>
      <w:proofErr w:type="spellStart"/>
      <w:r w:rsidRPr="00FE2C36">
        <w:rPr>
          <w:sz w:val="28"/>
          <w:szCs w:val="28"/>
          <w:lang w:val="en-GB"/>
        </w:rPr>
        <w:t>обем</w:t>
      </w:r>
      <w:proofErr w:type="spellEnd"/>
      <w:r w:rsidRPr="00FE2C36">
        <w:rPr>
          <w:sz w:val="28"/>
          <w:szCs w:val="28"/>
          <w:lang w:val="en-GB"/>
        </w:rPr>
        <w:t xml:space="preserve"> и </w:t>
      </w:r>
      <w:proofErr w:type="spellStart"/>
      <w:r w:rsidRPr="00FE2C36">
        <w:rPr>
          <w:sz w:val="28"/>
          <w:szCs w:val="28"/>
          <w:lang w:val="en-GB"/>
        </w:rPr>
        <w:t>възможността</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точно</w:t>
      </w:r>
      <w:proofErr w:type="spellEnd"/>
      <w:r w:rsidRPr="00FE2C36">
        <w:rPr>
          <w:sz w:val="28"/>
          <w:szCs w:val="28"/>
          <w:lang w:val="en-GB"/>
        </w:rPr>
        <w:t xml:space="preserve"> </w:t>
      </w:r>
      <w:proofErr w:type="spellStart"/>
      <w:r w:rsidRPr="00FE2C36">
        <w:rPr>
          <w:sz w:val="28"/>
          <w:szCs w:val="28"/>
          <w:lang w:val="en-GB"/>
        </w:rPr>
        <w:t>проследяване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наличностите</w:t>
      </w:r>
      <w:proofErr w:type="spellEnd"/>
      <w:r w:rsidRPr="00FE2C36">
        <w:rPr>
          <w:sz w:val="28"/>
          <w:szCs w:val="28"/>
          <w:lang w:val="en-GB"/>
        </w:rPr>
        <w:t xml:space="preserve"> </w:t>
      </w:r>
      <w:proofErr w:type="spellStart"/>
      <w:r w:rsidRPr="00FE2C36">
        <w:rPr>
          <w:sz w:val="28"/>
          <w:szCs w:val="28"/>
          <w:lang w:val="en-GB"/>
        </w:rPr>
        <w:t>във</w:t>
      </w:r>
      <w:proofErr w:type="spellEnd"/>
      <w:r w:rsidRPr="00FE2C36">
        <w:rPr>
          <w:sz w:val="28"/>
          <w:szCs w:val="28"/>
          <w:lang w:val="en-GB"/>
        </w:rPr>
        <w:t xml:space="preserve"> </w:t>
      </w:r>
      <w:proofErr w:type="spellStart"/>
      <w:r w:rsidRPr="00FE2C36">
        <w:rPr>
          <w:sz w:val="28"/>
          <w:szCs w:val="28"/>
          <w:lang w:val="en-GB"/>
        </w:rPr>
        <w:t>времето</w:t>
      </w:r>
      <w:proofErr w:type="spellEnd"/>
      <w:r w:rsidRPr="00FE2C36">
        <w:rPr>
          <w:sz w:val="28"/>
          <w:szCs w:val="28"/>
          <w:lang w:val="en-GB"/>
        </w:rPr>
        <w:t xml:space="preserve">. </w:t>
      </w:r>
      <w:proofErr w:type="spellStart"/>
      <w:r w:rsidRPr="00FE2C36">
        <w:rPr>
          <w:sz w:val="28"/>
          <w:szCs w:val="28"/>
          <w:lang w:val="en-GB"/>
        </w:rPr>
        <w:t>Следователно</w:t>
      </w:r>
      <w:proofErr w:type="spellEnd"/>
      <w:r w:rsidRPr="00FE2C36">
        <w:rPr>
          <w:sz w:val="28"/>
          <w:szCs w:val="28"/>
          <w:lang w:val="en-GB"/>
        </w:rPr>
        <w:t xml:space="preserve"> </w:t>
      </w:r>
      <w:proofErr w:type="spellStart"/>
      <w:r w:rsidRPr="00FE2C36">
        <w:rPr>
          <w:sz w:val="28"/>
          <w:szCs w:val="28"/>
          <w:lang w:val="en-GB"/>
        </w:rPr>
        <w:t>автоматизираният</w:t>
      </w:r>
      <w:proofErr w:type="spellEnd"/>
      <w:r w:rsidRPr="00FE2C36">
        <w:rPr>
          <w:sz w:val="28"/>
          <w:szCs w:val="28"/>
          <w:lang w:val="en-GB"/>
        </w:rPr>
        <w:t xml:space="preserve"> </w:t>
      </w:r>
      <w:proofErr w:type="spellStart"/>
      <w:r w:rsidRPr="00FE2C36">
        <w:rPr>
          <w:sz w:val="28"/>
          <w:szCs w:val="28"/>
          <w:lang w:val="en-GB"/>
        </w:rPr>
        <w:t>склад</w:t>
      </w:r>
      <w:proofErr w:type="spellEnd"/>
      <w:r w:rsidRPr="00FE2C36">
        <w:rPr>
          <w:sz w:val="28"/>
          <w:szCs w:val="28"/>
          <w:lang w:val="en-GB"/>
        </w:rPr>
        <w:t xml:space="preserve"> </w:t>
      </w:r>
      <w:proofErr w:type="spellStart"/>
      <w:r w:rsidRPr="00FE2C36">
        <w:rPr>
          <w:sz w:val="28"/>
          <w:szCs w:val="28"/>
          <w:lang w:val="en-GB"/>
        </w:rPr>
        <w:t>трябва</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позволява</w:t>
      </w:r>
      <w:proofErr w:type="spellEnd"/>
      <w:r w:rsidRPr="00FE2C36">
        <w:rPr>
          <w:sz w:val="28"/>
          <w:szCs w:val="28"/>
          <w:lang w:val="en-GB"/>
        </w:rPr>
        <w:t xml:space="preserve"> </w:t>
      </w:r>
      <w:proofErr w:type="spellStart"/>
      <w:r w:rsidRPr="00FE2C36">
        <w:rPr>
          <w:sz w:val="28"/>
          <w:szCs w:val="28"/>
          <w:lang w:val="en-GB"/>
        </w:rPr>
        <w:t>диференцирано</w:t>
      </w:r>
      <w:proofErr w:type="spellEnd"/>
      <w:r w:rsidRPr="00FE2C36">
        <w:rPr>
          <w:sz w:val="28"/>
          <w:szCs w:val="28"/>
          <w:lang w:val="en-GB"/>
        </w:rPr>
        <w:t xml:space="preserve"> </w:t>
      </w:r>
      <w:proofErr w:type="spellStart"/>
      <w:r w:rsidRPr="00FE2C36">
        <w:rPr>
          <w:sz w:val="28"/>
          <w:szCs w:val="28"/>
          <w:lang w:val="en-GB"/>
        </w:rPr>
        <w:t>управление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стоките</w:t>
      </w:r>
      <w:proofErr w:type="spellEnd"/>
      <w:r w:rsidRPr="00FE2C36">
        <w:rPr>
          <w:sz w:val="28"/>
          <w:szCs w:val="28"/>
          <w:lang w:val="en-GB"/>
        </w:rPr>
        <w:t xml:space="preserve"> </w:t>
      </w:r>
      <w:proofErr w:type="spellStart"/>
      <w:r w:rsidRPr="00FE2C36">
        <w:rPr>
          <w:sz w:val="28"/>
          <w:szCs w:val="28"/>
          <w:lang w:val="en-GB"/>
        </w:rPr>
        <w:t>според</w:t>
      </w:r>
      <w:proofErr w:type="spellEnd"/>
      <w:r w:rsidRPr="00FE2C36">
        <w:rPr>
          <w:sz w:val="28"/>
          <w:szCs w:val="28"/>
          <w:lang w:val="en-GB"/>
        </w:rPr>
        <w:t xml:space="preserve"> </w:t>
      </w:r>
      <w:proofErr w:type="spellStart"/>
      <w:r w:rsidRPr="00FE2C36">
        <w:rPr>
          <w:sz w:val="28"/>
          <w:szCs w:val="28"/>
          <w:lang w:val="en-GB"/>
        </w:rPr>
        <w:t>оборота</w:t>
      </w:r>
      <w:proofErr w:type="spellEnd"/>
      <w:r w:rsidRPr="00FE2C36">
        <w:rPr>
          <w:sz w:val="28"/>
          <w:szCs w:val="28"/>
          <w:lang w:val="en-GB"/>
        </w:rPr>
        <w:t xml:space="preserve">, </w:t>
      </w:r>
      <w:proofErr w:type="spellStart"/>
      <w:r w:rsidRPr="00FE2C36">
        <w:rPr>
          <w:sz w:val="28"/>
          <w:szCs w:val="28"/>
          <w:lang w:val="en-GB"/>
        </w:rPr>
        <w:t>сроковете</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експедиция</w:t>
      </w:r>
      <w:proofErr w:type="spellEnd"/>
      <w:r w:rsidRPr="00FE2C36">
        <w:rPr>
          <w:sz w:val="28"/>
          <w:szCs w:val="28"/>
          <w:lang w:val="en-GB"/>
        </w:rPr>
        <w:t xml:space="preserve"> и </w:t>
      </w:r>
      <w:proofErr w:type="spellStart"/>
      <w:r w:rsidRPr="00FE2C36">
        <w:rPr>
          <w:sz w:val="28"/>
          <w:szCs w:val="28"/>
          <w:lang w:val="en-GB"/>
        </w:rPr>
        <w:t>търговската</w:t>
      </w:r>
      <w:proofErr w:type="spellEnd"/>
      <w:r w:rsidRPr="00FE2C36">
        <w:rPr>
          <w:sz w:val="28"/>
          <w:szCs w:val="28"/>
          <w:lang w:val="en-GB"/>
        </w:rPr>
        <w:t xml:space="preserve"> </w:t>
      </w:r>
      <w:proofErr w:type="spellStart"/>
      <w:r w:rsidRPr="00FE2C36">
        <w:rPr>
          <w:sz w:val="28"/>
          <w:szCs w:val="28"/>
          <w:lang w:val="en-GB"/>
        </w:rPr>
        <w:t>им</w:t>
      </w:r>
      <w:proofErr w:type="spellEnd"/>
      <w:r w:rsidRPr="00FE2C36">
        <w:rPr>
          <w:sz w:val="28"/>
          <w:szCs w:val="28"/>
          <w:lang w:val="en-GB"/>
        </w:rPr>
        <w:t xml:space="preserve"> </w:t>
      </w:r>
      <w:proofErr w:type="spellStart"/>
      <w:r w:rsidRPr="00FE2C36">
        <w:rPr>
          <w:sz w:val="28"/>
          <w:szCs w:val="28"/>
          <w:lang w:val="en-GB"/>
        </w:rPr>
        <w:t>значимост</w:t>
      </w:r>
      <w:proofErr w:type="spellEnd"/>
      <w:r w:rsidRPr="00FE2C36">
        <w:rPr>
          <w:sz w:val="28"/>
          <w:szCs w:val="28"/>
          <w:lang w:val="en-GB"/>
        </w:rPr>
        <w:t>.</w:t>
      </w:r>
    </w:p>
    <w:p w14:paraId="5FBC4621" w14:textId="77777777" w:rsidR="00FE2C36" w:rsidRPr="00FE2C36" w:rsidRDefault="00FE2C36" w:rsidP="00FE2C36">
      <w:pPr>
        <w:spacing w:line="360" w:lineRule="auto"/>
        <w:ind w:firstLine="708"/>
        <w:jc w:val="both"/>
        <w:rPr>
          <w:sz w:val="28"/>
          <w:szCs w:val="28"/>
          <w:lang w:val="en-GB"/>
        </w:rPr>
      </w:pPr>
      <w:proofErr w:type="spellStart"/>
      <w:r w:rsidRPr="00FE2C36">
        <w:rPr>
          <w:sz w:val="28"/>
          <w:szCs w:val="28"/>
          <w:lang w:val="en-GB"/>
        </w:rPr>
        <w:t>Съществено</w:t>
      </w:r>
      <w:proofErr w:type="spellEnd"/>
      <w:r w:rsidRPr="00FE2C36">
        <w:rPr>
          <w:sz w:val="28"/>
          <w:szCs w:val="28"/>
          <w:lang w:val="en-GB"/>
        </w:rPr>
        <w:t xml:space="preserve"> </w:t>
      </w:r>
      <w:proofErr w:type="spellStart"/>
      <w:r w:rsidRPr="00FE2C36">
        <w:rPr>
          <w:sz w:val="28"/>
          <w:szCs w:val="28"/>
          <w:lang w:val="en-GB"/>
        </w:rPr>
        <w:t>значение</w:t>
      </w:r>
      <w:proofErr w:type="spellEnd"/>
      <w:r w:rsidRPr="00FE2C36">
        <w:rPr>
          <w:sz w:val="28"/>
          <w:szCs w:val="28"/>
          <w:lang w:val="en-GB"/>
        </w:rPr>
        <w:t xml:space="preserve"> </w:t>
      </w:r>
      <w:proofErr w:type="spellStart"/>
      <w:r w:rsidRPr="00FE2C36">
        <w:rPr>
          <w:sz w:val="28"/>
          <w:szCs w:val="28"/>
          <w:lang w:val="en-GB"/>
        </w:rPr>
        <w:t>има</w:t>
      </w:r>
      <w:proofErr w:type="spellEnd"/>
      <w:r w:rsidRPr="00FE2C36">
        <w:rPr>
          <w:sz w:val="28"/>
          <w:szCs w:val="28"/>
          <w:lang w:val="en-GB"/>
        </w:rPr>
        <w:t xml:space="preserve"> и </w:t>
      </w:r>
      <w:proofErr w:type="spellStart"/>
      <w:r w:rsidRPr="00FE2C36">
        <w:rPr>
          <w:sz w:val="28"/>
          <w:szCs w:val="28"/>
          <w:lang w:val="en-GB"/>
        </w:rPr>
        <w:t>проследимостта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партидите</w:t>
      </w:r>
      <w:proofErr w:type="spellEnd"/>
      <w:r w:rsidRPr="00FE2C36">
        <w:rPr>
          <w:sz w:val="28"/>
          <w:szCs w:val="28"/>
          <w:lang w:val="en-GB"/>
        </w:rPr>
        <w:t xml:space="preserve">. </w:t>
      </w:r>
      <w:proofErr w:type="spellStart"/>
      <w:r w:rsidRPr="00FE2C36">
        <w:rPr>
          <w:sz w:val="28"/>
          <w:szCs w:val="28"/>
          <w:lang w:val="en-GB"/>
        </w:rPr>
        <w:t>При</w:t>
      </w:r>
      <w:proofErr w:type="spellEnd"/>
      <w:r w:rsidRPr="00FE2C36">
        <w:rPr>
          <w:sz w:val="28"/>
          <w:szCs w:val="28"/>
          <w:lang w:val="en-GB"/>
        </w:rPr>
        <w:t xml:space="preserve"> </w:t>
      </w:r>
      <w:proofErr w:type="spellStart"/>
      <w:r w:rsidRPr="00FE2C36">
        <w:rPr>
          <w:sz w:val="28"/>
          <w:szCs w:val="28"/>
          <w:lang w:val="en-GB"/>
        </w:rPr>
        <w:t>съхранението</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готова</w:t>
      </w:r>
      <w:proofErr w:type="spellEnd"/>
      <w:r w:rsidRPr="00FE2C36">
        <w:rPr>
          <w:sz w:val="28"/>
          <w:szCs w:val="28"/>
          <w:lang w:val="en-GB"/>
        </w:rPr>
        <w:t xml:space="preserve"> </w:t>
      </w:r>
      <w:proofErr w:type="spellStart"/>
      <w:r w:rsidRPr="00FE2C36">
        <w:rPr>
          <w:sz w:val="28"/>
          <w:szCs w:val="28"/>
          <w:lang w:val="en-GB"/>
        </w:rPr>
        <w:t>продукция</w:t>
      </w:r>
      <w:proofErr w:type="spellEnd"/>
      <w:r w:rsidRPr="00FE2C36">
        <w:rPr>
          <w:sz w:val="28"/>
          <w:szCs w:val="28"/>
          <w:lang w:val="en-GB"/>
        </w:rPr>
        <w:t xml:space="preserve"> е </w:t>
      </w:r>
      <w:proofErr w:type="spellStart"/>
      <w:r w:rsidRPr="00FE2C36">
        <w:rPr>
          <w:sz w:val="28"/>
          <w:szCs w:val="28"/>
          <w:lang w:val="en-GB"/>
        </w:rPr>
        <w:t>необходимо</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се</w:t>
      </w:r>
      <w:proofErr w:type="spellEnd"/>
      <w:r w:rsidRPr="00FE2C36">
        <w:rPr>
          <w:sz w:val="28"/>
          <w:szCs w:val="28"/>
          <w:lang w:val="en-GB"/>
        </w:rPr>
        <w:t xml:space="preserve"> </w:t>
      </w:r>
      <w:proofErr w:type="spellStart"/>
      <w:r w:rsidRPr="00FE2C36">
        <w:rPr>
          <w:sz w:val="28"/>
          <w:szCs w:val="28"/>
          <w:lang w:val="en-GB"/>
        </w:rPr>
        <w:t>осигури</w:t>
      </w:r>
      <w:proofErr w:type="spellEnd"/>
      <w:r w:rsidRPr="00FE2C36">
        <w:rPr>
          <w:sz w:val="28"/>
          <w:szCs w:val="28"/>
          <w:lang w:val="en-GB"/>
        </w:rPr>
        <w:t xml:space="preserve"> </w:t>
      </w:r>
      <w:proofErr w:type="spellStart"/>
      <w:r w:rsidRPr="00FE2C36">
        <w:rPr>
          <w:sz w:val="28"/>
          <w:szCs w:val="28"/>
          <w:lang w:val="en-GB"/>
        </w:rPr>
        <w:t>надежден</w:t>
      </w:r>
      <w:proofErr w:type="spellEnd"/>
      <w:r w:rsidRPr="00FE2C36">
        <w:rPr>
          <w:sz w:val="28"/>
          <w:szCs w:val="28"/>
          <w:lang w:val="en-GB"/>
        </w:rPr>
        <w:t xml:space="preserve"> </w:t>
      </w:r>
      <w:proofErr w:type="spellStart"/>
      <w:r w:rsidRPr="00FE2C36">
        <w:rPr>
          <w:sz w:val="28"/>
          <w:szCs w:val="28"/>
          <w:lang w:val="en-GB"/>
        </w:rPr>
        <w:t>контрол</w:t>
      </w:r>
      <w:proofErr w:type="spellEnd"/>
      <w:r w:rsidRPr="00FE2C36">
        <w:rPr>
          <w:sz w:val="28"/>
          <w:szCs w:val="28"/>
          <w:lang w:val="en-GB"/>
        </w:rPr>
        <w:t xml:space="preserve"> </w:t>
      </w:r>
      <w:proofErr w:type="spellStart"/>
      <w:r w:rsidRPr="00FE2C36">
        <w:rPr>
          <w:sz w:val="28"/>
          <w:szCs w:val="28"/>
          <w:lang w:val="en-GB"/>
        </w:rPr>
        <w:t>върху</w:t>
      </w:r>
      <w:proofErr w:type="spellEnd"/>
      <w:r w:rsidRPr="00FE2C36">
        <w:rPr>
          <w:sz w:val="28"/>
          <w:szCs w:val="28"/>
          <w:lang w:val="en-GB"/>
        </w:rPr>
        <w:t xml:space="preserve"> </w:t>
      </w:r>
      <w:proofErr w:type="spellStart"/>
      <w:r w:rsidRPr="00FE2C36">
        <w:rPr>
          <w:sz w:val="28"/>
          <w:szCs w:val="28"/>
          <w:lang w:val="en-GB"/>
        </w:rPr>
        <w:t>датите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производство</w:t>
      </w:r>
      <w:proofErr w:type="spellEnd"/>
      <w:r w:rsidRPr="00FE2C36">
        <w:rPr>
          <w:sz w:val="28"/>
          <w:szCs w:val="28"/>
          <w:lang w:val="en-GB"/>
        </w:rPr>
        <w:t xml:space="preserve">, </w:t>
      </w:r>
      <w:proofErr w:type="spellStart"/>
      <w:r w:rsidRPr="00FE2C36">
        <w:rPr>
          <w:sz w:val="28"/>
          <w:szCs w:val="28"/>
          <w:lang w:val="en-GB"/>
        </w:rPr>
        <w:t>сроковете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годност</w:t>
      </w:r>
      <w:proofErr w:type="spellEnd"/>
      <w:r w:rsidRPr="00FE2C36">
        <w:rPr>
          <w:sz w:val="28"/>
          <w:szCs w:val="28"/>
          <w:lang w:val="en-GB"/>
        </w:rPr>
        <w:t xml:space="preserve">, </w:t>
      </w:r>
      <w:proofErr w:type="spellStart"/>
      <w:r w:rsidRPr="00FE2C36">
        <w:rPr>
          <w:sz w:val="28"/>
          <w:szCs w:val="28"/>
          <w:lang w:val="en-GB"/>
        </w:rPr>
        <w:t>партидните</w:t>
      </w:r>
      <w:proofErr w:type="spellEnd"/>
      <w:r w:rsidRPr="00FE2C36">
        <w:rPr>
          <w:sz w:val="28"/>
          <w:szCs w:val="28"/>
          <w:lang w:val="en-GB"/>
        </w:rPr>
        <w:t xml:space="preserve"> </w:t>
      </w:r>
      <w:proofErr w:type="spellStart"/>
      <w:r w:rsidRPr="00FE2C36">
        <w:rPr>
          <w:sz w:val="28"/>
          <w:szCs w:val="28"/>
          <w:lang w:val="en-GB"/>
        </w:rPr>
        <w:lastRenderedPageBreak/>
        <w:t>номера</w:t>
      </w:r>
      <w:proofErr w:type="spellEnd"/>
      <w:r w:rsidRPr="00FE2C36">
        <w:rPr>
          <w:sz w:val="28"/>
          <w:szCs w:val="28"/>
          <w:lang w:val="en-GB"/>
        </w:rPr>
        <w:t xml:space="preserve">, </w:t>
      </w:r>
      <w:proofErr w:type="spellStart"/>
      <w:r w:rsidRPr="00FE2C36">
        <w:rPr>
          <w:sz w:val="28"/>
          <w:szCs w:val="28"/>
          <w:lang w:val="en-GB"/>
        </w:rPr>
        <w:t>серийните</w:t>
      </w:r>
      <w:proofErr w:type="spellEnd"/>
      <w:r w:rsidRPr="00FE2C36">
        <w:rPr>
          <w:sz w:val="28"/>
          <w:szCs w:val="28"/>
          <w:lang w:val="en-GB"/>
        </w:rPr>
        <w:t xml:space="preserve"> </w:t>
      </w:r>
      <w:proofErr w:type="spellStart"/>
      <w:r w:rsidRPr="00FE2C36">
        <w:rPr>
          <w:sz w:val="28"/>
          <w:szCs w:val="28"/>
          <w:lang w:val="en-GB"/>
        </w:rPr>
        <w:t>идентификатори</w:t>
      </w:r>
      <w:proofErr w:type="spellEnd"/>
      <w:r w:rsidRPr="00FE2C36">
        <w:rPr>
          <w:sz w:val="28"/>
          <w:szCs w:val="28"/>
          <w:lang w:val="en-GB"/>
        </w:rPr>
        <w:t xml:space="preserve"> и </w:t>
      </w:r>
      <w:proofErr w:type="spellStart"/>
      <w:r w:rsidRPr="00FE2C36">
        <w:rPr>
          <w:sz w:val="28"/>
          <w:szCs w:val="28"/>
          <w:lang w:val="en-GB"/>
        </w:rPr>
        <w:t>статуса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всяка</w:t>
      </w:r>
      <w:proofErr w:type="spellEnd"/>
      <w:r w:rsidRPr="00FE2C36">
        <w:rPr>
          <w:sz w:val="28"/>
          <w:szCs w:val="28"/>
          <w:lang w:val="en-GB"/>
        </w:rPr>
        <w:t xml:space="preserve"> </w:t>
      </w:r>
      <w:proofErr w:type="spellStart"/>
      <w:r w:rsidRPr="00FE2C36">
        <w:rPr>
          <w:sz w:val="28"/>
          <w:szCs w:val="28"/>
          <w:lang w:val="en-GB"/>
        </w:rPr>
        <w:t>товарна</w:t>
      </w:r>
      <w:proofErr w:type="spellEnd"/>
      <w:r w:rsidRPr="00FE2C36">
        <w:rPr>
          <w:sz w:val="28"/>
          <w:szCs w:val="28"/>
          <w:lang w:val="en-GB"/>
        </w:rPr>
        <w:t xml:space="preserve"> </w:t>
      </w:r>
      <w:proofErr w:type="spellStart"/>
      <w:r w:rsidRPr="00FE2C36">
        <w:rPr>
          <w:sz w:val="28"/>
          <w:szCs w:val="28"/>
          <w:lang w:val="en-GB"/>
        </w:rPr>
        <w:t>единица</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е </w:t>
      </w:r>
      <w:proofErr w:type="spellStart"/>
      <w:r w:rsidRPr="00FE2C36">
        <w:rPr>
          <w:sz w:val="28"/>
          <w:szCs w:val="28"/>
          <w:lang w:val="en-GB"/>
        </w:rPr>
        <w:t>особено</w:t>
      </w:r>
      <w:proofErr w:type="spellEnd"/>
      <w:r w:rsidRPr="00FE2C36">
        <w:rPr>
          <w:sz w:val="28"/>
          <w:szCs w:val="28"/>
          <w:lang w:val="en-GB"/>
        </w:rPr>
        <w:t xml:space="preserve"> </w:t>
      </w:r>
      <w:proofErr w:type="spellStart"/>
      <w:r w:rsidRPr="00FE2C36">
        <w:rPr>
          <w:sz w:val="28"/>
          <w:szCs w:val="28"/>
          <w:lang w:val="en-GB"/>
        </w:rPr>
        <w:t>важно</w:t>
      </w:r>
      <w:proofErr w:type="spellEnd"/>
      <w:r w:rsidRPr="00FE2C36">
        <w:rPr>
          <w:sz w:val="28"/>
          <w:szCs w:val="28"/>
          <w:lang w:val="en-GB"/>
        </w:rPr>
        <w:t xml:space="preserve"> </w:t>
      </w:r>
      <w:proofErr w:type="spellStart"/>
      <w:r w:rsidRPr="00FE2C36">
        <w:rPr>
          <w:sz w:val="28"/>
          <w:szCs w:val="28"/>
          <w:lang w:val="en-GB"/>
        </w:rPr>
        <w:t>при</w:t>
      </w:r>
      <w:proofErr w:type="spellEnd"/>
      <w:r w:rsidRPr="00FE2C36">
        <w:rPr>
          <w:sz w:val="28"/>
          <w:szCs w:val="28"/>
          <w:lang w:val="en-GB"/>
        </w:rPr>
        <w:t xml:space="preserve"> </w:t>
      </w:r>
      <w:proofErr w:type="spellStart"/>
      <w:r w:rsidRPr="00FE2C36">
        <w:rPr>
          <w:sz w:val="28"/>
          <w:szCs w:val="28"/>
          <w:lang w:val="en-GB"/>
        </w:rPr>
        <w:t>продукти</w:t>
      </w:r>
      <w:proofErr w:type="spellEnd"/>
      <w:r w:rsidRPr="00FE2C36">
        <w:rPr>
          <w:sz w:val="28"/>
          <w:szCs w:val="28"/>
          <w:lang w:val="en-GB"/>
        </w:rPr>
        <w:t xml:space="preserve">, </w:t>
      </w:r>
      <w:proofErr w:type="spellStart"/>
      <w:r w:rsidRPr="00FE2C36">
        <w:rPr>
          <w:sz w:val="28"/>
          <w:szCs w:val="28"/>
          <w:lang w:val="en-GB"/>
        </w:rPr>
        <w:t>които</w:t>
      </w:r>
      <w:proofErr w:type="spellEnd"/>
      <w:r w:rsidRPr="00FE2C36">
        <w:rPr>
          <w:sz w:val="28"/>
          <w:szCs w:val="28"/>
          <w:lang w:val="en-GB"/>
        </w:rPr>
        <w:t xml:space="preserve"> </w:t>
      </w:r>
      <w:proofErr w:type="spellStart"/>
      <w:r w:rsidRPr="00FE2C36">
        <w:rPr>
          <w:sz w:val="28"/>
          <w:szCs w:val="28"/>
          <w:lang w:val="en-GB"/>
        </w:rPr>
        <w:t>се</w:t>
      </w:r>
      <w:proofErr w:type="spellEnd"/>
      <w:r w:rsidRPr="00FE2C36">
        <w:rPr>
          <w:sz w:val="28"/>
          <w:szCs w:val="28"/>
          <w:lang w:val="en-GB"/>
        </w:rPr>
        <w:t xml:space="preserve"> </w:t>
      </w:r>
      <w:proofErr w:type="spellStart"/>
      <w:r w:rsidRPr="00FE2C36">
        <w:rPr>
          <w:sz w:val="28"/>
          <w:szCs w:val="28"/>
          <w:lang w:val="en-GB"/>
        </w:rPr>
        <w:t>управляват</w:t>
      </w:r>
      <w:proofErr w:type="spellEnd"/>
      <w:r w:rsidRPr="00FE2C36">
        <w:rPr>
          <w:sz w:val="28"/>
          <w:szCs w:val="28"/>
          <w:lang w:val="en-GB"/>
        </w:rPr>
        <w:t xml:space="preserve"> </w:t>
      </w:r>
      <w:proofErr w:type="spellStart"/>
      <w:r w:rsidRPr="00FE2C36">
        <w:rPr>
          <w:sz w:val="28"/>
          <w:szCs w:val="28"/>
          <w:lang w:val="en-GB"/>
        </w:rPr>
        <w:t>по</w:t>
      </w:r>
      <w:proofErr w:type="spellEnd"/>
      <w:r w:rsidRPr="00FE2C36">
        <w:rPr>
          <w:sz w:val="28"/>
          <w:szCs w:val="28"/>
          <w:lang w:val="en-GB"/>
        </w:rPr>
        <w:t xml:space="preserve"> </w:t>
      </w:r>
      <w:proofErr w:type="spellStart"/>
      <w:r w:rsidRPr="00FE2C36">
        <w:rPr>
          <w:sz w:val="28"/>
          <w:szCs w:val="28"/>
          <w:lang w:val="en-GB"/>
        </w:rPr>
        <w:t>принципите</w:t>
      </w:r>
      <w:proofErr w:type="spellEnd"/>
      <w:r w:rsidRPr="00FE2C36">
        <w:rPr>
          <w:sz w:val="28"/>
          <w:szCs w:val="28"/>
          <w:lang w:val="en-GB"/>
        </w:rPr>
        <w:t xml:space="preserve"> FIFO </w:t>
      </w:r>
      <w:proofErr w:type="spellStart"/>
      <w:r w:rsidRPr="00FE2C36">
        <w:rPr>
          <w:sz w:val="28"/>
          <w:szCs w:val="28"/>
          <w:lang w:val="en-GB"/>
        </w:rPr>
        <w:t>или</w:t>
      </w:r>
      <w:proofErr w:type="spellEnd"/>
      <w:r w:rsidRPr="00FE2C36">
        <w:rPr>
          <w:sz w:val="28"/>
          <w:szCs w:val="28"/>
          <w:lang w:val="en-GB"/>
        </w:rPr>
        <w:t xml:space="preserve"> FEFO, </w:t>
      </w:r>
      <w:proofErr w:type="spellStart"/>
      <w:r w:rsidRPr="00FE2C36">
        <w:rPr>
          <w:sz w:val="28"/>
          <w:szCs w:val="28"/>
          <w:lang w:val="en-GB"/>
        </w:rPr>
        <w:t>тъй</w:t>
      </w:r>
      <w:proofErr w:type="spellEnd"/>
      <w:r w:rsidRPr="00FE2C36">
        <w:rPr>
          <w:sz w:val="28"/>
          <w:szCs w:val="28"/>
          <w:lang w:val="en-GB"/>
        </w:rPr>
        <w:t xml:space="preserve">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неправилната</w:t>
      </w:r>
      <w:proofErr w:type="spellEnd"/>
      <w:r w:rsidRPr="00FE2C36">
        <w:rPr>
          <w:sz w:val="28"/>
          <w:szCs w:val="28"/>
          <w:lang w:val="en-GB"/>
        </w:rPr>
        <w:t xml:space="preserve"> </w:t>
      </w:r>
      <w:proofErr w:type="spellStart"/>
      <w:r w:rsidRPr="00FE2C36">
        <w:rPr>
          <w:sz w:val="28"/>
          <w:szCs w:val="28"/>
          <w:lang w:val="en-GB"/>
        </w:rPr>
        <w:t>последователност</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извличане</w:t>
      </w:r>
      <w:proofErr w:type="spellEnd"/>
      <w:r w:rsidRPr="00FE2C36">
        <w:rPr>
          <w:sz w:val="28"/>
          <w:szCs w:val="28"/>
          <w:lang w:val="en-GB"/>
        </w:rPr>
        <w:t xml:space="preserve"> </w:t>
      </w:r>
      <w:proofErr w:type="spellStart"/>
      <w:r w:rsidRPr="00FE2C36">
        <w:rPr>
          <w:sz w:val="28"/>
          <w:szCs w:val="28"/>
          <w:lang w:val="en-GB"/>
        </w:rPr>
        <w:t>може</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доведе</w:t>
      </w:r>
      <w:proofErr w:type="spellEnd"/>
      <w:r w:rsidRPr="00FE2C36">
        <w:rPr>
          <w:sz w:val="28"/>
          <w:szCs w:val="28"/>
          <w:lang w:val="en-GB"/>
        </w:rPr>
        <w:t xml:space="preserve"> </w:t>
      </w:r>
      <w:proofErr w:type="spellStart"/>
      <w:r w:rsidRPr="00FE2C36">
        <w:rPr>
          <w:sz w:val="28"/>
          <w:szCs w:val="28"/>
          <w:lang w:val="en-GB"/>
        </w:rPr>
        <w:t>до</w:t>
      </w:r>
      <w:proofErr w:type="spellEnd"/>
      <w:r w:rsidRPr="00FE2C36">
        <w:rPr>
          <w:sz w:val="28"/>
          <w:szCs w:val="28"/>
          <w:lang w:val="en-GB"/>
        </w:rPr>
        <w:t xml:space="preserve"> </w:t>
      </w:r>
      <w:proofErr w:type="spellStart"/>
      <w:r w:rsidRPr="00FE2C36">
        <w:rPr>
          <w:sz w:val="28"/>
          <w:szCs w:val="28"/>
          <w:lang w:val="en-GB"/>
        </w:rPr>
        <w:t>залежаване</w:t>
      </w:r>
      <w:proofErr w:type="spellEnd"/>
      <w:r w:rsidRPr="00FE2C36">
        <w:rPr>
          <w:sz w:val="28"/>
          <w:szCs w:val="28"/>
          <w:lang w:val="en-GB"/>
        </w:rPr>
        <w:t xml:space="preserve">, </w:t>
      </w:r>
      <w:proofErr w:type="spellStart"/>
      <w:r w:rsidRPr="00FE2C36">
        <w:rPr>
          <w:sz w:val="28"/>
          <w:szCs w:val="28"/>
          <w:lang w:val="en-GB"/>
        </w:rPr>
        <w:t>бракуване</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логистични</w:t>
      </w:r>
      <w:proofErr w:type="spellEnd"/>
      <w:r w:rsidRPr="00FE2C36">
        <w:rPr>
          <w:sz w:val="28"/>
          <w:szCs w:val="28"/>
          <w:lang w:val="en-GB"/>
        </w:rPr>
        <w:t xml:space="preserve"> </w:t>
      </w:r>
      <w:proofErr w:type="spellStart"/>
      <w:r w:rsidRPr="00FE2C36">
        <w:rPr>
          <w:sz w:val="28"/>
          <w:szCs w:val="28"/>
          <w:lang w:val="en-GB"/>
        </w:rPr>
        <w:t>загуби</w:t>
      </w:r>
      <w:proofErr w:type="spellEnd"/>
      <w:r w:rsidRPr="00FE2C36">
        <w:rPr>
          <w:sz w:val="28"/>
          <w:szCs w:val="28"/>
          <w:lang w:val="en-GB"/>
        </w:rPr>
        <w:t xml:space="preserve">. </w:t>
      </w:r>
      <w:proofErr w:type="spellStart"/>
      <w:r w:rsidRPr="00FE2C36">
        <w:rPr>
          <w:sz w:val="28"/>
          <w:szCs w:val="28"/>
          <w:lang w:val="en-GB"/>
        </w:rPr>
        <w:t>Интегрирането</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баркод</w:t>
      </w:r>
      <w:proofErr w:type="spellEnd"/>
      <w:r w:rsidRPr="00FE2C36">
        <w:rPr>
          <w:sz w:val="28"/>
          <w:szCs w:val="28"/>
          <w:lang w:val="en-GB"/>
        </w:rPr>
        <w:t xml:space="preserve">, QR </w:t>
      </w:r>
      <w:proofErr w:type="spellStart"/>
      <w:r w:rsidRPr="00FE2C36">
        <w:rPr>
          <w:sz w:val="28"/>
          <w:szCs w:val="28"/>
          <w:lang w:val="en-GB"/>
        </w:rPr>
        <w:t>код</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RFID </w:t>
      </w:r>
      <w:proofErr w:type="spellStart"/>
      <w:r w:rsidRPr="00FE2C36">
        <w:rPr>
          <w:sz w:val="28"/>
          <w:szCs w:val="28"/>
          <w:lang w:val="en-GB"/>
        </w:rPr>
        <w:t>идентификация</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позволи</w:t>
      </w:r>
      <w:proofErr w:type="spellEnd"/>
      <w:r w:rsidRPr="00FE2C36">
        <w:rPr>
          <w:sz w:val="28"/>
          <w:szCs w:val="28"/>
          <w:lang w:val="en-GB"/>
        </w:rPr>
        <w:t xml:space="preserve"> </w:t>
      </w:r>
      <w:proofErr w:type="spellStart"/>
      <w:r w:rsidRPr="00FE2C36">
        <w:rPr>
          <w:sz w:val="28"/>
          <w:szCs w:val="28"/>
          <w:lang w:val="en-GB"/>
        </w:rPr>
        <w:t>всяка</w:t>
      </w:r>
      <w:proofErr w:type="spellEnd"/>
      <w:r w:rsidRPr="00FE2C36">
        <w:rPr>
          <w:sz w:val="28"/>
          <w:szCs w:val="28"/>
          <w:lang w:val="en-GB"/>
        </w:rPr>
        <w:t xml:space="preserve"> </w:t>
      </w:r>
      <w:proofErr w:type="spellStart"/>
      <w:r w:rsidRPr="00FE2C36">
        <w:rPr>
          <w:sz w:val="28"/>
          <w:szCs w:val="28"/>
          <w:lang w:val="en-GB"/>
        </w:rPr>
        <w:t>палетна</w:t>
      </w:r>
      <w:proofErr w:type="spellEnd"/>
      <w:r w:rsidRPr="00FE2C36">
        <w:rPr>
          <w:sz w:val="28"/>
          <w:szCs w:val="28"/>
          <w:lang w:val="en-GB"/>
        </w:rPr>
        <w:t xml:space="preserve"> </w:t>
      </w:r>
      <w:proofErr w:type="spellStart"/>
      <w:r w:rsidRPr="00FE2C36">
        <w:rPr>
          <w:sz w:val="28"/>
          <w:szCs w:val="28"/>
          <w:lang w:val="en-GB"/>
        </w:rPr>
        <w:t>единица</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бъде</w:t>
      </w:r>
      <w:proofErr w:type="spellEnd"/>
      <w:r w:rsidRPr="00FE2C36">
        <w:rPr>
          <w:sz w:val="28"/>
          <w:szCs w:val="28"/>
          <w:lang w:val="en-GB"/>
        </w:rPr>
        <w:t xml:space="preserve"> </w:t>
      </w:r>
      <w:proofErr w:type="spellStart"/>
      <w:r w:rsidRPr="00FE2C36">
        <w:rPr>
          <w:sz w:val="28"/>
          <w:szCs w:val="28"/>
          <w:lang w:val="en-GB"/>
        </w:rPr>
        <w:t>регистрирана</w:t>
      </w:r>
      <w:proofErr w:type="spellEnd"/>
      <w:r w:rsidRPr="00FE2C36">
        <w:rPr>
          <w:sz w:val="28"/>
          <w:szCs w:val="28"/>
          <w:lang w:val="en-GB"/>
        </w:rPr>
        <w:t xml:space="preserve"> </w:t>
      </w:r>
      <w:proofErr w:type="spellStart"/>
      <w:r w:rsidRPr="00FE2C36">
        <w:rPr>
          <w:sz w:val="28"/>
          <w:szCs w:val="28"/>
          <w:lang w:val="en-GB"/>
        </w:rPr>
        <w:t>още</w:t>
      </w:r>
      <w:proofErr w:type="spellEnd"/>
      <w:r w:rsidRPr="00FE2C36">
        <w:rPr>
          <w:sz w:val="28"/>
          <w:szCs w:val="28"/>
          <w:lang w:val="en-GB"/>
        </w:rPr>
        <w:t xml:space="preserve"> </w:t>
      </w:r>
      <w:proofErr w:type="spellStart"/>
      <w:r w:rsidRPr="00FE2C36">
        <w:rPr>
          <w:sz w:val="28"/>
          <w:szCs w:val="28"/>
          <w:lang w:val="en-GB"/>
        </w:rPr>
        <w:t>при</w:t>
      </w:r>
      <w:proofErr w:type="spellEnd"/>
      <w:r w:rsidRPr="00FE2C36">
        <w:rPr>
          <w:sz w:val="28"/>
          <w:szCs w:val="28"/>
          <w:lang w:val="en-GB"/>
        </w:rPr>
        <w:t xml:space="preserve"> </w:t>
      </w:r>
      <w:proofErr w:type="spellStart"/>
      <w:r w:rsidRPr="00FE2C36">
        <w:rPr>
          <w:sz w:val="28"/>
          <w:szCs w:val="28"/>
          <w:lang w:val="en-GB"/>
        </w:rPr>
        <w:t>постъпването</w:t>
      </w:r>
      <w:proofErr w:type="spellEnd"/>
      <w:r w:rsidRPr="00FE2C36">
        <w:rPr>
          <w:sz w:val="28"/>
          <w:szCs w:val="28"/>
          <w:lang w:val="en-GB"/>
        </w:rPr>
        <w:t xml:space="preserve"> ѝ в </w:t>
      </w:r>
      <w:proofErr w:type="spellStart"/>
      <w:r w:rsidRPr="00FE2C36">
        <w:rPr>
          <w:sz w:val="28"/>
          <w:szCs w:val="28"/>
          <w:lang w:val="en-GB"/>
        </w:rPr>
        <w:t>склада</w:t>
      </w:r>
      <w:proofErr w:type="spellEnd"/>
      <w:r w:rsidRPr="00FE2C36">
        <w:rPr>
          <w:sz w:val="28"/>
          <w:szCs w:val="28"/>
          <w:lang w:val="en-GB"/>
        </w:rPr>
        <w:t xml:space="preserve"> и </w:t>
      </w:r>
      <w:proofErr w:type="spellStart"/>
      <w:r w:rsidRPr="00FE2C36">
        <w:rPr>
          <w:sz w:val="28"/>
          <w:szCs w:val="28"/>
          <w:lang w:val="en-GB"/>
        </w:rPr>
        <w:t>проследявана</w:t>
      </w:r>
      <w:proofErr w:type="spellEnd"/>
      <w:r w:rsidRPr="00FE2C36">
        <w:rPr>
          <w:sz w:val="28"/>
          <w:szCs w:val="28"/>
          <w:lang w:val="en-GB"/>
        </w:rPr>
        <w:t xml:space="preserve"> </w:t>
      </w:r>
      <w:proofErr w:type="spellStart"/>
      <w:r w:rsidRPr="00FE2C36">
        <w:rPr>
          <w:sz w:val="28"/>
          <w:szCs w:val="28"/>
          <w:lang w:val="en-GB"/>
        </w:rPr>
        <w:t>през</w:t>
      </w:r>
      <w:proofErr w:type="spellEnd"/>
      <w:r w:rsidRPr="00FE2C36">
        <w:rPr>
          <w:sz w:val="28"/>
          <w:szCs w:val="28"/>
          <w:lang w:val="en-GB"/>
        </w:rPr>
        <w:t xml:space="preserve"> </w:t>
      </w:r>
      <w:proofErr w:type="spellStart"/>
      <w:r w:rsidRPr="00FE2C36">
        <w:rPr>
          <w:sz w:val="28"/>
          <w:szCs w:val="28"/>
          <w:lang w:val="en-GB"/>
        </w:rPr>
        <w:t>целия</w:t>
      </w:r>
      <w:proofErr w:type="spellEnd"/>
      <w:r w:rsidRPr="00FE2C36">
        <w:rPr>
          <w:sz w:val="28"/>
          <w:szCs w:val="28"/>
          <w:lang w:val="en-GB"/>
        </w:rPr>
        <w:t xml:space="preserve"> ѝ </w:t>
      </w:r>
      <w:proofErr w:type="spellStart"/>
      <w:r w:rsidRPr="00FE2C36">
        <w:rPr>
          <w:sz w:val="28"/>
          <w:szCs w:val="28"/>
          <w:lang w:val="en-GB"/>
        </w:rPr>
        <w:t>вътрешен</w:t>
      </w:r>
      <w:proofErr w:type="spellEnd"/>
      <w:r w:rsidRPr="00FE2C36">
        <w:rPr>
          <w:sz w:val="28"/>
          <w:szCs w:val="28"/>
          <w:lang w:val="en-GB"/>
        </w:rPr>
        <w:t xml:space="preserve"> </w:t>
      </w:r>
      <w:proofErr w:type="spellStart"/>
      <w:r w:rsidRPr="00FE2C36">
        <w:rPr>
          <w:sz w:val="28"/>
          <w:szCs w:val="28"/>
          <w:lang w:val="en-GB"/>
        </w:rPr>
        <w:t>маршрут</w:t>
      </w:r>
      <w:proofErr w:type="spellEnd"/>
      <w:r w:rsidRPr="00FE2C36">
        <w:rPr>
          <w:sz w:val="28"/>
          <w:szCs w:val="28"/>
          <w:lang w:val="en-GB"/>
        </w:rPr>
        <w:t xml:space="preserve"> </w:t>
      </w:r>
      <w:proofErr w:type="spellStart"/>
      <w:r w:rsidRPr="00FE2C36">
        <w:rPr>
          <w:sz w:val="28"/>
          <w:szCs w:val="28"/>
          <w:lang w:val="en-GB"/>
        </w:rPr>
        <w:t>до</w:t>
      </w:r>
      <w:proofErr w:type="spellEnd"/>
      <w:r w:rsidRPr="00FE2C36">
        <w:rPr>
          <w:sz w:val="28"/>
          <w:szCs w:val="28"/>
          <w:lang w:val="en-GB"/>
        </w:rPr>
        <w:t xml:space="preserve"> </w:t>
      </w:r>
      <w:proofErr w:type="spellStart"/>
      <w:r w:rsidRPr="00FE2C36">
        <w:rPr>
          <w:sz w:val="28"/>
          <w:szCs w:val="28"/>
          <w:lang w:val="en-GB"/>
        </w:rPr>
        <w:t>момента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експедиция</w:t>
      </w:r>
      <w:proofErr w:type="spellEnd"/>
      <w:r w:rsidRPr="00FE2C36">
        <w:rPr>
          <w:sz w:val="28"/>
          <w:szCs w:val="28"/>
          <w:lang w:val="en-GB"/>
        </w:rPr>
        <w:t>.</w:t>
      </w:r>
    </w:p>
    <w:p w14:paraId="54DB5733" w14:textId="77777777" w:rsidR="00FE2C36" w:rsidRPr="00FE2C36" w:rsidRDefault="00FE2C36" w:rsidP="00FE2C36">
      <w:pPr>
        <w:spacing w:line="360" w:lineRule="auto"/>
        <w:ind w:firstLine="708"/>
        <w:jc w:val="both"/>
        <w:rPr>
          <w:sz w:val="28"/>
          <w:szCs w:val="28"/>
          <w:lang w:val="en-GB"/>
        </w:rPr>
      </w:pPr>
      <w:proofErr w:type="spellStart"/>
      <w:r w:rsidRPr="00FE2C36">
        <w:rPr>
          <w:sz w:val="28"/>
          <w:szCs w:val="28"/>
          <w:lang w:val="en-GB"/>
        </w:rPr>
        <w:t>От</w:t>
      </w:r>
      <w:proofErr w:type="spellEnd"/>
      <w:r w:rsidRPr="00FE2C36">
        <w:rPr>
          <w:sz w:val="28"/>
          <w:szCs w:val="28"/>
          <w:lang w:val="en-GB"/>
        </w:rPr>
        <w:t xml:space="preserve"> </w:t>
      </w:r>
      <w:proofErr w:type="spellStart"/>
      <w:r w:rsidRPr="00FE2C36">
        <w:rPr>
          <w:sz w:val="28"/>
          <w:szCs w:val="28"/>
          <w:lang w:val="en-GB"/>
        </w:rPr>
        <w:t>гледна</w:t>
      </w:r>
      <w:proofErr w:type="spellEnd"/>
      <w:r w:rsidRPr="00FE2C36">
        <w:rPr>
          <w:sz w:val="28"/>
          <w:szCs w:val="28"/>
          <w:lang w:val="en-GB"/>
        </w:rPr>
        <w:t xml:space="preserve"> </w:t>
      </w:r>
      <w:proofErr w:type="spellStart"/>
      <w:r w:rsidRPr="00FE2C36">
        <w:rPr>
          <w:sz w:val="28"/>
          <w:szCs w:val="28"/>
          <w:lang w:val="en-GB"/>
        </w:rPr>
        <w:t>точка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опаковката</w:t>
      </w:r>
      <w:proofErr w:type="spellEnd"/>
      <w:r w:rsidRPr="00FE2C36">
        <w:rPr>
          <w:sz w:val="28"/>
          <w:szCs w:val="28"/>
          <w:lang w:val="en-GB"/>
        </w:rPr>
        <w:t xml:space="preserve"> </w:t>
      </w:r>
      <w:proofErr w:type="spellStart"/>
      <w:r w:rsidRPr="00FE2C36">
        <w:rPr>
          <w:sz w:val="28"/>
          <w:szCs w:val="28"/>
          <w:lang w:val="en-GB"/>
        </w:rPr>
        <w:t>стоките</w:t>
      </w:r>
      <w:proofErr w:type="spellEnd"/>
      <w:r w:rsidRPr="00FE2C36">
        <w:rPr>
          <w:sz w:val="28"/>
          <w:szCs w:val="28"/>
          <w:lang w:val="en-GB"/>
        </w:rPr>
        <w:t xml:space="preserve"> </w:t>
      </w:r>
      <w:proofErr w:type="spellStart"/>
      <w:r w:rsidRPr="00FE2C36">
        <w:rPr>
          <w:sz w:val="28"/>
          <w:szCs w:val="28"/>
          <w:lang w:val="en-GB"/>
        </w:rPr>
        <w:t>следва</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бъдат</w:t>
      </w:r>
      <w:proofErr w:type="spellEnd"/>
      <w:r w:rsidRPr="00FE2C36">
        <w:rPr>
          <w:sz w:val="28"/>
          <w:szCs w:val="28"/>
          <w:lang w:val="en-GB"/>
        </w:rPr>
        <w:t xml:space="preserve"> </w:t>
      </w:r>
      <w:proofErr w:type="spellStart"/>
      <w:r w:rsidRPr="00FE2C36">
        <w:rPr>
          <w:sz w:val="28"/>
          <w:szCs w:val="28"/>
          <w:lang w:val="en-GB"/>
        </w:rPr>
        <w:t>подготвени</w:t>
      </w:r>
      <w:proofErr w:type="spellEnd"/>
      <w:r w:rsidRPr="00FE2C36">
        <w:rPr>
          <w:sz w:val="28"/>
          <w:szCs w:val="28"/>
          <w:lang w:val="en-GB"/>
        </w:rPr>
        <w:t xml:space="preserve"> в </w:t>
      </w:r>
      <w:proofErr w:type="spellStart"/>
      <w:r w:rsidRPr="00FE2C36">
        <w:rPr>
          <w:sz w:val="28"/>
          <w:szCs w:val="28"/>
          <w:lang w:val="en-GB"/>
        </w:rPr>
        <w:t>транспортно</w:t>
      </w:r>
      <w:proofErr w:type="spellEnd"/>
      <w:r w:rsidRPr="00FE2C36">
        <w:rPr>
          <w:sz w:val="28"/>
          <w:szCs w:val="28"/>
          <w:lang w:val="en-GB"/>
        </w:rPr>
        <w:t xml:space="preserve"> </w:t>
      </w:r>
      <w:proofErr w:type="spellStart"/>
      <w:r w:rsidRPr="00FE2C36">
        <w:rPr>
          <w:sz w:val="28"/>
          <w:szCs w:val="28"/>
          <w:lang w:val="en-GB"/>
        </w:rPr>
        <w:t>устойчив</w:t>
      </w:r>
      <w:proofErr w:type="spellEnd"/>
      <w:r w:rsidRPr="00FE2C36">
        <w:rPr>
          <w:sz w:val="28"/>
          <w:szCs w:val="28"/>
          <w:lang w:val="en-GB"/>
        </w:rPr>
        <w:t xml:space="preserve"> </w:t>
      </w:r>
      <w:proofErr w:type="spellStart"/>
      <w:r w:rsidRPr="00FE2C36">
        <w:rPr>
          <w:sz w:val="28"/>
          <w:szCs w:val="28"/>
          <w:lang w:val="en-GB"/>
        </w:rPr>
        <w:t>вид</w:t>
      </w:r>
      <w:proofErr w:type="spellEnd"/>
      <w:r w:rsidRPr="00FE2C36">
        <w:rPr>
          <w:sz w:val="28"/>
          <w:szCs w:val="28"/>
          <w:lang w:val="en-GB"/>
        </w:rPr>
        <w:t xml:space="preserve">, </w:t>
      </w:r>
      <w:proofErr w:type="spellStart"/>
      <w:r w:rsidRPr="00FE2C36">
        <w:rPr>
          <w:sz w:val="28"/>
          <w:szCs w:val="28"/>
          <w:lang w:val="en-GB"/>
        </w:rPr>
        <w:t>съвместим</w:t>
      </w:r>
      <w:proofErr w:type="spellEnd"/>
      <w:r w:rsidRPr="00FE2C36">
        <w:rPr>
          <w:sz w:val="28"/>
          <w:szCs w:val="28"/>
          <w:lang w:val="en-GB"/>
        </w:rPr>
        <w:t xml:space="preserve"> с </w:t>
      </w:r>
      <w:proofErr w:type="spellStart"/>
      <w:r w:rsidRPr="00FE2C36">
        <w:rPr>
          <w:sz w:val="28"/>
          <w:szCs w:val="28"/>
          <w:lang w:val="en-GB"/>
        </w:rPr>
        <w:t>автоматизирано</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w:t>
      </w:r>
      <w:proofErr w:type="spellStart"/>
      <w:r w:rsidRPr="00FE2C36">
        <w:rPr>
          <w:sz w:val="28"/>
          <w:szCs w:val="28"/>
          <w:lang w:val="en-GB"/>
        </w:rPr>
        <w:t>предполага</w:t>
      </w:r>
      <w:proofErr w:type="spellEnd"/>
      <w:r w:rsidRPr="00FE2C36">
        <w:rPr>
          <w:sz w:val="28"/>
          <w:szCs w:val="28"/>
          <w:lang w:val="en-GB"/>
        </w:rPr>
        <w:t xml:space="preserve"> </w:t>
      </w:r>
      <w:proofErr w:type="spellStart"/>
      <w:r w:rsidRPr="00FE2C36">
        <w:rPr>
          <w:sz w:val="28"/>
          <w:szCs w:val="28"/>
          <w:lang w:val="en-GB"/>
        </w:rPr>
        <w:t>правилно</w:t>
      </w:r>
      <w:proofErr w:type="spellEnd"/>
      <w:r w:rsidRPr="00FE2C36">
        <w:rPr>
          <w:sz w:val="28"/>
          <w:szCs w:val="28"/>
          <w:lang w:val="en-GB"/>
        </w:rPr>
        <w:t xml:space="preserve"> </w:t>
      </w:r>
      <w:proofErr w:type="spellStart"/>
      <w:r w:rsidRPr="00FE2C36">
        <w:rPr>
          <w:sz w:val="28"/>
          <w:szCs w:val="28"/>
          <w:lang w:val="en-GB"/>
        </w:rPr>
        <w:t>палетизиране</w:t>
      </w:r>
      <w:proofErr w:type="spellEnd"/>
      <w:r w:rsidRPr="00FE2C36">
        <w:rPr>
          <w:sz w:val="28"/>
          <w:szCs w:val="28"/>
          <w:lang w:val="en-GB"/>
        </w:rPr>
        <w:t xml:space="preserve">, </w:t>
      </w:r>
      <w:proofErr w:type="spellStart"/>
      <w:r w:rsidRPr="00FE2C36">
        <w:rPr>
          <w:sz w:val="28"/>
          <w:szCs w:val="28"/>
          <w:lang w:val="en-GB"/>
        </w:rPr>
        <w:t>стабилизиране</w:t>
      </w:r>
      <w:proofErr w:type="spellEnd"/>
      <w:r w:rsidRPr="00FE2C36">
        <w:rPr>
          <w:sz w:val="28"/>
          <w:szCs w:val="28"/>
          <w:lang w:val="en-GB"/>
        </w:rPr>
        <w:t xml:space="preserve"> </w:t>
      </w:r>
      <w:proofErr w:type="spellStart"/>
      <w:r w:rsidRPr="00FE2C36">
        <w:rPr>
          <w:sz w:val="28"/>
          <w:szCs w:val="28"/>
          <w:lang w:val="en-GB"/>
        </w:rPr>
        <w:t>чрез</w:t>
      </w:r>
      <w:proofErr w:type="spellEnd"/>
      <w:r w:rsidRPr="00FE2C36">
        <w:rPr>
          <w:sz w:val="28"/>
          <w:szCs w:val="28"/>
          <w:lang w:val="en-GB"/>
        </w:rPr>
        <w:t xml:space="preserve"> </w:t>
      </w:r>
      <w:proofErr w:type="spellStart"/>
      <w:r w:rsidRPr="00FE2C36">
        <w:rPr>
          <w:sz w:val="28"/>
          <w:szCs w:val="28"/>
          <w:lang w:val="en-GB"/>
        </w:rPr>
        <w:t>фолио</w:t>
      </w:r>
      <w:proofErr w:type="spellEnd"/>
      <w:r w:rsidRPr="00FE2C36">
        <w:rPr>
          <w:sz w:val="28"/>
          <w:szCs w:val="28"/>
          <w:lang w:val="en-GB"/>
        </w:rPr>
        <w:t xml:space="preserve">, </w:t>
      </w:r>
      <w:proofErr w:type="spellStart"/>
      <w:r w:rsidRPr="00FE2C36">
        <w:rPr>
          <w:sz w:val="28"/>
          <w:szCs w:val="28"/>
          <w:lang w:val="en-GB"/>
        </w:rPr>
        <w:t>ленти</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други</w:t>
      </w:r>
      <w:proofErr w:type="spellEnd"/>
      <w:r w:rsidRPr="00FE2C36">
        <w:rPr>
          <w:sz w:val="28"/>
          <w:szCs w:val="28"/>
          <w:lang w:val="en-GB"/>
        </w:rPr>
        <w:t xml:space="preserve"> </w:t>
      </w:r>
      <w:proofErr w:type="spellStart"/>
      <w:r w:rsidRPr="00FE2C36">
        <w:rPr>
          <w:sz w:val="28"/>
          <w:szCs w:val="28"/>
          <w:lang w:val="en-GB"/>
        </w:rPr>
        <w:t>укрепващи</w:t>
      </w:r>
      <w:proofErr w:type="spellEnd"/>
      <w:r w:rsidRPr="00FE2C36">
        <w:rPr>
          <w:sz w:val="28"/>
          <w:szCs w:val="28"/>
          <w:lang w:val="en-GB"/>
        </w:rPr>
        <w:t xml:space="preserve"> </w:t>
      </w:r>
      <w:proofErr w:type="spellStart"/>
      <w:r w:rsidRPr="00FE2C36">
        <w:rPr>
          <w:sz w:val="28"/>
          <w:szCs w:val="28"/>
          <w:lang w:val="en-GB"/>
        </w:rPr>
        <w:t>средства</w:t>
      </w:r>
      <w:proofErr w:type="spellEnd"/>
      <w:r w:rsidRPr="00FE2C36">
        <w:rPr>
          <w:sz w:val="28"/>
          <w:szCs w:val="28"/>
          <w:lang w:val="en-GB"/>
        </w:rPr>
        <w:t xml:space="preserve">, </w:t>
      </w:r>
      <w:proofErr w:type="spellStart"/>
      <w:r w:rsidRPr="00FE2C36">
        <w:rPr>
          <w:sz w:val="28"/>
          <w:szCs w:val="28"/>
          <w:lang w:val="en-GB"/>
        </w:rPr>
        <w:t>както</w:t>
      </w:r>
      <w:proofErr w:type="spellEnd"/>
      <w:r w:rsidRPr="00FE2C36">
        <w:rPr>
          <w:sz w:val="28"/>
          <w:szCs w:val="28"/>
          <w:lang w:val="en-GB"/>
        </w:rPr>
        <w:t xml:space="preserve"> и </w:t>
      </w:r>
      <w:proofErr w:type="spellStart"/>
      <w:r w:rsidRPr="00FE2C36">
        <w:rPr>
          <w:sz w:val="28"/>
          <w:szCs w:val="28"/>
          <w:lang w:val="en-GB"/>
        </w:rPr>
        <w:t>ясно</w:t>
      </w:r>
      <w:proofErr w:type="spellEnd"/>
      <w:r w:rsidRPr="00FE2C36">
        <w:rPr>
          <w:sz w:val="28"/>
          <w:szCs w:val="28"/>
          <w:lang w:val="en-GB"/>
        </w:rPr>
        <w:t xml:space="preserve"> </w:t>
      </w:r>
      <w:proofErr w:type="spellStart"/>
      <w:r w:rsidRPr="00FE2C36">
        <w:rPr>
          <w:sz w:val="28"/>
          <w:szCs w:val="28"/>
          <w:lang w:val="en-GB"/>
        </w:rPr>
        <w:t>видима</w:t>
      </w:r>
      <w:proofErr w:type="spellEnd"/>
      <w:r w:rsidRPr="00FE2C36">
        <w:rPr>
          <w:sz w:val="28"/>
          <w:szCs w:val="28"/>
          <w:lang w:val="en-GB"/>
        </w:rPr>
        <w:t xml:space="preserve"> и </w:t>
      </w:r>
      <w:proofErr w:type="spellStart"/>
      <w:r w:rsidRPr="00FE2C36">
        <w:rPr>
          <w:sz w:val="28"/>
          <w:szCs w:val="28"/>
          <w:lang w:val="en-GB"/>
        </w:rPr>
        <w:t>машинно</w:t>
      </w:r>
      <w:proofErr w:type="spellEnd"/>
      <w:r w:rsidRPr="00FE2C36">
        <w:rPr>
          <w:sz w:val="28"/>
          <w:szCs w:val="28"/>
          <w:lang w:val="en-GB"/>
        </w:rPr>
        <w:t xml:space="preserve"> </w:t>
      </w:r>
      <w:proofErr w:type="spellStart"/>
      <w:r w:rsidRPr="00FE2C36">
        <w:rPr>
          <w:sz w:val="28"/>
          <w:szCs w:val="28"/>
          <w:lang w:val="en-GB"/>
        </w:rPr>
        <w:t>четима</w:t>
      </w:r>
      <w:proofErr w:type="spellEnd"/>
      <w:r w:rsidRPr="00FE2C36">
        <w:rPr>
          <w:sz w:val="28"/>
          <w:szCs w:val="28"/>
          <w:lang w:val="en-GB"/>
        </w:rPr>
        <w:t xml:space="preserve"> </w:t>
      </w:r>
      <w:proofErr w:type="spellStart"/>
      <w:r w:rsidRPr="00FE2C36">
        <w:rPr>
          <w:sz w:val="28"/>
          <w:szCs w:val="28"/>
          <w:lang w:val="en-GB"/>
        </w:rPr>
        <w:t>идентификация</w:t>
      </w:r>
      <w:proofErr w:type="spellEnd"/>
      <w:r w:rsidRPr="00FE2C36">
        <w:rPr>
          <w:sz w:val="28"/>
          <w:szCs w:val="28"/>
          <w:lang w:val="en-GB"/>
        </w:rPr>
        <w:t xml:space="preserve">. </w:t>
      </w:r>
      <w:proofErr w:type="spellStart"/>
      <w:r w:rsidRPr="00FE2C36">
        <w:rPr>
          <w:sz w:val="28"/>
          <w:szCs w:val="28"/>
          <w:lang w:val="en-GB"/>
        </w:rPr>
        <w:t>Високостелажните</w:t>
      </w:r>
      <w:proofErr w:type="spellEnd"/>
      <w:r w:rsidRPr="00FE2C36">
        <w:rPr>
          <w:sz w:val="28"/>
          <w:szCs w:val="28"/>
          <w:lang w:val="en-GB"/>
        </w:rPr>
        <w:t xml:space="preserve"> </w:t>
      </w:r>
      <w:proofErr w:type="spellStart"/>
      <w:r w:rsidRPr="00FE2C36">
        <w:rPr>
          <w:sz w:val="28"/>
          <w:szCs w:val="28"/>
          <w:lang w:val="en-GB"/>
        </w:rPr>
        <w:t>автоматизирани</w:t>
      </w:r>
      <w:proofErr w:type="spellEnd"/>
      <w:r w:rsidRPr="00FE2C36">
        <w:rPr>
          <w:sz w:val="28"/>
          <w:szCs w:val="28"/>
          <w:lang w:val="en-GB"/>
        </w:rPr>
        <w:t xml:space="preserve"> </w:t>
      </w:r>
      <w:proofErr w:type="spellStart"/>
      <w:r w:rsidRPr="00FE2C36">
        <w:rPr>
          <w:sz w:val="28"/>
          <w:szCs w:val="28"/>
          <w:lang w:val="en-GB"/>
        </w:rPr>
        <w:t>системи</w:t>
      </w:r>
      <w:proofErr w:type="spellEnd"/>
      <w:r w:rsidRPr="00FE2C36">
        <w:rPr>
          <w:sz w:val="28"/>
          <w:szCs w:val="28"/>
          <w:lang w:val="en-GB"/>
        </w:rPr>
        <w:t xml:space="preserve"> </w:t>
      </w:r>
      <w:proofErr w:type="spellStart"/>
      <w:r w:rsidRPr="00FE2C36">
        <w:rPr>
          <w:sz w:val="28"/>
          <w:szCs w:val="28"/>
          <w:lang w:val="en-GB"/>
        </w:rPr>
        <w:t>изискват</w:t>
      </w:r>
      <w:proofErr w:type="spellEnd"/>
      <w:r w:rsidRPr="00FE2C36">
        <w:rPr>
          <w:sz w:val="28"/>
          <w:szCs w:val="28"/>
          <w:lang w:val="en-GB"/>
        </w:rPr>
        <w:t xml:space="preserve"> </w:t>
      </w:r>
      <w:proofErr w:type="spellStart"/>
      <w:r w:rsidRPr="00FE2C36">
        <w:rPr>
          <w:sz w:val="28"/>
          <w:szCs w:val="28"/>
          <w:lang w:val="en-GB"/>
        </w:rPr>
        <w:t>товарните</w:t>
      </w:r>
      <w:proofErr w:type="spellEnd"/>
      <w:r w:rsidRPr="00FE2C36">
        <w:rPr>
          <w:sz w:val="28"/>
          <w:szCs w:val="28"/>
          <w:lang w:val="en-GB"/>
        </w:rPr>
        <w:t xml:space="preserve"> </w:t>
      </w:r>
      <w:proofErr w:type="spellStart"/>
      <w:r w:rsidRPr="00FE2C36">
        <w:rPr>
          <w:sz w:val="28"/>
          <w:szCs w:val="28"/>
          <w:lang w:val="en-GB"/>
        </w:rPr>
        <w:t>единици</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бъдат</w:t>
      </w:r>
      <w:proofErr w:type="spellEnd"/>
      <w:r w:rsidRPr="00FE2C36">
        <w:rPr>
          <w:sz w:val="28"/>
          <w:szCs w:val="28"/>
          <w:lang w:val="en-GB"/>
        </w:rPr>
        <w:t xml:space="preserve"> </w:t>
      </w:r>
      <w:proofErr w:type="spellStart"/>
      <w:r w:rsidRPr="00FE2C36">
        <w:rPr>
          <w:sz w:val="28"/>
          <w:szCs w:val="28"/>
          <w:lang w:val="en-GB"/>
        </w:rPr>
        <w:t>стабилни</w:t>
      </w:r>
      <w:proofErr w:type="spellEnd"/>
      <w:r w:rsidRPr="00FE2C36">
        <w:rPr>
          <w:sz w:val="28"/>
          <w:szCs w:val="28"/>
          <w:lang w:val="en-GB"/>
        </w:rPr>
        <w:t xml:space="preserve">, с </w:t>
      </w:r>
      <w:proofErr w:type="spellStart"/>
      <w:r w:rsidRPr="00FE2C36">
        <w:rPr>
          <w:sz w:val="28"/>
          <w:szCs w:val="28"/>
          <w:lang w:val="en-GB"/>
        </w:rPr>
        <w:t>предвидими</w:t>
      </w:r>
      <w:proofErr w:type="spellEnd"/>
      <w:r w:rsidRPr="00FE2C36">
        <w:rPr>
          <w:sz w:val="28"/>
          <w:szCs w:val="28"/>
          <w:lang w:val="en-GB"/>
        </w:rPr>
        <w:t xml:space="preserve"> </w:t>
      </w:r>
      <w:proofErr w:type="spellStart"/>
      <w:r w:rsidRPr="00FE2C36">
        <w:rPr>
          <w:sz w:val="28"/>
          <w:szCs w:val="28"/>
          <w:lang w:val="en-GB"/>
        </w:rPr>
        <w:t>габарити</w:t>
      </w:r>
      <w:proofErr w:type="spellEnd"/>
      <w:r w:rsidRPr="00FE2C36">
        <w:rPr>
          <w:sz w:val="28"/>
          <w:szCs w:val="28"/>
          <w:lang w:val="en-GB"/>
        </w:rPr>
        <w:t xml:space="preserve"> и </w:t>
      </w:r>
      <w:proofErr w:type="spellStart"/>
      <w:r w:rsidRPr="00FE2C36">
        <w:rPr>
          <w:sz w:val="28"/>
          <w:szCs w:val="28"/>
          <w:lang w:val="en-GB"/>
        </w:rPr>
        <w:t>без</w:t>
      </w:r>
      <w:proofErr w:type="spellEnd"/>
      <w:r w:rsidRPr="00FE2C36">
        <w:rPr>
          <w:sz w:val="28"/>
          <w:szCs w:val="28"/>
          <w:lang w:val="en-GB"/>
        </w:rPr>
        <w:t xml:space="preserve"> </w:t>
      </w:r>
      <w:proofErr w:type="spellStart"/>
      <w:r w:rsidRPr="00FE2C36">
        <w:rPr>
          <w:sz w:val="28"/>
          <w:szCs w:val="28"/>
          <w:lang w:val="en-GB"/>
        </w:rPr>
        <w:t>деформации</w:t>
      </w:r>
      <w:proofErr w:type="spellEnd"/>
      <w:r w:rsidRPr="00FE2C36">
        <w:rPr>
          <w:sz w:val="28"/>
          <w:szCs w:val="28"/>
          <w:lang w:val="en-GB"/>
        </w:rPr>
        <w:t xml:space="preserve">, </w:t>
      </w:r>
      <w:proofErr w:type="spellStart"/>
      <w:r w:rsidRPr="00FE2C36">
        <w:rPr>
          <w:sz w:val="28"/>
          <w:szCs w:val="28"/>
          <w:lang w:val="en-GB"/>
        </w:rPr>
        <w:t>които</w:t>
      </w:r>
      <w:proofErr w:type="spellEnd"/>
      <w:r w:rsidRPr="00FE2C36">
        <w:rPr>
          <w:sz w:val="28"/>
          <w:szCs w:val="28"/>
          <w:lang w:val="en-GB"/>
        </w:rPr>
        <w:t xml:space="preserve"> </w:t>
      </w:r>
      <w:proofErr w:type="spellStart"/>
      <w:r w:rsidRPr="00FE2C36">
        <w:rPr>
          <w:sz w:val="28"/>
          <w:szCs w:val="28"/>
          <w:lang w:val="en-GB"/>
        </w:rPr>
        <w:t>могат</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затруднят</w:t>
      </w:r>
      <w:proofErr w:type="spellEnd"/>
      <w:r w:rsidRPr="00FE2C36">
        <w:rPr>
          <w:sz w:val="28"/>
          <w:szCs w:val="28"/>
          <w:lang w:val="en-GB"/>
        </w:rPr>
        <w:t xml:space="preserve"> </w:t>
      </w:r>
      <w:proofErr w:type="spellStart"/>
      <w:r w:rsidRPr="00FE2C36">
        <w:rPr>
          <w:sz w:val="28"/>
          <w:szCs w:val="28"/>
          <w:lang w:val="en-GB"/>
        </w:rPr>
        <w:t>движението</w:t>
      </w:r>
      <w:proofErr w:type="spellEnd"/>
      <w:r w:rsidRPr="00FE2C36">
        <w:rPr>
          <w:sz w:val="28"/>
          <w:szCs w:val="28"/>
          <w:lang w:val="en-GB"/>
        </w:rPr>
        <w:t xml:space="preserve"> </w:t>
      </w:r>
      <w:proofErr w:type="spellStart"/>
      <w:r w:rsidRPr="00FE2C36">
        <w:rPr>
          <w:sz w:val="28"/>
          <w:szCs w:val="28"/>
          <w:lang w:val="en-GB"/>
        </w:rPr>
        <w:t>по</w:t>
      </w:r>
      <w:proofErr w:type="spellEnd"/>
      <w:r w:rsidRPr="00FE2C36">
        <w:rPr>
          <w:sz w:val="28"/>
          <w:szCs w:val="28"/>
          <w:lang w:val="en-GB"/>
        </w:rPr>
        <w:t xml:space="preserve"> </w:t>
      </w:r>
      <w:proofErr w:type="spellStart"/>
      <w:r w:rsidRPr="00FE2C36">
        <w:rPr>
          <w:sz w:val="28"/>
          <w:szCs w:val="28"/>
          <w:lang w:val="en-GB"/>
        </w:rPr>
        <w:t>конвейери</w:t>
      </w:r>
      <w:proofErr w:type="spellEnd"/>
      <w:r w:rsidRPr="00FE2C36">
        <w:rPr>
          <w:sz w:val="28"/>
          <w:szCs w:val="28"/>
          <w:lang w:val="en-GB"/>
        </w:rPr>
        <w:t xml:space="preserve">, </w:t>
      </w:r>
      <w:proofErr w:type="spellStart"/>
      <w:r w:rsidRPr="00FE2C36">
        <w:rPr>
          <w:sz w:val="28"/>
          <w:szCs w:val="28"/>
          <w:lang w:val="en-GB"/>
        </w:rPr>
        <w:t>автоматизирани</w:t>
      </w:r>
      <w:proofErr w:type="spellEnd"/>
      <w:r w:rsidRPr="00FE2C36">
        <w:rPr>
          <w:sz w:val="28"/>
          <w:szCs w:val="28"/>
          <w:lang w:val="en-GB"/>
        </w:rPr>
        <w:t xml:space="preserve"> </w:t>
      </w:r>
      <w:proofErr w:type="spellStart"/>
      <w:r w:rsidRPr="00FE2C36">
        <w:rPr>
          <w:sz w:val="28"/>
          <w:szCs w:val="28"/>
          <w:lang w:val="en-GB"/>
        </w:rPr>
        <w:t>входни</w:t>
      </w:r>
      <w:proofErr w:type="spellEnd"/>
      <w:r w:rsidRPr="00FE2C36">
        <w:rPr>
          <w:sz w:val="28"/>
          <w:szCs w:val="28"/>
          <w:lang w:val="en-GB"/>
        </w:rPr>
        <w:t xml:space="preserve"> </w:t>
      </w:r>
      <w:proofErr w:type="spellStart"/>
      <w:r w:rsidRPr="00FE2C36">
        <w:rPr>
          <w:sz w:val="28"/>
          <w:szCs w:val="28"/>
          <w:lang w:val="en-GB"/>
        </w:rPr>
        <w:t>точки</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стелажни</w:t>
      </w:r>
      <w:proofErr w:type="spellEnd"/>
      <w:r w:rsidRPr="00FE2C36">
        <w:rPr>
          <w:sz w:val="28"/>
          <w:szCs w:val="28"/>
          <w:lang w:val="en-GB"/>
        </w:rPr>
        <w:t xml:space="preserve"> </w:t>
      </w:r>
      <w:proofErr w:type="spellStart"/>
      <w:r w:rsidRPr="00FE2C36">
        <w:rPr>
          <w:sz w:val="28"/>
          <w:szCs w:val="28"/>
          <w:lang w:val="en-GB"/>
        </w:rPr>
        <w:t>клетки</w:t>
      </w:r>
      <w:proofErr w:type="spellEnd"/>
      <w:r w:rsidRPr="00FE2C36">
        <w:rPr>
          <w:sz w:val="28"/>
          <w:szCs w:val="28"/>
          <w:lang w:val="en-GB"/>
        </w:rPr>
        <w:t xml:space="preserve">. </w:t>
      </w:r>
      <w:proofErr w:type="spellStart"/>
      <w:r w:rsidRPr="00FE2C36">
        <w:rPr>
          <w:sz w:val="28"/>
          <w:szCs w:val="28"/>
          <w:lang w:val="en-GB"/>
        </w:rPr>
        <w:t>Поради</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w:t>
      </w:r>
      <w:proofErr w:type="spellStart"/>
      <w:r w:rsidRPr="00FE2C36">
        <w:rPr>
          <w:sz w:val="28"/>
          <w:szCs w:val="28"/>
          <w:lang w:val="en-GB"/>
        </w:rPr>
        <w:t>контролът</w:t>
      </w:r>
      <w:proofErr w:type="spellEnd"/>
      <w:r w:rsidRPr="00FE2C36">
        <w:rPr>
          <w:sz w:val="28"/>
          <w:szCs w:val="28"/>
          <w:lang w:val="en-GB"/>
        </w:rPr>
        <w:t xml:space="preserve"> </w:t>
      </w:r>
      <w:proofErr w:type="spellStart"/>
      <w:r w:rsidRPr="00FE2C36">
        <w:rPr>
          <w:sz w:val="28"/>
          <w:szCs w:val="28"/>
          <w:lang w:val="en-GB"/>
        </w:rPr>
        <w:t>върху</w:t>
      </w:r>
      <w:proofErr w:type="spellEnd"/>
      <w:r w:rsidRPr="00FE2C36">
        <w:rPr>
          <w:sz w:val="28"/>
          <w:szCs w:val="28"/>
          <w:lang w:val="en-GB"/>
        </w:rPr>
        <w:t xml:space="preserve"> </w:t>
      </w:r>
      <w:proofErr w:type="spellStart"/>
      <w:r w:rsidRPr="00FE2C36">
        <w:rPr>
          <w:sz w:val="28"/>
          <w:szCs w:val="28"/>
          <w:lang w:val="en-GB"/>
        </w:rPr>
        <w:t>качеството</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палетизацията</w:t>
      </w:r>
      <w:proofErr w:type="spellEnd"/>
      <w:r w:rsidRPr="00FE2C36">
        <w:rPr>
          <w:sz w:val="28"/>
          <w:szCs w:val="28"/>
          <w:lang w:val="en-GB"/>
        </w:rPr>
        <w:t xml:space="preserve"> е </w:t>
      </w:r>
      <w:proofErr w:type="spellStart"/>
      <w:r w:rsidRPr="00FE2C36">
        <w:rPr>
          <w:sz w:val="28"/>
          <w:szCs w:val="28"/>
          <w:lang w:val="en-GB"/>
        </w:rPr>
        <w:t>важен</w:t>
      </w:r>
      <w:proofErr w:type="spellEnd"/>
      <w:r w:rsidRPr="00FE2C36">
        <w:rPr>
          <w:sz w:val="28"/>
          <w:szCs w:val="28"/>
          <w:lang w:val="en-GB"/>
        </w:rPr>
        <w:t xml:space="preserve"> </w:t>
      </w:r>
      <w:proofErr w:type="spellStart"/>
      <w:r w:rsidRPr="00FE2C36">
        <w:rPr>
          <w:sz w:val="28"/>
          <w:szCs w:val="28"/>
          <w:lang w:val="en-GB"/>
        </w:rPr>
        <w:t>предварителен</w:t>
      </w:r>
      <w:proofErr w:type="spellEnd"/>
      <w:r w:rsidRPr="00FE2C36">
        <w:rPr>
          <w:sz w:val="28"/>
          <w:szCs w:val="28"/>
          <w:lang w:val="en-GB"/>
        </w:rPr>
        <w:t xml:space="preserve"> </w:t>
      </w:r>
      <w:proofErr w:type="spellStart"/>
      <w:r w:rsidRPr="00FE2C36">
        <w:rPr>
          <w:sz w:val="28"/>
          <w:szCs w:val="28"/>
          <w:lang w:val="en-GB"/>
        </w:rPr>
        <w:t>етап</w:t>
      </w:r>
      <w:proofErr w:type="spellEnd"/>
      <w:r w:rsidRPr="00FE2C36">
        <w:rPr>
          <w:sz w:val="28"/>
          <w:szCs w:val="28"/>
          <w:lang w:val="en-GB"/>
        </w:rPr>
        <w:t xml:space="preserve"> </w:t>
      </w:r>
      <w:proofErr w:type="spellStart"/>
      <w:r w:rsidRPr="00FE2C36">
        <w:rPr>
          <w:sz w:val="28"/>
          <w:szCs w:val="28"/>
          <w:lang w:val="en-GB"/>
        </w:rPr>
        <w:t>преди</w:t>
      </w:r>
      <w:proofErr w:type="spellEnd"/>
      <w:r w:rsidRPr="00FE2C36">
        <w:rPr>
          <w:sz w:val="28"/>
          <w:szCs w:val="28"/>
          <w:lang w:val="en-GB"/>
        </w:rPr>
        <w:t xml:space="preserve"> </w:t>
      </w:r>
      <w:proofErr w:type="spellStart"/>
      <w:r w:rsidRPr="00FE2C36">
        <w:rPr>
          <w:sz w:val="28"/>
          <w:szCs w:val="28"/>
          <w:lang w:val="en-GB"/>
        </w:rPr>
        <w:t>въвеждането</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стоките</w:t>
      </w:r>
      <w:proofErr w:type="spellEnd"/>
      <w:r w:rsidRPr="00FE2C36">
        <w:rPr>
          <w:sz w:val="28"/>
          <w:szCs w:val="28"/>
          <w:lang w:val="en-GB"/>
        </w:rPr>
        <w:t xml:space="preserve"> в </w:t>
      </w:r>
      <w:proofErr w:type="spellStart"/>
      <w:r w:rsidRPr="00FE2C36">
        <w:rPr>
          <w:sz w:val="28"/>
          <w:szCs w:val="28"/>
          <w:lang w:val="en-GB"/>
        </w:rPr>
        <w:t>автоматизираната</w:t>
      </w:r>
      <w:proofErr w:type="spellEnd"/>
      <w:r w:rsidRPr="00FE2C36">
        <w:rPr>
          <w:sz w:val="28"/>
          <w:szCs w:val="28"/>
          <w:lang w:val="en-GB"/>
        </w:rPr>
        <w:t xml:space="preserve"> </w:t>
      </w:r>
      <w:proofErr w:type="spellStart"/>
      <w:r w:rsidRPr="00FE2C36">
        <w:rPr>
          <w:sz w:val="28"/>
          <w:szCs w:val="28"/>
          <w:lang w:val="en-GB"/>
        </w:rPr>
        <w:t>зона</w:t>
      </w:r>
      <w:proofErr w:type="spellEnd"/>
      <w:r w:rsidRPr="00FE2C36">
        <w:rPr>
          <w:sz w:val="28"/>
          <w:szCs w:val="28"/>
          <w:lang w:val="en-GB"/>
        </w:rPr>
        <w:t>.</w:t>
      </w:r>
    </w:p>
    <w:p w14:paraId="7DAD18FD" w14:textId="77777777" w:rsidR="00FE2C36" w:rsidRPr="00FE2C36" w:rsidRDefault="00FE2C36" w:rsidP="00FE2C36">
      <w:pPr>
        <w:spacing w:line="360" w:lineRule="auto"/>
        <w:ind w:firstLine="708"/>
        <w:jc w:val="both"/>
        <w:rPr>
          <w:sz w:val="28"/>
          <w:szCs w:val="28"/>
          <w:lang w:val="en-GB"/>
        </w:rPr>
      </w:pPr>
      <w:proofErr w:type="spellStart"/>
      <w:r w:rsidRPr="00FE2C36">
        <w:rPr>
          <w:sz w:val="28"/>
          <w:szCs w:val="28"/>
          <w:lang w:val="en-GB"/>
        </w:rPr>
        <w:t>Предвиденият</w:t>
      </w:r>
      <w:proofErr w:type="spellEnd"/>
      <w:r w:rsidRPr="00FE2C36">
        <w:rPr>
          <w:sz w:val="28"/>
          <w:szCs w:val="28"/>
          <w:lang w:val="en-GB"/>
        </w:rPr>
        <w:t xml:space="preserve"> </w:t>
      </w:r>
      <w:proofErr w:type="spellStart"/>
      <w:r w:rsidRPr="00FE2C36">
        <w:rPr>
          <w:sz w:val="28"/>
          <w:szCs w:val="28"/>
          <w:lang w:val="en-GB"/>
        </w:rPr>
        <w:t>складов</w:t>
      </w:r>
      <w:proofErr w:type="spellEnd"/>
      <w:r w:rsidRPr="00FE2C36">
        <w:rPr>
          <w:sz w:val="28"/>
          <w:szCs w:val="28"/>
          <w:lang w:val="en-GB"/>
        </w:rPr>
        <w:t xml:space="preserve"> </w:t>
      </w:r>
      <w:proofErr w:type="spellStart"/>
      <w:r w:rsidRPr="00FE2C36">
        <w:rPr>
          <w:sz w:val="28"/>
          <w:szCs w:val="28"/>
          <w:lang w:val="en-GB"/>
        </w:rPr>
        <w:t>капацитет</w:t>
      </w:r>
      <w:proofErr w:type="spellEnd"/>
      <w:r w:rsidRPr="00FE2C36">
        <w:rPr>
          <w:sz w:val="28"/>
          <w:szCs w:val="28"/>
          <w:lang w:val="en-GB"/>
        </w:rPr>
        <w:t xml:space="preserve"> в </w:t>
      </w:r>
      <w:proofErr w:type="spellStart"/>
      <w:r w:rsidRPr="00FE2C36">
        <w:rPr>
          <w:sz w:val="28"/>
          <w:szCs w:val="28"/>
          <w:lang w:val="en-GB"/>
        </w:rPr>
        <w:t>диапазона</w:t>
      </w:r>
      <w:proofErr w:type="spellEnd"/>
      <w:r w:rsidRPr="00FE2C36">
        <w:rPr>
          <w:sz w:val="28"/>
          <w:szCs w:val="28"/>
          <w:lang w:val="en-GB"/>
        </w:rPr>
        <w:t xml:space="preserve"> </w:t>
      </w:r>
      <w:proofErr w:type="spellStart"/>
      <w:r w:rsidRPr="00FE2C36">
        <w:rPr>
          <w:sz w:val="28"/>
          <w:szCs w:val="28"/>
          <w:lang w:val="en-GB"/>
        </w:rPr>
        <w:t>между</w:t>
      </w:r>
      <w:proofErr w:type="spellEnd"/>
      <w:r w:rsidRPr="00FE2C36">
        <w:rPr>
          <w:sz w:val="28"/>
          <w:szCs w:val="28"/>
          <w:lang w:val="en-GB"/>
        </w:rPr>
        <w:t xml:space="preserve"> 12 000 и 22 000 </w:t>
      </w:r>
      <w:proofErr w:type="spellStart"/>
      <w:r w:rsidRPr="00FE2C36">
        <w:rPr>
          <w:sz w:val="28"/>
          <w:szCs w:val="28"/>
          <w:lang w:val="en-GB"/>
        </w:rPr>
        <w:t>палета</w:t>
      </w:r>
      <w:proofErr w:type="spellEnd"/>
      <w:r w:rsidRPr="00FE2C36">
        <w:rPr>
          <w:sz w:val="28"/>
          <w:szCs w:val="28"/>
          <w:lang w:val="en-GB"/>
        </w:rPr>
        <w:t xml:space="preserve"> </w:t>
      </w:r>
      <w:proofErr w:type="spellStart"/>
      <w:r w:rsidRPr="00FE2C36">
        <w:rPr>
          <w:sz w:val="28"/>
          <w:szCs w:val="28"/>
          <w:lang w:val="en-GB"/>
        </w:rPr>
        <w:t>предполага</w:t>
      </w:r>
      <w:proofErr w:type="spellEnd"/>
      <w:r w:rsidRPr="00FE2C36">
        <w:rPr>
          <w:sz w:val="28"/>
          <w:szCs w:val="28"/>
          <w:lang w:val="en-GB"/>
        </w:rPr>
        <w:t xml:space="preserve">, </w:t>
      </w:r>
      <w:proofErr w:type="spellStart"/>
      <w:r w:rsidRPr="00FE2C36">
        <w:rPr>
          <w:sz w:val="28"/>
          <w:szCs w:val="28"/>
          <w:lang w:val="en-GB"/>
        </w:rPr>
        <w:t>че</w:t>
      </w:r>
      <w:proofErr w:type="spellEnd"/>
      <w:r w:rsidRPr="00FE2C36">
        <w:rPr>
          <w:sz w:val="28"/>
          <w:szCs w:val="28"/>
          <w:lang w:val="en-GB"/>
        </w:rPr>
        <w:t xml:space="preserve"> </w:t>
      </w:r>
      <w:proofErr w:type="spellStart"/>
      <w:r w:rsidRPr="00FE2C36">
        <w:rPr>
          <w:sz w:val="28"/>
          <w:szCs w:val="28"/>
          <w:lang w:val="en-GB"/>
        </w:rPr>
        <w:t>системата</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бъде</w:t>
      </w:r>
      <w:proofErr w:type="spellEnd"/>
      <w:r w:rsidRPr="00FE2C36">
        <w:rPr>
          <w:sz w:val="28"/>
          <w:szCs w:val="28"/>
          <w:lang w:val="en-GB"/>
        </w:rPr>
        <w:t xml:space="preserve"> </w:t>
      </w:r>
      <w:proofErr w:type="spellStart"/>
      <w:r w:rsidRPr="00FE2C36">
        <w:rPr>
          <w:sz w:val="28"/>
          <w:szCs w:val="28"/>
          <w:lang w:val="en-GB"/>
        </w:rPr>
        <w:t>ориентирана</w:t>
      </w:r>
      <w:proofErr w:type="spellEnd"/>
      <w:r w:rsidRPr="00FE2C36">
        <w:rPr>
          <w:sz w:val="28"/>
          <w:szCs w:val="28"/>
          <w:lang w:val="en-GB"/>
        </w:rPr>
        <w:t xml:space="preserve"> </w:t>
      </w:r>
      <w:proofErr w:type="spellStart"/>
      <w:r w:rsidRPr="00FE2C36">
        <w:rPr>
          <w:sz w:val="28"/>
          <w:szCs w:val="28"/>
          <w:lang w:val="en-GB"/>
        </w:rPr>
        <w:t>към</w:t>
      </w:r>
      <w:proofErr w:type="spellEnd"/>
      <w:r w:rsidRPr="00FE2C36">
        <w:rPr>
          <w:sz w:val="28"/>
          <w:szCs w:val="28"/>
          <w:lang w:val="en-GB"/>
        </w:rPr>
        <w:t xml:space="preserve"> </w:t>
      </w:r>
      <w:proofErr w:type="spellStart"/>
      <w:r w:rsidRPr="00FE2C36">
        <w:rPr>
          <w:sz w:val="28"/>
          <w:szCs w:val="28"/>
          <w:lang w:val="en-GB"/>
        </w:rPr>
        <w:t>масово</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стандартизирани</w:t>
      </w:r>
      <w:proofErr w:type="spellEnd"/>
      <w:r w:rsidRPr="00FE2C36">
        <w:rPr>
          <w:sz w:val="28"/>
          <w:szCs w:val="28"/>
          <w:lang w:val="en-GB"/>
        </w:rPr>
        <w:t xml:space="preserve"> </w:t>
      </w:r>
      <w:proofErr w:type="spellStart"/>
      <w:r w:rsidRPr="00FE2C36">
        <w:rPr>
          <w:sz w:val="28"/>
          <w:szCs w:val="28"/>
          <w:lang w:val="en-GB"/>
        </w:rPr>
        <w:t>палетни</w:t>
      </w:r>
      <w:proofErr w:type="spellEnd"/>
      <w:r w:rsidRPr="00FE2C36">
        <w:rPr>
          <w:sz w:val="28"/>
          <w:szCs w:val="28"/>
          <w:lang w:val="en-GB"/>
        </w:rPr>
        <w:t xml:space="preserve"> </w:t>
      </w:r>
      <w:proofErr w:type="spellStart"/>
      <w:r w:rsidRPr="00FE2C36">
        <w:rPr>
          <w:sz w:val="28"/>
          <w:szCs w:val="28"/>
          <w:lang w:val="en-GB"/>
        </w:rPr>
        <w:t>единици</w:t>
      </w:r>
      <w:proofErr w:type="spellEnd"/>
      <w:r w:rsidRPr="00FE2C36">
        <w:rPr>
          <w:sz w:val="28"/>
          <w:szCs w:val="28"/>
          <w:lang w:val="en-GB"/>
        </w:rPr>
        <w:t xml:space="preserve">, а </w:t>
      </w:r>
      <w:proofErr w:type="spellStart"/>
      <w:r w:rsidRPr="00FE2C36">
        <w:rPr>
          <w:sz w:val="28"/>
          <w:szCs w:val="28"/>
          <w:lang w:val="en-GB"/>
        </w:rPr>
        <w:t>не</w:t>
      </w:r>
      <w:proofErr w:type="spellEnd"/>
      <w:r w:rsidRPr="00FE2C36">
        <w:rPr>
          <w:sz w:val="28"/>
          <w:szCs w:val="28"/>
          <w:lang w:val="en-GB"/>
        </w:rPr>
        <w:t xml:space="preserve"> </w:t>
      </w:r>
      <w:proofErr w:type="spellStart"/>
      <w:r w:rsidRPr="00FE2C36">
        <w:rPr>
          <w:sz w:val="28"/>
          <w:szCs w:val="28"/>
          <w:lang w:val="en-GB"/>
        </w:rPr>
        <w:t>към</w:t>
      </w:r>
      <w:proofErr w:type="spellEnd"/>
      <w:r w:rsidRPr="00FE2C36">
        <w:rPr>
          <w:sz w:val="28"/>
          <w:szCs w:val="28"/>
          <w:lang w:val="en-GB"/>
        </w:rPr>
        <w:t xml:space="preserve"> </w:t>
      </w:r>
      <w:proofErr w:type="spellStart"/>
      <w:r w:rsidRPr="00FE2C36">
        <w:rPr>
          <w:sz w:val="28"/>
          <w:szCs w:val="28"/>
          <w:lang w:val="en-GB"/>
        </w:rPr>
        <w:t>дребноразмерно</w:t>
      </w:r>
      <w:proofErr w:type="spellEnd"/>
      <w:r w:rsidRPr="00FE2C36">
        <w:rPr>
          <w:sz w:val="28"/>
          <w:szCs w:val="28"/>
          <w:lang w:val="en-GB"/>
        </w:rPr>
        <w:t xml:space="preserve"> </w:t>
      </w:r>
      <w:proofErr w:type="spellStart"/>
      <w:r w:rsidRPr="00FE2C36">
        <w:rPr>
          <w:sz w:val="28"/>
          <w:szCs w:val="28"/>
          <w:lang w:val="en-GB"/>
        </w:rPr>
        <w:t>ръчно</w:t>
      </w:r>
      <w:proofErr w:type="spellEnd"/>
      <w:r w:rsidRPr="00FE2C36">
        <w:rPr>
          <w:sz w:val="28"/>
          <w:szCs w:val="28"/>
          <w:lang w:val="en-GB"/>
        </w:rPr>
        <w:t xml:space="preserve"> </w:t>
      </w:r>
      <w:proofErr w:type="spellStart"/>
      <w:r w:rsidRPr="00FE2C36">
        <w:rPr>
          <w:sz w:val="28"/>
          <w:szCs w:val="28"/>
          <w:lang w:val="en-GB"/>
        </w:rPr>
        <w:t>комплектоване</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w:t>
      </w:r>
      <w:proofErr w:type="spellStart"/>
      <w:r w:rsidRPr="00FE2C36">
        <w:rPr>
          <w:sz w:val="28"/>
          <w:szCs w:val="28"/>
          <w:lang w:val="en-GB"/>
        </w:rPr>
        <w:t>не</w:t>
      </w:r>
      <w:proofErr w:type="spellEnd"/>
      <w:r w:rsidRPr="00FE2C36">
        <w:rPr>
          <w:sz w:val="28"/>
          <w:szCs w:val="28"/>
          <w:lang w:val="en-GB"/>
        </w:rPr>
        <w:t xml:space="preserve"> </w:t>
      </w:r>
      <w:proofErr w:type="spellStart"/>
      <w:r w:rsidRPr="00FE2C36">
        <w:rPr>
          <w:sz w:val="28"/>
          <w:szCs w:val="28"/>
          <w:lang w:val="en-GB"/>
        </w:rPr>
        <w:t>изключва</w:t>
      </w:r>
      <w:proofErr w:type="spellEnd"/>
      <w:r w:rsidRPr="00FE2C36">
        <w:rPr>
          <w:sz w:val="28"/>
          <w:szCs w:val="28"/>
          <w:lang w:val="en-GB"/>
        </w:rPr>
        <w:t xml:space="preserve"> </w:t>
      </w:r>
      <w:proofErr w:type="spellStart"/>
      <w:r w:rsidRPr="00FE2C36">
        <w:rPr>
          <w:sz w:val="28"/>
          <w:szCs w:val="28"/>
          <w:lang w:val="en-GB"/>
        </w:rPr>
        <w:t>възможността</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последващо</w:t>
      </w:r>
      <w:proofErr w:type="spellEnd"/>
      <w:r w:rsidRPr="00FE2C36">
        <w:rPr>
          <w:sz w:val="28"/>
          <w:szCs w:val="28"/>
          <w:lang w:val="en-GB"/>
        </w:rPr>
        <w:t xml:space="preserve"> </w:t>
      </w:r>
      <w:proofErr w:type="spellStart"/>
      <w:r w:rsidRPr="00FE2C36">
        <w:rPr>
          <w:sz w:val="28"/>
          <w:szCs w:val="28"/>
          <w:lang w:val="en-GB"/>
        </w:rPr>
        <w:t>обслужване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различни</w:t>
      </w:r>
      <w:proofErr w:type="spellEnd"/>
      <w:r w:rsidRPr="00FE2C36">
        <w:rPr>
          <w:sz w:val="28"/>
          <w:szCs w:val="28"/>
          <w:lang w:val="en-GB"/>
        </w:rPr>
        <w:t xml:space="preserve"> </w:t>
      </w:r>
      <w:proofErr w:type="spellStart"/>
      <w:r w:rsidRPr="00FE2C36">
        <w:rPr>
          <w:sz w:val="28"/>
          <w:szCs w:val="28"/>
          <w:lang w:val="en-GB"/>
        </w:rPr>
        <w:t>типове</w:t>
      </w:r>
      <w:proofErr w:type="spellEnd"/>
      <w:r w:rsidRPr="00FE2C36">
        <w:rPr>
          <w:sz w:val="28"/>
          <w:szCs w:val="28"/>
          <w:lang w:val="en-GB"/>
        </w:rPr>
        <w:t xml:space="preserve"> </w:t>
      </w:r>
      <w:proofErr w:type="spellStart"/>
      <w:r w:rsidRPr="00FE2C36">
        <w:rPr>
          <w:sz w:val="28"/>
          <w:szCs w:val="28"/>
          <w:lang w:val="en-GB"/>
        </w:rPr>
        <w:t>поръчки</w:t>
      </w:r>
      <w:proofErr w:type="spellEnd"/>
      <w:r w:rsidRPr="00FE2C36">
        <w:rPr>
          <w:sz w:val="28"/>
          <w:szCs w:val="28"/>
          <w:lang w:val="en-GB"/>
        </w:rPr>
        <w:t xml:space="preserve">, </w:t>
      </w:r>
      <w:proofErr w:type="spellStart"/>
      <w:r w:rsidRPr="00FE2C36">
        <w:rPr>
          <w:sz w:val="28"/>
          <w:szCs w:val="28"/>
          <w:lang w:val="en-GB"/>
        </w:rPr>
        <w:t>но</w:t>
      </w:r>
      <w:proofErr w:type="spellEnd"/>
      <w:r w:rsidRPr="00FE2C36">
        <w:rPr>
          <w:sz w:val="28"/>
          <w:szCs w:val="28"/>
          <w:lang w:val="en-GB"/>
        </w:rPr>
        <w:t xml:space="preserve"> </w:t>
      </w:r>
      <w:proofErr w:type="spellStart"/>
      <w:r w:rsidRPr="00FE2C36">
        <w:rPr>
          <w:sz w:val="28"/>
          <w:szCs w:val="28"/>
          <w:lang w:val="en-GB"/>
        </w:rPr>
        <w:t>основната</w:t>
      </w:r>
      <w:proofErr w:type="spellEnd"/>
      <w:r w:rsidRPr="00FE2C36">
        <w:rPr>
          <w:sz w:val="28"/>
          <w:szCs w:val="28"/>
          <w:lang w:val="en-GB"/>
        </w:rPr>
        <w:t xml:space="preserve"> </w:t>
      </w:r>
      <w:proofErr w:type="spellStart"/>
      <w:r w:rsidRPr="00FE2C36">
        <w:rPr>
          <w:sz w:val="28"/>
          <w:szCs w:val="28"/>
          <w:lang w:val="en-GB"/>
        </w:rPr>
        <w:t>проектна</w:t>
      </w:r>
      <w:proofErr w:type="spellEnd"/>
      <w:r w:rsidRPr="00FE2C36">
        <w:rPr>
          <w:sz w:val="28"/>
          <w:szCs w:val="28"/>
          <w:lang w:val="en-GB"/>
        </w:rPr>
        <w:t xml:space="preserve"> </w:t>
      </w:r>
      <w:proofErr w:type="spellStart"/>
      <w:r w:rsidRPr="00FE2C36">
        <w:rPr>
          <w:sz w:val="28"/>
          <w:szCs w:val="28"/>
          <w:lang w:val="en-GB"/>
        </w:rPr>
        <w:t>логика</w:t>
      </w:r>
      <w:proofErr w:type="spellEnd"/>
      <w:r w:rsidRPr="00FE2C36">
        <w:rPr>
          <w:sz w:val="28"/>
          <w:szCs w:val="28"/>
          <w:lang w:val="en-GB"/>
        </w:rPr>
        <w:t xml:space="preserve"> е </w:t>
      </w:r>
      <w:proofErr w:type="spellStart"/>
      <w:r w:rsidRPr="00FE2C36">
        <w:rPr>
          <w:sz w:val="28"/>
          <w:szCs w:val="28"/>
          <w:lang w:val="en-GB"/>
        </w:rPr>
        <w:t>свързана</w:t>
      </w:r>
      <w:proofErr w:type="spellEnd"/>
      <w:r w:rsidRPr="00FE2C36">
        <w:rPr>
          <w:sz w:val="28"/>
          <w:szCs w:val="28"/>
          <w:lang w:val="en-GB"/>
        </w:rPr>
        <w:t xml:space="preserve"> с </w:t>
      </w:r>
      <w:proofErr w:type="spellStart"/>
      <w:r w:rsidRPr="00FE2C36">
        <w:rPr>
          <w:sz w:val="28"/>
          <w:szCs w:val="28"/>
          <w:lang w:val="en-GB"/>
        </w:rPr>
        <w:t>високоплътно</w:t>
      </w:r>
      <w:proofErr w:type="spellEnd"/>
      <w:r w:rsidRPr="00FE2C36">
        <w:rPr>
          <w:sz w:val="28"/>
          <w:szCs w:val="28"/>
          <w:lang w:val="en-GB"/>
        </w:rPr>
        <w:t xml:space="preserve"> </w:t>
      </w:r>
      <w:proofErr w:type="spellStart"/>
      <w:r w:rsidRPr="00FE2C36">
        <w:rPr>
          <w:sz w:val="28"/>
          <w:szCs w:val="28"/>
          <w:lang w:val="en-GB"/>
        </w:rPr>
        <w:t>палетно</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и </w:t>
      </w:r>
      <w:proofErr w:type="spellStart"/>
      <w:r w:rsidRPr="00FE2C36">
        <w:rPr>
          <w:sz w:val="28"/>
          <w:szCs w:val="28"/>
          <w:lang w:val="en-GB"/>
        </w:rPr>
        <w:t>бързо</w:t>
      </w:r>
      <w:proofErr w:type="spellEnd"/>
      <w:r w:rsidRPr="00FE2C36">
        <w:rPr>
          <w:sz w:val="28"/>
          <w:szCs w:val="28"/>
          <w:lang w:val="en-GB"/>
        </w:rPr>
        <w:t xml:space="preserve"> </w:t>
      </w:r>
      <w:proofErr w:type="spellStart"/>
      <w:r w:rsidRPr="00FE2C36">
        <w:rPr>
          <w:sz w:val="28"/>
          <w:szCs w:val="28"/>
          <w:lang w:val="en-GB"/>
        </w:rPr>
        <w:t>извличане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цели</w:t>
      </w:r>
      <w:proofErr w:type="spellEnd"/>
      <w:r w:rsidRPr="00FE2C36">
        <w:rPr>
          <w:sz w:val="28"/>
          <w:szCs w:val="28"/>
          <w:lang w:val="en-GB"/>
        </w:rPr>
        <w:t xml:space="preserve"> </w:t>
      </w:r>
      <w:proofErr w:type="spellStart"/>
      <w:r w:rsidRPr="00FE2C36">
        <w:rPr>
          <w:sz w:val="28"/>
          <w:szCs w:val="28"/>
          <w:lang w:val="en-GB"/>
        </w:rPr>
        <w:t>товарни</w:t>
      </w:r>
      <w:proofErr w:type="spellEnd"/>
      <w:r w:rsidRPr="00FE2C36">
        <w:rPr>
          <w:sz w:val="28"/>
          <w:szCs w:val="28"/>
          <w:lang w:val="en-GB"/>
        </w:rPr>
        <w:t xml:space="preserve"> </w:t>
      </w:r>
      <w:proofErr w:type="spellStart"/>
      <w:r w:rsidRPr="00FE2C36">
        <w:rPr>
          <w:sz w:val="28"/>
          <w:szCs w:val="28"/>
          <w:lang w:val="en-GB"/>
        </w:rPr>
        <w:t>единици</w:t>
      </w:r>
      <w:proofErr w:type="spellEnd"/>
      <w:r w:rsidRPr="00FE2C36">
        <w:rPr>
          <w:sz w:val="28"/>
          <w:szCs w:val="28"/>
          <w:lang w:val="en-GB"/>
        </w:rPr>
        <w:t xml:space="preserve">. </w:t>
      </w:r>
      <w:proofErr w:type="spellStart"/>
      <w:r w:rsidRPr="00FE2C36">
        <w:rPr>
          <w:sz w:val="28"/>
          <w:szCs w:val="28"/>
          <w:lang w:val="en-GB"/>
        </w:rPr>
        <w:t>Такъв</w:t>
      </w:r>
      <w:proofErr w:type="spellEnd"/>
      <w:r w:rsidRPr="00FE2C36">
        <w:rPr>
          <w:sz w:val="28"/>
          <w:szCs w:val="28"/>
          <w:lang w:val="en-GB"/>
        </w:rPr>
        <w:t xml:space="preserve"> </w:t>
      </w:r>
      <w:proofErr w:type="spellStart"/>
      <w:r w:rsidRPr="00FE2C36">
        <w:rPr>
          <w:sz w:val="28"/>
          <w:szCs w:val="28"/>
          <w:lang w:val="en-GB"/>
        </w:rPr>
        <w:t>тип</w:t>
      </w:r>
      <w:proofErr w:type="spellEnd"/>
      <w:r w:rsidRPr="00FE2C36">
        <w:rPr>
          <w:sz w:val="28"/>
          <w:szCs w:val="28"/>
          <w:lang w:val="en-GB"/>
        </w:rPr>
        <w:t xml:space="preserve"> </w:t>
      </w:r>
      <w:proofErr w:type="spellStart"/>
      <w:r w:rsidRPr="00FE2C36">
        <w:rPr>
          <w:sz w:val="28"/>
          <w:szCs w:val="28"/>
          <w:lang w:val="en-GB"/>
        </w:rPr>
        <w:t>склад</w:t>
      </w:r>
      <w:proofErr w:type="spellEnd"/>
      <w:r w:rsidRPr="00FE2C36">
        <w:rPr>
          <w:sz w:val="28"/>
          <w:szCs w:val="28"/>
          <w:lang w:val="en-GB"/>
        </w:rPr>
        <w:t xml:space="preserve"> е </w:t>
      </w:r>
      <w:proofErr w:type="spellStart"/>
      <w:r w:rsidRPr="00FE2C36">
        <w:rPr>
          <w:sz w:val="28"/>
          <w:szCs w:val="28"/>
          <w:lang w:val="en-GB"/>
        </w:rPr>
        <w:t>особено</w:t>
      </w:r>
      <w:proofErr w:type="spellEnd"/>
      <w:r w:rsidRPr="00FE2C36">
        <w:rPr>
          <w:sz w:val="28"/>
          <w:szCs w:val="28"/>
          <w:lang w:val="en-GB"/>
        </w:rPr>
        <w:t xml:space="preserve"> </w:t>
      </w:r>
      <w:proofErr w:type="spellStart"/>
      <w:r w:rsidRPr="00FE2C36">
        <w:rPr>
          <w:sz w:val="28"/>
          <w:szCs w:val="28"/>
          <w:lang w:val="en-GB"/>
        </w:rPr>
        <w:t>подходящ</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предприятия</w:t>
      </w:r>
      <w:proofErr w:type="spellEnd"/>
      <w:r w:rsidRPr="00FE2C36">
        <w:rPr>
          <w:sz w:val="28"/>
          <w:szCs w:val="28"/>
          <w:lang w:val="en-GB"/>
        </w:rPr>
        <w:t xml:space="preserve"> с </w:t>
      </w:r>
      <w:proofErr w:type="spellStart"/>
      <w:r w:rsidRPr="00FE2C36">
        <w:rPr>
          <w:sz w:val="28"/>
          <w:szCs w:val="28"/>
          <w:lang w:val="en-GB"/>
        </w:rPr>
        <w:t>устойчиви</w:t>
      </w:r>
      <w:proofErr w:type="spellEnd"/>
      <w:r w:rsidRPr="00FE2C36">
        <w:rPr>
          <w:sz w:val="28"/>
          <w:szCs w:val="28"/>
          <w:lang w:val="en-GB"/>
        </w:rPr>
        <w:t xml:space="preserve"> </w:t>
      </w:r>
      <w:proofErr w:type="spellStart"/>
      <w:r w:rsidRPr="00FE2C36">
        <w:rPr>
          <w:sz w:val="28"/>
          <w:szCs w:val="28"/>
          <w:lang w:val="en-GB"/>
        </w:rPr>
        <w:t>производствени</w:t>
      </w:r>
      <w:proofErr w:type="spellEnd"/>
      <w:r w:rsidRPr="00FE2C36">
        <w:rPr>
          <w:sz w:val="28"/>
          <w:szCs w:val="28"/>
          <w:lang w:val="en-GB"/>
        </w:rPr>
        <w:t xml:space="preserve"> </w:t>
      </w:r>
      <w:proofErr w:type="spellStart"/>
      <w:r w:rsidRPr="00FE2C36">
        <w:rPr>
          <w:sz w:val="28"/>
          <w:szCs w:val="28"/>
          <w:lang w:val="en-GB"/>
        </w:rPr>
        <w:t>обеми</w:t>
      </w:r>
      <w:proofErr w:type="spellEnd"/>
      <w:r w:rsidRPr="00FE2C36">
        <w:rPr>
          <w:sz w:val="28"/>
          <w:szCs w:val="28"/>
          <w:lang w:val="en-GB"/>
        </w:rPr>
        <w:t xml:space="preserve">, </w:t>
      </w:r>
      <w:proofErr w:type="spellStart"/>
      <w:r w:rsidRPr="00FE2C36">
        <w:rPr>
          <w:sz w:val="28"/>
          <w:szCs w:val="28"/>
          <w:lang w:val="en-GB"/>
        </w:rPr>
        <w:t>значителен</w:t>
      </w:r>
      <w:proofErr w:type="spellEnd"/>
      <w:r w:rsidRPr="00FE2C36">
        <w:rPr>
          <w:sz w:val="28"/>
          <w:szCs w:val="28"/>
          <w:lang w:val="en-GB"/>
        </w:rPr>
        <w:t xml:space="preserve"> </w:t>
      </w:r>
      <w:proofErr w:type="spellStart"/>
      <w:r w:rsidRPr="00FE2C36">
        <w:rPr>
          <w:sz w:val="28"/>
          <w:szCs w:val="28"/>
          <w:lang w:val="en-GB"/>
        </w:rPr>
        <w:t>поток</w:t>
      </w:r>
      <w:proofErr w:type="spellEnd"/>
      <w:r w:rsidRPr="00FE2C36">
        <w:rPr>
          <w:sz w:val="28"/>
          <w:szCs w:val="28"/>
          <w:lang w:val="en-GB"/>
        </w:rPr>
        <w:t xml:space="preserve"> </w:t>
      </w:r>
      <w:proofErr w:type="spellStart"/>
      <w:r w:rsidRPr="00FE2C36">
        <w:rPr>
          <w:sz w:val="28"/>
          <w:szCs w:val="28"/>
          <w:lang w:val="en-GB"/>
        </w:rPr>
        <w:t>от</w:t>
      </w:r>
      <w:proofErr w:type="spellEnd"/>
      <w:r w:rsidRPr="00FE2C36">
        <w:rPr>
          <w:sz w:val="28"/>
          <w:szCs w:val="28"/>
          <w:lang w:val="en-GB"/>
        </w:rPr>
        <w:t xml:space="preserve"> </w:t>
      </w:r>
      <w:proofErr w:type="spellStart"/>
      <w:r w:rsidRPr="00FE2C36">
        <w:rPr>
          <w:sz w:val="28"/>
          <w:szCs w:val="28"/>
          <w:lang w:val="en-GB"/>
        </w:rPr>
        <w:t>готова</w:t>
      </w:r>
      <w:proofErr w:type="spellEnd"/>
      <w:r w:rsidRPr="00FE2C36">
        <w:rPr>
          <w:sz w:val="28"/>
          <w:szCs w:val="28"/>
          <w:lang w:val="en-GB"/>
        </w:rPr>
        <w:t xml:space="preserve"> </w:t>
      </w:r>
      <w:proofErr w:type="spellStart"/>
      <w:r w:rsidRPr="00FE2C36">
        <w:rPr>
          <w:sz w:val="28"/>
          <w:szCs w:val="28"/>
          <w:lang w:val="en-GB"/>
        </w:rPr>
        <w:t>продукция</w:t>
      </w:r>
      <w:proofErr w:type="spellEnd"/>
      <w:r w:rsidRPr="00FE2C36">
        <w:rPr>
          <w:sz w:val="28"/>
          <w:szCs w:val="28"/>
          <w:lang w:val="en-GB"/>
        </w:rPr>
        <w:t xml:space="preserve"> и </w:t>
      </w:r>
      <w:proofErr w:type="spellStart"/>
      <w:r w:rsidRPr="00FE2C36">
        <w:rPr>
          <w:sz w:val="28"/>
          <w:szCs w:val="28"/>
          <w:lang w:val="en-GB"/>
        </w:rPr>
        <w:t>необходимост</w:t>
      </w:r>
      <w:proofErr w:type="spellEnd"/>
      <w:r w:rsidRPr="00FE2C36">
        <w:rPr>
          <w:sz w:val="28"/>
          <w:szCs w:val="28"/>
          <w:lang w:val="en-GB"/>
        </w:rPr>
        <w:t xml:space="preserve"> </w:t>
      </w:r>
      <w:proofErr w:type="spellStart"/>
      <w:r w:rsidRPr="00FE2C36">
        <w:rPr>
          <w:sz w:val="28"/>
          <w:szCs w:val="28"/>
          <w:lang w:val="en-GB"/>
        </w:rPr>
        <w:t>от</w:t>
      </w:r>
      <w:proofErr w:type="spellEnd"/>
      <w:r w:rsidRPr="00FE2C36">
        <w:rPr>
          <w:sz w:val="28"/>
          <w:szCs w:val="28"/>
          <w:lang w:val="en-GB"/>
        </w:rPr>
        <w:t xml:space="preserve"> </w:t>
      </w:r>
      <w:proofErr w:type="spellStart"/>
      <w:r w:rsidRPr="00FE2C36">
        <w:rPr>
          <w:sz w:val="28"/>
          <w:szCs w:val="28"/>
          <w:lang w:val="en-GB"/>
        </w:rPr>
        <w:t>централизирано</w:t>
      </w:r>
      <w:proofErr w:type="spellEnd"/>
      <w:r w:rsidRPr="00FE2C36">
        <w:rPr>
          <w:sz w:val="28"/>
          <w:szCs w:val="28"/>
          <w:lang w:val="en-GB"/>
        </w:rPr>
        <w:t xml:space="preserve"> </w:t>
      </w:r>
      <w:proofErr w:type="spellStart"/>
      <w:r w:rsidRPr="00FE2C36">
        <w:rPr>
          <w:sz w:val="28"/>
          <w:szCs w:val="28"/>
          <w:lang w:val="en-GB"/>
        </w:rPr>
        <w:t>управление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наличностите</w:t>
      </w:r>
      <w:proofErr w:type="spellEnd"/>
      <w:r w:rsidRPr="00FE2C36">
        <w:rPr>
          <w:sz w:val="28"/>
          <w:szCs w:val="28"/>
          <w:lang w:val="en-GB"/>
        </w:rPr>
        <w:t xml:space="preserve"> </w:t>
      </w:r>
      <w:proofErr w:type="spellStart"/>
      <w:r w:rsidRPr="00FE2C36">
        <w:rPr>
          <w:sz w:val="28"/>
          <w:szCs w:val="28"/>
          <w:lang w:val="en-GB"/>
        </w:rPr>
        <w:t>преди</w:t>
      </w:r>
      <w:proofErr w:type="spellEnd"/>
      <w:r w:rsidRPr="00FE2C36">
        <w:rPr>
          <w:sz w:val="28"/>
          <w:szCs w:val="28"/>
          <w:lang w:val="en-GB"/>
        </w:rPr>
        <w:t xml:space="preserve"> </w:t>
      </w:r>
      <w:proofErr w:type="spellStart"/>
      <w:r w:rsidRPr="00FE2C36">
        <w:rPr>
          <w:sz w:val="28"/>
          <w:szCs w:val="28"/>
          <w:lang w:val="en-GB"/>
        </w:rPr>
        <w:t>тяхната</w:t>
      </w:r>
      <w:proofErr w:type="spellEnd"/>
      <w:r w:rsidRPr="00FE2C36">
        <w:rPr>
          <w:sz w:val="28"/>
          <w:szCs w:val="28"/>
          <w:lang w:val="en-GB"/>
        </w:rPr>
        <w:t xml:space="preserve"> </w:t>
      </w:r>
      <w:proofErr w:type="spellStart"/>
      <w:r w:rsidRPr="00FE2C36">
        <w:rPr>
          <w:sz w:val="28"/>
          <w:szCs w:val="28"/>
          <w:lang w:val="en-GB"/>
        </w:rPr>
        <w:t>експедиция</w:t>
      </w:r>
      <w:proofErr w:type="spellEnd"/>
      <w:r w:rsidRPr="00FE2C36">
        <w:rPr>
          <w:sz w:val="28"/>
          <w:szCs w:val="28"/>
          <w:lang w:val="en-GB"/>
        </w:rPr>
        <w:t>.</w:t>
      </w:r>
    </w:p>
    <w:p w14:paraId="74A49D77" w14:textId="77777777" w:rsidR="00FE2C36" w:rsidRPr="00FE2C36" w:rsidRDefault="00FE2C36" w:rsidP="00FE2C36">
      <w:pPr>
        <w:spacing w:line="360" w:lineRule="auto"/>
        <w:ind w:firstLine="708"/>
        <w:jc w:val="both"/>
        <w:rPr>
          <w:sz w:val="28"/>
          <w:szCs w:val="28"/>
          <w:lang w:val="en-GB"/>
        </w:rPr>
      </w:pPr>
      <w:proofErr w:type="spellStart"/>
      <w:r w:rsidRPr="00FE2C36">
        <w:rPr>
          <w:sz w:val="28"/>
          <w:szCs w:val="28"/>
          <w:lang w:val="en-GB"/>
        </w:rPr>
        <w:lastRenderedPageBreak/>
        <w:t>Връзката</w:t>
      </w:r>
      <w:proofErr w:type="spellEnd"/>
      <w:r w:rsidRPr="00FE2C36">
        <w:rPr>
          <w:sz w:val="28"/>
          <w:szCs w:val="28"/>
          <w:lang w:val="en-GB"/>
        </w:rPr>
        <w:t xml:space="preserve"> </w:t>
      </w:r>
      <w:proofErr w:type="spellStart"/>
      <w:r w:rsidRPr="00FE2C36">
        <w:rPr>
          <w:sz w:val="28"/>
          <w:szCs w:val="28"/>
          <w:lang w:val="en-GB"/>
        </w:rPr>
        <w:t>между</w:t>
      </w:r>
      <w:proofErr w:type="spellEnd"/>
      <w:r w:rsidRPr="00FE2C36">
        <w:rPr>
          <w:sz w:val="28"/>
          <w:szCs w:val="28"/>
          <w:lang w:val="en-GB"/>
        </w:rPr>
        <w:t xml:space="preserve"> </w:t>
      </w:r>
      <w:proofErr w:type="spellStart"/>
      <w:r w:rsidRPr="00FE2C36">
        <w:rPr>
          <w:sz w:val="28"/>
          <w:szCs w:val="28"/>
          <w:lang w:val="en-GB"/>
        </w:rPr>
        <w:t>автоматизирания</w:t>
      </w:r>
      <w:proofErr w:type="spellEnd"/>
      <w:r w:rsidRPr="00FE2C36">
        <w:rPr>
          <w:sz w:val="28"/>
          <w:szCs w:val="28"/>
          <w:lang w:val="en-GB"/>
        </w:rPr>
        <w:t xml:space="preserve"> </w:t>
      </w:r>
      <w:proofErr w:type="spellStart"/>
      <w:r w:rsidRPr="00FE2C36">
        <w:rPr>
          <w:sz w:val="28"/>
          <w:szCs w:val="28"/>
          <w:lang w:val="en-GB"/>
        </w:rPr>
        <w:t>склад</w:t>
      </w:r>
      <w:proofErr w:type="spellEnd"/>
      <w:r w:rsidRPr="00FE2C36">
        <w:rPr>
          <w:sz w:val="28"/>
          <w:szCs w:val="28"/>
          <w:lang w:val="en-GB"/>
        </w:rPr>
        <w:t xml:space="preserve"> и </w:t>
      </w:r>
      <w:proofErr w:type="spellStart"/>
      <w:r w:rsidRPr="00FE2C36">
        <w:rPr>
          <w:sz w:val="28"/>
          <w:szCs w:val="28"/>
          <w:lang w:val="en-GB"/>
        </w:rPr>
        <w:t>останалите</w:t>
      </w:r>
      <w:proofErr w:type="spellEnd"/>
      <w:r w:rsidRPr="00FE2C36">
        <w:rPr>
          <w:sz w:val="28"/>
          <w:szCs w:val="28"/>
          <w:lang w:val="en-GB"/>
        </w:rPr>
        <w:t xml:space="preserve"> </w:t>
      </w:r>
      <w:proofErr w:type="spellStart"/>
      <w:r w:rsidRPr="00FE2C36">
        <w:rPr>
          <w:sz w:val="28"/>
          <w:szCs w:val="28"/>
          <w:lang w:val="en-GB"/>
        </w:rPr>
        <w:t>зони</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площадката</w:t>
      </w:r>
      <w:proofErr w:type="spellEnd"/>
      <w:r w:rsidRPr="00FE2C36">
        <w:rPr>
          <w:sz w:val="28"/>
          <w:szCs w:val="28"/>
          <w:lang w:val="en-GB"/>
        </w:rPr>
        <w:t xml:space="preserve"> </w:t>
      </w:r>
      <w:proofErr w:type="spellStart"/>
      <w:r w:rsidRPr="00FE2C36">
        <w:rPr>
          <w:sz w:val="28"/>
          <w:szCs w:val="28"/>
          <w:lang w:val="en-GB"/>
        </w:rPr>
        <w:t>също</w:t>
      </w:r>
      <w:proofErr w:type="spellEnd"/>
      <w:r w:rsidRPr="00FE2C36">
        <w:rPr>
          <w:sz w:val="28"/>
          <w:szCs w:val="28"/>
          <w:lang w:val="en-GB"/>
        </w:rPr>
        <w:t xml:space="preserve"> е </w:t>
      </w:r>
      <w:proofErr w:type="spellStart"/>
      <w:r w:rsidRPr="00FE2C36">
        <w:rPr>
          <w:sz w:val="28"/>
          <w:szCs w:val="28"/>
          <w:lang w:val="en-GB"/>
        </w:rPr>
        <w:t>съществена</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характеристиката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стоките</w:t>
      </w:r>
      <w:proofErr w:type="spellEnd"/>
      <w:r w:rsidRPr="00FE2C36">
        <w:rPr>
          <w:sz w:val="28"/>
          <w:szCs w:val="28"/>
          <w:lang w:val="en-GB"/>
        </w:rPr>
        <w:t xml:space="preserve">. </w:t>
      </w:r>
      <w:proofErr w:type="spellStart"/>
      <w:r w:rsidRPr="00FE2C36">
        <w:rPr>
          <w:sz w:val="28"/>
          <w:szCs w:val="28"/>
          <w:lang w:val="en-GB"/>
        </w:rPr>
        <w:t>Докато</w:t>
      </w:r>
      <w:proofErr w:type="spellEnd"/>
      <w:r w:rsidRPr="00FE2C36">
        <w:rPr>
          <w:sz w:val="28"/>
          <w:szCs w:val="28"/>
          <w:lang w:val="en-GB"/>
        </w:rPr>
        <w:t xml:space="preserve"> </w:t>
      </w:r>
      <w:proofErr w:type="spellStart"/>
      <w:r w:rsidRPr="00FE2C36">
        <w:rPr>
          <w:sz w:val="28"/>
          <w:szCs w:val="28"/>
          <w:lang w:val="en-GB"/>
        </w:rPr>
        <w:t>готовата</w:t>
      </w:r>
      <w:proofErr w:type="spellEnd"/>
      <w:r w:rsidRPr="00FE2C36">
        <w:rPr>
          <w:sz w:val="28"/>
          <w:szCs w:val="28"/>
          <w:lang w:val="en-GB"/>
        </w:rPr>
        <w:t xml:space="preserve"> </w:t>
      </w:r>
      <w:proofErr w:type="spellStart"/>
      <w:r w:rsidRPr="00FE2C36">
        <w:rPr>
          <w:sz w:val="28"/>
          <w:szCs w:val="28"/>
          <w:lang w:val="en-GB"/>
        </w:rPr>
        <w:t>продукция</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бъде</w:t>
      </w:r>
      <w:proofErr w:type="spellEnd"/>
      <w:r w:rsidRPr="00FE2C36">
        <w:rPr>
          <w:sz w:val="28"/>
          <w:szCs w:val="28"/>
          <w:lang w:val="en-GB"/>
        </w:rPr>
        <w:t xml:space="preserve"> </w:t>
      </w:r>
      <w:proofErr w:type="spellStart"/>
      <w:r w:rsidRPr="00FE2C36">
        <w:rPr>
          <w:sz w:val="28"/>
          <w:szCs w:val="28"/>
          <w:lang w:val="en-GB"/>
        </w:rPr>
        <w:t>насочена</w:t>
      </w:r>
      <w:proofErr w:type="spellEnd"/>
      <w:r w:rsidRPr="00FE2C36">
        <w:rPr>
          <w:sz w:val="28"/>
          <w:szCs w:val="28"/>
          <w:lang w:val="en-GB"/>
        </w:rPr>
        <w:t xml:space="preserve"> </w:t>
      </w:r>
      <w:proofErr w:type="spellStart"/>
      <w:r w:rsidRPr="00FE2C36">
        <w:rPr>
          <w:sz w:val="28"/>
          <w:szCs w:val="28"/>
          <w:lang w:val="en-GB"/>
        </w:rPr>
        <w:t>към</w:t>
      </w:r>
      <w:proofErr w:type="spellEnd"/>
      <w:r w:rsidRPr="00FE2C36">
        <w:rPr>
          <w:sz w:val="28"/>
          <w:szCs w:val="28"/>
          <w:lang w:val="en-GB"/>
        </w:rPr>
        <w:t xml:space="preserve"> </w:t>
      </w:r>
      <w:proofErr w:type="spellStart"/>
      <w:r w:rsidRPr="00FE2C36">
        <w:rPr>
          <w:sz w:val="28"/>
          <w:szCs w:val="28"/>
          <w:lang w:val="en-GB"/>
        </w:rPr>
        <w:t>високостелажния</w:t>
      </w:r>
      <w:proofErr w:type="spellEnd"/>
      <w:r w:rsidRPr="00FE2C36">
        <w:rPr>
          <w:sz w:val="28"/>
          <w:szCs w:val="28"/>
          <w:lang w:val="en-GB"/>
        </w:rPr>
        <w:t xml:space="preserve"> </w:t>
      </w:r>
      <w:proofErr w:type="spellStart"/>
      <w:r w:rsidRPr="00FE2C36">
        <w:rPr>
          <w:sz w:val="28"/>
          <w:szCs w:val="28"/>
          <w:lang w:val="en-GB"/>
        </w:rPr>
        <w:t>автоматизиран</w:t>
      </w:r>
      <w:proofErr w:type="spellEnd"/>
      <w:r w:rsidRPr="00FE2C36">
        <w:rPr>
          <w:sz w:val="28"/>
          <w:szCs w:val="28"/>
          <w:lang w:val="en-GB"/>
        </w:rPr>
        <w:t xml:space="preserve"> </w:t>
      </w:r>
      <w:proofErr w:type="spellStart"/>
      <w:r w:rsidRPr="00FE2C36">
        <w:rPr>
          <w:sz w:val="28"/>
          <w:szCs w:val="28"/>
          <w:lang w:val="en-GB"/>
        </w:rPr>
        <w:t>блок</w:t>
      </w:r>
      <w:proofErr w:type="spellEnd"/>
      <w:r w:rsidRPr="00FE2C36">
        <w:rPr>
          <w:sz w:val="28"/>
          <w:szCs w:val="28"/>
          <w:lang w:val="en-GB"/>
        </w:rPr>
        <w:t xml:space="preserve">, </w:t>
      </w:r>
      <w:proofErr w:type="spellStart"/>
      <w:r w:rsidRPr="00FE2C36">
        <w:rPr>
          <w:sz w:val="28"/>
          <w:szCs w:val="28"/>
          <w:lang w:val="en-GB"/>
        </w:rPr>
        <w:t>суровините</w:t>
      </w:r>
      <w:proofErr w:type="spellEnd"/>
      <w:r w:rsidRPr="00FE2C36">
        <w:rPr>
          <w:sz w:val="28"/>
          <w:szCs w:val="28"/>
          <w:lang w:val="en-GB"/>
        </w:rPr>
        <w:t xml:space="preserve">, </w:t>
      </w:r>
      <w:proofErr w:type="spellStart"/>
      <w:r w:rsidRPr="00FE2C36">
        <w:rPr>
          <w:sz w:val="28"/>
          <w:szCs w:val="28"/>
          <w:lang w:val="en-GB"/>
        </w:rPr>
        <w:t>опаковъчните</w:t>
      </w:r>
      <w:proofErr w:type="spellEnd"/>
      <w:r w:rsidRPr="00FE2C36">
        <w:rPr>
          <w:sz w:val="28"/>
          <w:szCs w:val="28"/>
          <w:lang w:val="en-GB"/>
        </w:rPr>
        <w:t xml:space="preserve"> </w:t>
      </w:r>
      <w:proofErr w:type="spellStart"/>
      <w:r w:rsidRPr="00FE2C36">
        <w:rPr>
          <w:sz w:val="28"/>
          <w:szCs w:val="28"/>
          <w:lang w:val="en-GB"/>
        </w:rPr>
        <w:t>материали</w:t>
      </w:r>
      <w:proofErr w:type="spellEnd"/>
      <w:r w:rsidRPr="00FE2C36">
        <w:rPr>
          <w:sz w:val="28"/>
          <w:szCs w:val="28"/>
          <w:lang w:val="en-GB"/>
        </w:rPr>
        <w:t xml:space="preserve"> и </w:t>
      </w:r>
      <w:proofErr w:type="spellStart"/>
      <w:r w:rsidRPr="00FE2C36">
        <w:rPr>
          <w:sz w:val="28"/>
          <w:szCs w:val="28"/>
          <w:lang w:val="en-GB"/>
        </w:rPr>
        <w:t>специфичните</w:t>
      </w:r>
      <w:proofErr w:type="spellEnd"/>
      <w:r w:rsidRPr="00FE2C36">
        <w:rPr>
          <w:sz w:val="28"/>
          <w:szCs w:val="28"/>
          <w:lang w:val="en-GB"/>
        </w:rPr>
        <w:t xml:space="preserve"> </w:t>
      </w:r>
      <w:proofErr w:type="spellStart"/>
      <w:r w:rsidRPr="00FE2C36">
        <w:rPr>
          <w:sz w:val="28"/>
          <w:szCs w:val="28"/>
          <w:lang w:val="en-GB"/>
        </w:rPr>
        <w:t>производствени</w:t>
      </w:r>
      <w:proofErr w:type="spellEnd"/>
      <w:r w:rsidRPr="00FE2C36">
        <w:rPr>
          <w:sz w:val="28"/>
          <w:szCs w:val="28"/>
          <w:lang w:val="en-GB"/>
        </w:rPr>
        <w:t xml:space="preserve"> </w:t>
      </w:r>
      <w:proofErr w:type="spellStart"/>
      <w:r w:rsidRPr="00FE2C36">
        <w:rPr>
          <w:sz w:val="28"/>
          <w:szCs w:val="28"/>
          <w:lang w:val="en-GB"/>
        </w:rPr>
        <w:t>компоненти</w:t>
      </w:r>
      <w:proofErr w:type="spellEnd"/>
      <w:r w:rsidRPr="00FE2C36">
        <w:rPr>
          <w:sz w:val="28"/>
          <w:szCs w:val="28"/>
          <w:lang w:val="en-GB"/>
        </w:rPr>
        <w:t xml:space="preserve"> </w:t>
      </w:r>
      <w:proofErr w:type="spellStart"/>
      <w:r w:rsidRPr="00FE2C36">
        <w:rPr>
          <w:sz w:val="28"/>
          <w:szCs w:val="28"/>
          <w:lang w:val="en-GB"/>
        </w:rPr>
        <w:t>могат</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бъдат</w:t>
      </w:r>
      <w:proofErr w:type="spellEnd"/>
      <w:r w:rsidRPr="00FE2C36">
        <w:rPr>
          <w:sz w:val="28"/>
          <w:szCs w:val="28"/>
          <w:lang w:val="en-GB"/>
        </w:rPr>
        <w:t xml:space="preserve"> </w:t>
      </w:r>
      <w:proofErr w:type="spellStart"/>
      <w:r w:rsidRPr="00FE2C36">
        <w:rPr>
          <w:sz w:val="28"/>
          <w:szCs w:val="28"/>
          <w:lang w:val="en-GB"/>
        </w:rPr>
        <w:t>организирани</w:t>
      </w:r>
      <w:proofErr w:type="spellEnd"/>
      <w:r w:rsidRPr="00FE2C36">
        <w:rPr>
          <w:sz w:val="28"/>
          <w:szCs w:val="28"/>
          <w:lang w:val="en-GB"/>
        </w:rPr>
        <w:t xml:space="preserve"> в </w:t>
      </w:r>
      <w:proofErr w:type="spellStart"/>
      <w:r w:rsidRPr="00FE2C36">
        <w:rPr>
          <w:sz w:val="28"/>
          <w:szCs w:val="28"/>
          <w:lang w:val="en-GB"/>
        </w:rPr>
        <w:t>други</w:t>
      </w:r>
      <w:proofErr w:type="spellEnd"/>
      <w:r w:rsidRPr="00FE2C36">
        <w:rPr>
          <w:sz w:val="28"/>
          <w:szCs w:val="28"/>
          <w:lang w:val="en-GB"/>
        </w:rPr>
        <w:t xml:space="preserve"> </w:t>
      </w:r>
      <w:proofErr w:type="spellStart"/>
      <w:r w:rsidRPr="00FE2C36">
        <w:rPr>
          <w:sz w:val="28"/>
          <w:szCs w:val="28"/>
          <w:lang w:val="en-GB"/>
        </w:rPr>
        <w:t>функционални</w:t>
      </w:r>
      <w:proofErr w:type="spellEnd"/>
      <w:r w:rsidRPr="00FE2C36">
        <w:rPr>
          <w:sz w:val="28"/>
          <w:szCs w:val="28"/>
          <w:lang w:val="en-GB"/>
        </w:rPr>
        <w:t xml:space="preserve"> </w:t>
      </w:r>
      <w:proofErr w:type="spellStart"/>
      <w:r w:rsidRPr="00FE2C36">
        <w:rPr>
          <w:sz w:val="28"/>
          <w:szCs w:val="28"/>
          <w:lang w:val="en-GB"/>
        </w:rPr>
        <w:t>зони</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сгради</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w:t>
      </w:r>
      <w:proofErr w:type="spellStart"/>
      <w:r w:rsidRPr="00FE2C36">
        <w:rPr>
          <w:sz w:val="28"/>
          <w:szCs w:val="28"/>
          <w:lang w:val="en-GB"/>
        </w:rPr>
        <w:t>разделяне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потоците</w:t>
      </w:r>
      <w:proofErr w:type="spellEnd"/>
      <w:r w:rsidRPr="00FE2C36">
        <w:rPr>
          <w:sz w:val="28"/>
          <w:szCs w:val="28"/>
          <w:lang w:val="en-GB"/>
        </w:rPr>
        <w:t xml:space="preserve"> </w:t>
      </w:r>
      <w:proofErr w:type="spellStart"/>
      <w:r w:rsidRPr="00FE2C36">
        <w:rPr>
          <w:sz w:val="28"/>
          <w:szCs w:val="28"/>
          <w:lang w:val="en-GB"/>
        </w:rPr>
        <w:t>има</w:t>
      </w:r>
      <w:proofErr w:type="spellEnd"/>
      <w:r w:rsidRPr="00FE2C36">
        <w:rPr>
          <w:sz w:val="28"/>
          <w:szCs w:val="28"/>
          <w:lang w:val="en-GB"/>
        </w:rPr>
        <w:t xml:space="preserve"> </w:t>
      </w:r>
      <w:proofErr w:type="spellStart"/>
      <w:r w:rsidRPr="00FE2C36">
        <w:rPr>
          <w:sz w:val="28"/>
          <w:szCs w:val="28"/>
          <w:lang w:val="en-GB"/>
        </w:rPr>
        <w:t>важно</w:t>
      </w:r>
      <w:proofErr w:type="spellEnd"/>
      <w:r w:rsidRPr="00FE2C36">
        <w:rPr>
          <w:sz w:val="28"/>
          <w:szCs w:val="28"/>
          <w:lang w:val="en-GB"/>
        </w:rPr>
        <w:t xml:space="preserve"> </w:t>
      </w:r>
      <w:proofErr w:type="spellStart"/>
      <w:r w:rsidRPr="00FE2C36">
        <w:rPr>
          <w:sz w:val="28"/>
          <w:szCs w:val="28"/>
          <w:lang w:val="en-GB"/>
        </w:rPr>
        <w:t>значение</w:t>
      </w:r>
      <w:proofErr w:type="spellEnd"/>
      <w:r w:rsidRPr="00FE2C36">
        <w:rPr>
          <w:sz w:val="28"/>
          <w:szCs w:val="28"/>
          <w:lang w:val="en-GB"/>
        </w:rPr>
        <w:t xml:space="preserve">, </w:t>
      </w:r>
      <w:proofErr w:type="spellStart"/>
      <w:r w:rsidRPr="00FE2C36">
        <w:rPr>
          <w:sz w:val="28"/>
          <w:szCs w:val="28"/>
          <w:lang w:val="en-GB"/>
        </w:rPr>
        <w:t>защото</w:t>
      </w:r>
      <w:proofErr w:type="spellEnd"/>
      <w:r w:rsidRPr="00FE2C36">
        <w:rPr>
          <w:sz w:val="28"/>
          <w:szCs w:val="28"/>
          <w:lang w:val="en-GB"/>
        </w:rPr>
        <w:t xml:space="preserve"> </w:t>
      </w:r>
      <w:proofErr w:type="spellStart"/>
      <w:r w:rsidRPr="00FE2C36">
        <w:rPr>
          <w:sz w:val="28"/>
          <w:szCs w:val="28"/>
          <w:lang w:val="en-GB"/>
        </w:rPr>
        <w:t>предотвратява</w:t>
      </w:r>
      <w:proofErr w:type="spellEnd"/>
      <w:r w:rsidRPr="00FE2C36">
        <w:rPr>
          <w:sz w:val="28"/>
          <w:szCs w:val="28"/>
          <w:lang w:val="en-GB"/>
        </w:rPr>
        <w:t xml:space="preserve"> </w:t>
      </w:r>
      <w:proofErr w:type="spellStart"/>
      <w:r w:rsidRPr="00FE2C36">
        <w:rPr>
          <w:sz w:val="28"/>
          <w:szCs w:val="28"/>
          <w:lang w:val="en-GB"/>
        </w:rPr>
        <w:t>смесване</w:t>
      </w:r>
      <w:proofErr w:type="spellEnd"/>
      <w:r w:rsidRPr="00FE2C36">
        <w:rPr>
          <w:sz w:val="28"/>
          <w:szCs w:val="28"/>
          <w:lang w:val="en-GB"/>
        </w:rPr>
        <w:t xml:space="preserve"> </w:t>
      </w:r>
      <w:proofErr w:type="spellStart"/>
      <w:r w:rsidRPr="00FE2C36">
        <w:rPr>
          <w:sz w:val="28"/>
          <w:szCs w:val="28"/>
          <w:lang w:val="en-GB"/>
        </w:rPr>
        <w:t>между</w:t>
      </w:r>
      <w:proofErr w:type="spellEnd"/>
      <w:r w:rsidRPr="00FE2C36">
        <w:rPr>
          <w:sz w:val="28"/>
          <w:szCs w:val="28"/>
          <w:lang w:val="en-GB"/>
        </w:rPr>
        <w:t xml:space="preserve"> </w:t>
      </w:r>
      <w:proofErr w:type="spellStart"/>
      <w:r w:rsidRPr="00FE2C36">
        <w:rPr>
          <w:sz w:val="28"/>
          <w:szCs w:val="28"/>
          <w:lang w:val="en-GB"/>
        </w:rPr>
        <w:t>входящи</w:t>
      </w:r>
      <w:proofErr w:type="spellEnd"/>
      <w:r w:rsidRPr="00FE2C36">
        <w:rPr>
          <w:sz w:val="28"/>
          <w:szCs w:val="28"/>
          <w:lang w:val="en-GB"/>
        </w:rPr>
        <w:t xml:space="preserve"> </w:t>
      </w:r>
      <w:proofErr w:type="spellStart"/>
      <w:r w:rsidRPr="00FE2C36">
        <w:rPr>
          <w:sz w:val="28"/>
          <w:szCs w:val="28"/>
          <w:lang w:val="en-GB"/>
        </w:rPr>
        <w:t>производствени</w:t>
      </w:r>
      <w:proofErr w:type="spellEnd"/>
      <w:r w:rsidRPr="00FE2C36">
        <w:rPr>
          <w:sz w:val="28"/>
          <w:szCs w:val="28"/>
          <w:lang w:val="en-GB"/>
        </w:rPr>
        <w:t xml:space="preserve"> </w:t>
      </w:r>
      <w:proofErr w:type="spellStart"/>
      <w:r w:rsidRPr="00FE2C36">
        <w:rPr>
          <w:sz w:val="28"/>
          <w:szCs w:val="28"/>
          <w:lang w:val="en-GB"/>
        </w:rPr>
        <w:t>материали</w:t>
      </w:r>
      <w:proofErr w:type="spellEnd"/>
      <w:r w:rsidRPr="00FE2C36">
        <w:rPr>
          <w:sz w:val="28"/>
          <w:szCs w:val="28"/>
          <w:lang w:val="en-GB"/>
        </w:rPr>
        <w:t xml:space="preserve"> и </w:t>
      </w:r>
      <w:proofErr w:type="spellStart"/>
      <w:r w:rsidRPr="00FE2C36">
        <w:rPr>
          <w:sz w:val="28"/>
          <w:szCs w:val="28"/>
          <w:lang w:val="en-GB"/>
        </w:rPr>
        <w:t>изходяща</w:t>
      </w:r>
      <w:proofErr w:type="spellEnd"/>
      <w:r w:rsidRPr="00FE2C36">
        <w:rPr>
          <w:sz w:val="28"/>
          <w:szCs w:val="28"/>
          <w:lang w:val="en-GB"/>
        </w:rPr>
        <w:t xml:space="preserve"> </w:t>
      </w:r>
      <w:proofErr w:type="spellStart"/>
      <w:r w:rsidRPr="00FE2C36">
        <w:rPr>
          <w:sz w:val="28"/>
          <w:szCs w:val="28"/>
          <w:lang w:val="en-GB"/>
        </w:rPr>
        <w:t>готова</w:t>
      </w:r>
      <w:proofErr w:type="spellEnd"/>
      <w:r w:rsidRPr="00FE2C36">
        <w:rPr>
          <w:sz w:val="28"/>
          <w:szCs w:val="28"/>
          <w:lang w:val="en-GB"/>
        </w:rPr>
        <w:t xml:space="preserve"> </w:t>
      </w:r>
      <w:proofErr w:type="spellStart"/>
      <w:r w:rsidRPr="00FE2C36">
        <w:rPr>
          <w:sz w:val="28"/>
          <w:szCs w:val="28"/>
          <w:lang w:val="en-GB"/>
        </w:rPr>
        <w:t>продукция</w:t>
      </w:r>
      <w:proofErr w:type="spellEnd"/>
      <w:r w:rsidRPr="00FE2C36">
        <w:rPr>
          <w:sz w:val="28"/>
          <w:szCs w:val="28"/>
          <w:lang w:val="en-GB"/>
        </w:rPr>
        <w:t xml:space="preserve">. </w:t>
      </w:r>
      <w:proofErr w:type="spellStart"/>
      <w:r w:rsidRPr="00FE2C36">
        <w:rPr>
          <w:sz w:val="28"/>
          <w:szCs w:val="28"/>
          <w:lang w:val="en-GB"/>
        </w:rPr>
        <w:t>Така</w:t>
      </w:r>
      <w:proofErr w:type="spellEnd"/>
      <w:r w:rsidRPr="00FE2C36">
        <w:rPr>
          <w:sz w:val="28"/>
          <w:szCs w:val="28"/>
          <w:lang w:val="en-GB"/>
        </w:rPr>
        <w:t xml:space="preserve"> </w:t>
      </w:r>
      <w:proofErr w:type="spellStart"/>
      <w:r w:rsidRPr="00FE2C36">
        <w:rPr>
          <w:sz w:val="28"/>
          <w:szCs w:val="28"/>
          <w:lang w:val="en-GB"/>
        </w:rPr>
        <w:t>се</w:t>
      </w:r>
      <w:proofErr w:type="spellEnd"/>
      <w:r w:rsidRPr="00FE2C36">
        <w:rPr>
          <w:sz w:val="28"/>
          <w:szCs w:val="28"/>
          <w:lang w:val="en-GB"/>
        </w:rPr>
        <w:t xml:space="preserve"> </w:t>
      </w:r>
      <w:proofErr w:type="spellStart"/>
      <w:r w:rsidRPr="00FE2C36">
        <w:rPr>
          <w:sz w:val="28"/>
          <w:szCs w:val="28"/>
          <w:lang w:val="en-GB"/>
        </w:rPr>
        <w:t>постига</w:t>
      </w:r>
      <w:proofErr w:type="spellEnd"/>
      <w:r w:rsidRPr="00FE2C36">
        <w:rPr>
          <w:sz w:val="28"/>
          <w:szCs w:val="28"/>
          <w:lang w:val="en-GB"/>
        </w:rPr>
        <w:t xml:space="preserve"> </w:t>
      </w:r>
      <w:proofErr w:type="spellStart"/>
      <w:r w:rsidRPr="00FE2C36">
        <w:rPr>
          <w:sz w:val="28"/>
          <w:szCs w:val="28"/>
          <w:lang w:val="en-GB"/>
        </w:rPr>
        <w:t>по-ясна</w:t>
      </w:r>
      <w:proofErr w:type="spellEnd"/>
      <w:r w:rsidRPr="00FE2C36">
        <w:rPr>
          <w:sz w:val="28"/>
          <w:szCs w:val="28"/>
          <w:lang w:val="en-GB"/>
        </w:rPr>
        <w:t xml:space="preserve"> </w:t>
      </w:r>
      <w:proofErr w:type="spellStart"/>
      <w:r w:rsidRPr="00FE2C36">
        <w:rPr>
          <w:sz w:val="28"/>
          <w:szCs w:val="28"/>
          <w:lang w:val="en-GB"/>
        </w:rPr>
        <w:t>логистична</w:t>
      </w:r>
      <w:proofErr w:type="spellEnd"/>
      <w:r w:rsidRPr="00FE2C36">
        <w:rPr>
          <w:sz w:val="28"/>
          <w:szCs w:val="28"/>
          <w:lang w:val="en-GB"/>
        </w:rPr>
        <w:t xml:space="preserve"> </w:t>
      </w:r>
      <w:proofErr w:type="spellStart"/>
      <w:r w:rsidRPr="00FE2C36">
        <w:rPr>
          <w:sz w:val="28"/>
          <w:szCs w:val="28"/>
          <w:lang w:val="en-GB"/>
        </w:rPr>
        <w:t>структура</w:t>
      </w:r>
      <w:proofErr w:type="spellEnd"/>
      <w:r w:rsidRPr="00FE2C36">
        <w:rPr>
          <w:sz w:val="28"/>
          <w:szCs w:val="28"/>
          <w:lang w:val="en-GB"/>
        </w:rPr>
        <w:t xml:space="preserve">, </w:t>
      </w:r>
      <w:proofErr w:type="spellStart"/>
      <w:r w:rsidRPr="00FE2C36">
        <w:rPr>
          <w:sz w:val="28"/>
          <w:szCs w:val="28"/>
          <w:lang w:val="en-GB"/>
        </w:rPr>
        <w:t>по-добър</w:t>
      </w:r>
      <w:proofErr w:type="spellEnd"/>
      <w:r w:rsidRPr="00FE2C36">
        <w:rPr>
          <w:sz w:val="28"/>
          <w:szCs w:val="28"/>
          <w:lang w:val="en-GB"/>
        </w:rPr>
        <w:t xml:space="preserve"> </w:t>
      </w:r>
      <w:proofErr w:type="spellStart"/>
      <w:r w:rsidRPr="00FE2C36">
        <w:rPr>
          <w:sz w:val="28"/>
          <w:szCs w:val="28"/>
          <w:lang w:val="en-GB"/>
        </w:rPr>
        <w:t>контрол</w:t>
      </w:r>
      <w:proofErr w:type="spellEnd"/>
      <w:r w:rsidRPr="00FE2C36">
        <w:rPr>
          <w:sz w:val="28"/>
          <w:szCs w:val="28"/>
          <w:lang w:val="en-GB"/>
        </w:rPr>
        <w:t xml:space="preserve"> </w:t>
      </w:r>
      <w:proofErr w:type="spellStart"/>
      <w:r w:rsidRPr="00FE2C36">
        <w:rPr>
          <w:sz w:val="28"/>
          <w:szCs w:val="28"/>
          <w:lang w:val="en-GB"/>
        </w:rPr>
        <w:t>върху</w:t>
      </w:r>
      <w:proofErr w:type="spellEnd"/>
      <w:r w:rsidRPr="00FE2C36">
        <w:rPr>
          <w:sz w:val="28"/>
          <w:szCs w:val="28"/>
          <w:lang w:val="en-GB"/>
        </w:rPr>
        <w:t xml:space="preserve"> </w:t>
      </w:r>
      <w:proofErr w:type="spellStart"/>
      <w:r w:rsidRPr="00FE2C36">
        <w:rPr>
          <w:sz w:val="28"/>
          <w:szCs w:val="28"/>
          <w:lang w:val="en-GB"/>
        </w:rPr>
        <w:t>запасите</w:t>
      </w:r>
      <w:proofErr w:type="spellEnd"/>
      <w:r w:rsidRPr="00FE2C36">
        <w:rPr>
          <w:sz w:val="28"/>
          <w:szCs w:val="28"/>
          <w:lang w:val="en-GB"/>
        </w:rPr>
        <w:t xml:space="preserve"> и </w:t>
      </w:r>
      <w:proofErr w:type="spellStart"/>
      <w:r w:rsidRPr="00FE2C36">
        <w:rPr>
          <w:sz w:val="28"/>
          <w:szCs w:val="28"/>
          <w:lang w:val="en-GB"/>
        </w:rPr>
        <w:t>по-нисък</w:t>
      </w:r>
      <w:proofErr w:type="spellEnd"/>
      <w:r w:rsidRPr="00FE2C36">
        <w:rPr>
          <w:sz w:val="28"/>
          <w:szCs w:val="28"/>
          <w:lang w:val="en-GB"/>
        </w:rPr>
        <w:t xml:space="preserve"> </w:t>
      </w:r>
      <w:proofErr w:type="spellStart"/>
      <w:r w:rsidRPr="00FE2C36">
        <w:rPr>
          <w:sz w:val="28"/>
          <w:szCs w:val="28"/>
          <w:lang w:val="en-GB"/>
        </w:rPr>
        <w:t>риск</w:t>
      </w:r>
      <w:proofErr w:type="spellEnd"/>
      <w:r w:rsidRPr="00FE2C36">
        <w:rPr>
          <w:sz w:val="28"/>
          <w:szCs w:val="28"/>
          <w:lang w:val="en-GB"/>
        </w:rPr>
        <w:t xml:space="preserve"> </w:t>
      </w:r>
      <w:proofErr w:type="spellStart"/>
      <w:r w:rsidRPr="00FE2C36">
        <w:rPr>
          <w:sz w:val="28"/>
          <w:szCs w:val="28"/>
          <w:lang w:val="en-GB"/>
        </w:rPr>
        <w:t>от</w:t>
      </w:r>
      <w:proofErr w:type="spellEnd"/>
      <w:r w:rsidRPr="00FE2C36">
        <w:rPr>
          <w:sz w:val="28"/>
          <w:szCs w:val="28"/>
          <w:lang w:val="en-GB"/>
        </w:rPr>
        <w:t xml:space="preserve"> </w:t>
      </w:r>
      <w:proofErr w:type="spellStart"/>
      <w:r w:rsidRPr="00FE2C36">
        <w:rPr>
          <w:sz w:val="28"/>
          <w:szCs w:val="28"/>
          <w:lang w:val="en-GB"/>
        </w:rPr>
        <w:t>вътрешни</w:t>
      </w:r>
      <w:proofErr w:type="spellEnd"/>
      <w:r w:rsidRPr="00FE2C36">
        <w:rPr>
          <w:sz w:val="28"/>
          <w:szCs w:val="28"/>
          <w:lang w:val="en-GB"/>
        </w:rPr>
        <w:t xml:space="preserve"> </w:t>
      </w:r>
      <w:proofErr w:type="spellStart"/>
      <w:r w:rsidRPr="00FE2C36">
        <w:rPr>
          <w:sz w:val="28"/>
          <w:szCs w:val="28"/>
          <w:lang w:val="en-GB"/>
        </w:rPr>
        <w:t>транспортни</w:t>
      </w:r>
      <w:proofErr w:type="spellEnd"/>
      <w:r w:rsidRPr="00FE2C36">
        <w:rPr>
          <w:sz w:val="28"/>
          <w:szCs w:val="28"/>
          <w:lang w:val="en-GB"/>
        </w:rPr>
        <w:t xml:space="preserve"> </w:t>
      </w:r>
      <w:proofErr w:type="spellStart"/>
      <w:r w:rsidRPr="00FE2C36">
        <w:rPr>
          <w:sz w:val="28"/>
          <w:szCs w:val="28"/>
          <w:lang w:val="en-GB"/>
        </w:rPr>
        <w:t>конфликти</w:t>
      </w:r>
      <w:proofErr w:type="spellEnd"/>
      <w:r w:rsidRPr="00FE2C36">
        <w:rPr>
          <w:sz w:val="28"/>
          <w:szCs w:val="28"/>
          <w:lang w:val="en-GB"/>
        </w:rPr>
        <w:t>.</w:t>
      </w:r>
    </w:p>
    <w:p w14:paraId="6A39CC4C" w14:textId="77777777" w:rsidR="00FE2C36" w:rsidRPr="00FE2C36" w:rsidRDefault="00FE2C36" w:rsidP="00FE2C36">
      <w:pPr>
        <w:spacing w:line="360" w:lineRule="auto"/>
        <w:ind w:firstLine="708"/>
        <w:jc w:val="both"/>
        <w:rPr>
          <w:sz w:val="28"/>
          <w:szCs w:val="28"/>
          <w:lang w:val="en-GB"/>
        </w:rPr>
      </w:pPr>
      <w:proofErr w:type="spellStart"/>
      <w:r w:rsidRPr="00FE2C36">
        <w:rPr>
          <w:sz w:val="28"/>
          <w:szCs w:val="28"/>
          <w:lang w:val="en-GB"/>
        </w:rPr>
        <w:t>Възможността</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вертикално</w:t>
      </w:r>
      <w:proofErr w:type="spellEnd"/>
      <w:r w:rsidRPr="00FE2C36">
        <w:rPr>
          <w:sz w:val="28"/>
          <w:szCs w:val="28"/>
          <w:lang w:val="en-GB"/>
        </w:rPr>
        <w:t xml:space="preserve"> </w:t>
      </w:r>
      <w:proofErr w:type="spellStart"/>
      <w:r w:rsidRPr="00FE2C36">
        <w:rPr>
          <w:sz w:val="28"/>
          <w:szCs w:val="28"/>
          <w:lang w:val="en-GB"/>
        </w:rPr>
        <w:t>разпределение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палетите</w:t>
      </w:r>
      <w:proofErr w:type="spellEnd"/>
      <w:r w:rsidRPr="00FE2C36">
        <w:rPr>
          <w:sz w:val="28"/>
          <w:szCs w:val="28"/>
          <w:lang w:val="en-GB"/>
        </w:rPr>
        <w:t xml:space="preserve"> в </w:t>
      </w:r>
      <w:proofErr w:type="spellStart"/>
      <w:r w:rsidRPr="00FE2C36">
        <w:rPr>
          <w:sz w:val="28"/>
          <w:szCs w:val="28"/>
          <w:lang w:val="en-GB"/>
        </w:rPr>
        <w:t>автоматизирания</w:t>
      </w:r>
      <w:proofErr w:type="spellEnd"/>
      <w:r w:rsidRPr="00FE2C36">
        <w:rPr>
          <w:sz w:val="28"/>
          <w:szCs w:val="28"/>
          <w:lang w:val="en-GB"/>
        </w:rPr>
        <w:t xml:space="preserve"> </w:t>
      </w:r>
      <w:proofErr w:type="spellStart"/>
      <w:r w:rsidRPr="00FE2C36">
        <w:rPr>
          <w:sz w:val="28"/>
          <w:szCs w:val="28"/>
          <w:lang w:val="en-GB"/>
        </w:rPr>
        <w:t>високостелажен</w:t>
      </w:r>
      <w:proofErr w:type="spellEnd"/>
      <w:r w:rsidRPr="00FE2C36">
        <w:rPr>
          <w:sz w:val="28"/>
          <w:szCs w:val="28"/>
          <w:lang w:val="en-GB"/>
        </w:rPr>
        <w:t xml:space="preserve"> </w:t>
      </w:r>
      <w:proofErr w:type="spellStart"/>
      <w:r w:rsidRPr="00FE2C36">
        <w:rPr>
          <w:sz w:val="28"/>
          <w:szCs w:val="28"/>
          <w:lang w:val="en-GB"/>
        </w:rPr>
        <w:t>склад</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позволи</w:t>
      </w:r>
      <w:proofErr w:type="spellEnd"/>
      <w:r w:rsidRPr="00FE2C36">
        <w:rPr>
          <w:sz w:val="28"/>
          <w:szCs w:val="28"/>
          <w:lang w:val="en-GB"/>
        </w:rPr>
        <w:t xml:space="preserve"> </w:t>
      </w:r>
      <w:proofErr w:type="spellStart"/>
      <w:r w:rsidRPr="00FE2C36">
        <w:rPr>
          <w:sz w:val="28"/>
          <w:szCs w:val="28"/>
          <w:lang w:val="en-GB"/>
        </w:rPr>
        <w:t>по-ефективно</w:t>
      </w:r>
      <w:proofErr w:type="spellEnd"/>
      <w:r w:rsidRPr="00FE2C36">
        <w:rPr>
          <w:sz w:val="28"/>
          <w:szCs w:val="28"/>
          <w:lang w:val="en-GB"/>
        </w:rPr>
        <w:t xml:space="preserve"> </w:t>
      </w:r>
      <w:proofErr w:type="spellStart"/>
      <w:r w:rsidRPr="00FE2C36">
        <w:rPr>
          <w:sz w:val="28"/>
          <w:szCs w:val="28"/>
          <w:lang w:val="en-GB"/>
        </w:rPr>
        <w:t>използване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ограничената</w:t>
      </w:r>
      <w:proofErr w:type="spellEnd"/>
      <w:r w:rsidRPr="00FE2C36">
        <w:rPr>
          <w:sz w:val="28"/>
          <w:szCs w:val="28"/>
          <w:lang w:val="en-GB"/>
        </w:rPr>
        <w:t xml:space="preserve"> </w:t>
      </w:r>
      <w:proofErr w:type="spellStart"/>
      <w:r w:rsidRPr="00FE2C36">
        <w:rPr>
          <w:sz w:val="28"/>
          <w:szCs w:val="28"/>
          <w:lang w:val="en-GB"/>
        </w:rPr>
        <w:t>площ</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площадката</w:t>
      </w:r>
      <w:proofErr w:type="spellEnd"/>
      <w:r w:rsidRPr="00FE2C36">
        <w:rPr>
          <w:sz w:val="28"/>
          <w:szCs w:val="28"/>
          <w:lang w:val="en-GB"/>
        </w:rPr>
        <w:t xml:space="preserve">. </w:t>
      </w:r>
      <w:proofErr w:type="spellStart"/>
      <w:r w:rsidRPr="00FE2C36">
        <w:rPr>
          <w:sz w:val="28"/>
          <w:szCs w:val="28"/>
          <w:lang w:val="en-GB"/>
        </w:rPr>
        <w:t>Вместо</w:t>
      </w:r>
      <w:proofErr w:type="spellEnd"/>
      <w:r w:rsidRPr="00FE2C36">
        <w:rPr>
          <w:sz w:val="28"/>
          <w:szCs w:val="28"/>
          <w:lang w:val="en-GB"/>
        </w:rPr>
        <w:t xml:space="preserve"> </w:t>
      </w:r>
      <w:proofErr w:type="spellStart"/>
      <w:r w:rsidRPr="00FE2C36">
        <w:rPr>
          <w:sz w:val="28"/>
          <w:szCs w:val="28"/>
          <w:lang w:val="en-GB"/>
        </w:rPr>
        <w:t>капацитетът</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се</w:t>
      </w:r>
      <w:proofErr w:type="spellEnd"/>
      <w:r w:rsidRPr="00FE2C36">
        <w:rPr>
          <w:sz w:val="28"/>
          <w:szCs w:val="28"/>
          <w:lang w:val="en-GB"/>
        </w:rPr>
        <w:t xml:space="preserve"> </w:t>
      </w:r>
      <w:proofErr w:type="spellStart"/>
      <w:r w:rsidRPr="00FE2C36">
        <w:rPr>
          <w:sz w:val="28"/>
          <w:szCs w:val="28"/>
          <w:lang w:val="en-GB"/>
        </w:rPr>
        <w:t>увеличава</w:t>
      </w:r>
      <w:proofErr w:type="spellEnd"/>
      <w:r w:rsidRPr="00FE2C36">
        <w:rPr>
          <w:sz w:val="28"/>
          <w:szCs w:val="28"/>
          <w:lang w:val="en-GB"/>
        </w:rPr>
        <w:t xml:space="preserve"> </w:t>
      </w:r>
      <w:proofErr w:type="spellStart"/>
      <w:r w:rsidRPr="00FE2C36">
        <w:rPr>
          <w:sz w:val="28"/>
          <w:szCs w:val="28"/>
          <w:lang w:val="en-GB"/>
        </w:rPr>
        <w:t>чрез</w:t>
      </w:r>
      <w:proofErr w:type="spellEnd"/>
      <w:r w:rsidRPr="00FE2C36">
        <w:rPr>
          <w:sz w:val="28"/>
          <w:szCs w:val="28"/>
          <w:lang w:val="en-GB"/>
        </w:rPr>
        <w:t xml:space="preserve"> </w:t>
      </w:r>
      <w:proofErr w:type="spellStart"/>
      <w:r w:rsidRPr="00FE2C36">
        <w:rPr>
          <w:sz w:val="28"/>
          <w:szCs w:val="28"/>
          <w:lang w:val="en-GB"/>
        </w:rPr>
        <w:t>хоризонтално</w:t>
      </w:r>
      <w:proofErr w:type="spellEnd"/>
      <w:r w:rsidRPr="00FE2C36">
        <w:rPr>
          <w:sz w:val="28"/>
          <w:szCs w:val="28"/>
          <w:lang w:val="en-GB"/>
        </w:rPr>
        <w:t xml:space="preserve"> </w:t>
      </w:r>
      <w:proofErr w:type="spellStart"/>
      <w:r w:rsidRPr="00FE2C36">
        <w:rPr>
          <w:sz w:val="28"/>
          <w:szCs w:val="28"/>
          <w:lang w:val="en-GB"/>
        </w:rPr>
        <w:t>разширение</w:t>
      </w:r>
      <w:proofErr w:type="spellEnd"/>
      <w:r w:rsidRPr="00FE2C36">
        <w:rPr>
          <w:sz w:val="28"/>
          <w:szCs w:val="28"/>
          <w:lang w:val="en-GB"/>
        </w:rPr>
        <w:t xml:space="preserve">, </w:t>
      </w:r>
      <w:proofErr w:type="spellStart"/>
      <w:r w:rsidRPr="00FE2C36">
        <w:rPr>
          <w:sz w:val="28"/>
          <w:szCs w:val="28"/>
          <w:lang w:val="en-GB"/>
        </w:rPr>
        <w:t>което</w:t>
      </w:r>
      <w:proofErr w:type="spellEnd"/>
      <w:r w:rsidRPr="00FE2C36">
        <w:rPr>
          <w:sz w:val="28"/>
          <w:szCs w:val="28"/>
          <w:lang w:val="en-GB"/>
        </w:rPr>
        <w:t xml:space="preserve"> е </w:t>
      </w:r>
      <w:proofErr w:type="spellStart"/>
      <w:r w:rsidRPr="00FE2C36">
        <w:rPr>
          <w:sz w:val="28"/>
          <w:szCs w:val="28"/>
          <w:lang w:val="en-GB"/>
        </w:rPr>
        <w:t>ограничено</w:t>
      </w:r>
      <w:proofErr w:type="spellEnd"/>
      <w:r w:rsidRPr="00FE2C36">
        <w:rPr>
          <w:sz w:val="28"/>
          <w:szCs w:val="28"/>
          <w:lang w:val="en-GB"/>
        </w:rPr>
        <w:t xml:space="preserve"> </w:t>
      </w:r>
      <w:proofErr w:type="spellStart"/>
      <w:r w:rsidRPr="00FE2C36">
        <w:rPr>
          <w:sz w:val="28"/>
          <w:szCs w:val="28"/>
          <w:lang w:val="en-GB"/>
        </w:rPr>
        <w:t>от</w:t>
      </w:r>
      <w:proofErr w:type="spellEnd"/>
      <w:r w:rsidRPr="00FE2C36">
        <w:rPr>
          <w:sz w:val="28"/>
          <w:szCs w:val="28"/>
          <w:lang w:val="en-GB"/>
        </w:rPr>
        <w:t xml:space="preserve"> </w:t>
      </w:r>
      <w:proofErr w:type="spellStart"/>
      <w:r w:rsidRPr="00FE2C36">
        <w:rPr>
          <w:sz w:val="28"/>
          <w:szCs w:val="28"/>
          <w:lang w:val="en-GB"/>
        </w:rPr>
        <w:t>наличния</w:t>
      </w:r>
      <w:proofErr w:type="spellEnd"/>
      <w:r w:rsidRPr="00FE2C36">
        <w:rPr>
          <w:sz w:val="28"/>
          <w:szCs w:val="28"/>
          <w:lang w:val="en-GB"/>
        </w:rPr>
        <w:t xml:space="preserve"> </w:t>
      </w:r>
      <w:proofErr w:type="spellStart"/>
      <w:r w:rsidRPr="00FE2C36">
        <w:rPr>
          <w:sz w:val="28"/>
          <w:szCs w:val="28"/>
          <w:lang w:val="en-GB"/>
        </w:rPr>
        <w:t>терен</w:t>
      </w:r>
      <w:proofErr w:type="spellEnd"/>
      <w:r w:rsidRPr="00FE2C36">
        <w:rPr>
          <w:sz w:val="28"/>
          <w:szCs w:val="28"/>
          <w:lang w:val="en-GB"/>
        </w:rPr>
        <w:t xml:space="preserve">, </w:t>
      </w:r>
      <w:proofErr w:type="spellStart"/>
      <w:r w:rsidRPr="00FE2C36">
        <w:rPr>
          <w:sz w:val="28"/>
          <w:szCs w:val="28"/>
          <w:lang w:val="en-GB"/>
        </w:rPr>
        <w:t>складът</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използва</w:t>
      </w:r>
      <w:proofErr w:type="spellEnd"/>
      <w:r w:rsidRPr="00FE2C36">
        <w:rPr>
          <w:sz w:val="28"/>
          <w:szCs w:val="28"/>
          <w:lang w:val="en-GB"/>
        </w:rPr>
        <w:t xml:space="preserve"> </w:t>
      </w:r>
      <w:proofErr w:type="spellStart"/>
      <w:r w:rsidRPr="00FE2C36">
        <w:rPr>
          <w:sz w:val="28"/>
          <w:szCs w:val="28"/>
          <w:lang w:val="en-GB"/>
        </w:rPr>
        <w:t>височината</w:t>
      </w:r>
      <w:proofErr w:type="spellEnd"/>
      <w:r w:rsidRPr="00FE2C36">
        <w:rPr>
          <w:sz w:val="28"/>
          <w:szCs w:val="28"/>
          <w:lang w:val="en-GB"/>
        </w:rPr>
        <w:t xml:space="preserve">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основен</w:t>
      </w:r>
      <w:proofErr w:type="spellEnd"/>
      <w:r w:rsidRPr="00FE2C36">
        <w:rPr>
          <w:sz w:val="28"/>
          <w:szCs w:val="28"/>
          <w:lang w:val="en-GB"/>
        </w:rPr>
        <w:t xml:space="preserve"> </w:t>
      </w:r>
      <w:proofErr w:type="spellStart"/>
      <w:r w:rsidRPr="00FE2C36">
        <w:rPr>
          <w:sz w:val="28"/>
          <w:szCs w:val="28"/>
          <w:lang w:val="en-GB"/>
        </w:rPr>
        <w:t>ресурс</w:t>
      </w:r>
      <w:proofErr w:type="spellEnd"/>
      <w:r w:rsidRPr="00FE2C36">
        <w:rPr>
          <w:sz w:val="28"/>
          <w:szCs w:val="28"/>
          <w:lang w:val="en-GB"/>
        </w:rPr>
        <w:t xml:space="preserve">. </w:t>
      </w:r>
      <w:proofErr w:type="spellStart"/>
      <w:r w:rsidRPr="00FE2C36">
        <w:rPr>
          <w:sz w:val="28"/>
          <w:szCs w:val="28"/>
          <w:lang w:val="en-GB"/>
        </w:rPr>
        <w:t>Това</w:t>
      </w:r>
      <w:proofErr w:type="spellEnd"/>
      <w:r w:rsidRPr="00FE2C36">
        <w:rPr>
          <w:sz w:val="28"/>
          <w:szCs w:val="28"/>
          <w:lang w:val="en-GB"/>
        </w:rPr>
        <w:t xml:space="preserve"> е </w:t>
      </w:r>
      <w:proofErr w:type="spellStart"/>
      <w:r w:rsidRPr="00FE2C36">
        <w:rPr>
          <w:sz w:val="28"/>
          <w:szCs w:val="28"/>
          <w:lang w:val="en-GB"/>
        </w:rPr>
        <w:t>особено</w:t>
      </w:r>
      <w:proofErr w:type="spellEnd"/>
      <w:r w:rsidRPr="00FE2C36">
        <w:rPr>
          <w:sz w:val="28"/>
          <w:szCs w:val="28"/>
          <w:lang w:val="en-GB"/>
        </w:rPr>
        <w:t xml:space="preserve"> </w:t>
      </w:r>
      <w:proofErr w:type="spellStart"/>
      <w:r w:rsidRPr="00FE2C36">
        <w:rPr>
          <w:sz w:val="28"/>
          <w:szCs w:val="28"/>
          <w:lang w:val="en-GB"/>
        </w:rPr>
        <w:t>подходящо</w:t>
      </w:r>
      <w:proofErr w:type="spellEnd"/>
      <w:r w:rsidRPr="00FE2C36">
        <w:rPr>
          <w:sz w:val="28"/>
          <w:szCs w:val="28"/>
          <w:lang w:val="en-GB"/>
        </w:rPr>
        <w:t xml:space="preserve"> </w:t>
      </w:r>
      <w:proofErr w:type="spellStart"/>
      <w:r w:rsidRPr="00FE2C36">
        <w:rPr>
          <w:sz w:val="28"/>
          <w:szCs w:val="28"/>
          <w:lang w:val="en-GB"/>
        </w:rPr>
        <w:t>при</w:t>
      </w:r>
      <w:proofErr w:type="spellEnd"/>
      <w:r w:rsidRPr="00FE2C36">
        <w:rPr>
          <w:sz w:val="28"/>
          <w:szCs w:val="28"/>
          <w:lang w:val="en-GB"/>
        </w:rPr>
        <w:t xml:space="preserve"> </w:t>
      </w:r>
      <w:proofErr w:type="spellStart"/>
      <w:r w:rsidRPr="00FE2C36">
        <w:rPr>
          <w:sz w:val="28"/>
          <w:szCs w:val="28"/>
          <w:lang w:val="en-GB"/>
        </w:rPr>
        <w:t>палетизирана</w:t>
      </w:r>
      <w:proofErr w:type="spellEnd"/>
      <w:r w:rsidRPr="00FE2C36">
        <w:rPr>
          <w:sz w:val="28"/>
          <w:szCs w:val="28"/>
          <w:lang w:val="en-GB"/>
        </w:rPr>
        <w:t xml:space="preserve"> </w:t>
      </w:r>
      <w:proofErr w:type="spellStart"/>
      <w:r w:rsidRPr="00FE2C36">
        <w:rPr>
          <w:sz w:val="28"/>
          <w:szCs w:val="28"/>
          <w:lang w:val="en-GB"/>
        </w:rPr>
        <w:t>готова</w:t>
      </w:r>
      <w:proofErr w:type="spellEnd"/>
      <w:r w:rsidRPr="00FE2C36">
        <w:rPr>
          <w:sz w:val="28"/>
          <w:szCs w:val="28"/>
          <w:lang w:val="en-GB"/>
        </w:rPr>
        <w:t xml:space="preserve"> </w:t>
      </w:r>
      <w:proofErr w:type="spellStart"/>
      <w:r w:rsidRPr="00FE2C36">
        <w:rPr>
          <w:sz w:val="28"/>
          <w:szCs w:val="28"/>
          <w:lang w:val="en-GB"/>
        </w:rPr>
        <w:t>продукция</w:t>
      </w:r>
      <w:proofErr w:type="spellEnd"/>
      <w:r w:rsidRPr="00FE2C36">
        <w:rPr>
          <w:sz w:val="28"/>
          <w:szCs w:val="28"/>
          <w:lang w:val="en-GB"/>
        </w:rPr>
        <w:t xml:space="preserve">, </w:t>
      </w:r>
      <w:proofErr w:type="spellStart"/>
      <w:r w:rsidRPr="00FE2C36">
        <w:rPr>
          <w:sz w:val="28"/>
          <w:szCs w:val="28"/>
          <w:lang w:val="en-GB"/>
        </w:rPr>
        <w:t>тъй</w:t>
      </w:r>
      <w:proofErr w:type="spellEnd"/>
      <w:r w:rsidRPr="00FE2C36">
        <w:rPr>
          <w:sz w:val="28"/>
          <w:szCs w:val="28"/>
          <w:lang w:val="en-GB"/>
        </w:rPr>
        <w:t xml:space="preserve">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този</w:t>
      </w:r>
      <w:proofErr w:type="spellEnd"/>
      <w:r w:rsidRPr="00FE2C36">
        <w:rPr>
          <w:sz w:val="28"/>
          <w:szCs w:val="28"/>
          <w:lang w:val="en-GB"/>
        </w:rPr>
        <w:t xml:space="preserve"> </w:t>
      </w:r>
      <w:proofErr w:type="spellStart"/>
      <w:r w:rsidRPr="00FE2C36">
        <w:rPr>
          <w:sz w:val="28"/>
          <w:szCs w:val="28"/>
          <w:lang w:val="en-GB"/>
        </w:rPr>
        <w:t>тип</w:t>
      </w:r>
      <w:proofErr w:type="spellEnd"/>
      <w:r w:rsidRPr="00FE2C36">
        <w:rPr>
          <w:sz w:val="28"/>
          <w:szCs w:val="28"/>
          <w:lang w:val="en-GB"/>
        </w:rPr>
        <w:t xml:space="preserve"> </w:t>
      </w:r>
      <w:proofErr w:type="spellStart"/>
      <w:r w:rsidRPr="00FE2C36">
        <w:rPr>
          <w:sz w:val="28"/>
          <w:szCs w:val="28"/>
          <w:lang w:val="en-GB"/>
        </w:rPr>
        <w:t>товарни</w:t>
      </w:r>
      <w:proofErr w:type="spellEnd"/>
      <w:r w:rsidRPr="00FE2C36">
        <w:rPr>
          <w:sz w:val="28"/>
          <w:szCs w:val="28"/>
          <w:lang w:val="en-GB"/>
        </w:rPr>
        <w:t xml:space="preserve"> </w:t>
      </w:r>
      <w:proofErr w:type="spellStart"/>
      <w:r w:rsidRPr="00FE2C36">
        <w:rPr>
          <w:sz w:val="28"/>
          <w:szCs w:val="28"/>
          <w:lang w:val="en-GB"/>
        </w:rPr>
        <w:t>единици</w:t>
      </w:r>
      <w:proofErr w:type="spellEnd"/>
      <w:r w:rsidRPr="00FE2C36">
        <w:rPr>
          <w:sz w:val="28"/>
          <w:szCs w:val="28"/>
          <w:lang w:val="en-GB"/>
        </w:rPr>
        <w:t xml:space="preserve"> </w:t>
      </w:r>
      <w:proofErr w:type="spellStart"/>
      <w:r w:rsidRPr="00FE2C36">
        <w:rPr>
          <w:sz w:val="28"/>
          <w:szCs w:val="28"/>
          <w:lang w:val="en-GB"/>
        </w:rPr>
        <w:t>позволява</w:t>
      </w:r>
      <w:proofErr w:type="spellEnd"/>
      <w:r w:rsidRPr="00FE2C36">
        <w:rPr>
          <w:sz w:val="28"/>
          <w:szCs w:val="28"/>
          <w:lang w:val="en-GB"/>
        </w:rPr>
        <w:t xml:space="preserve"> </w:t>
      </w:r>
      <w:proofErr w:type="spellStart"/>
      <w:r w:rsidRPr="00FE2C36">
        <w:rPr>
          <w:sz w:val="28"/>
          <w:szCs w:val="28"/>
          <w:lang w:val="en-GB"/>
        </w:rPr>
        <w:t>системно</w:t>
      </w:r>
      <w:proofErr w:type="spellEnd"/>
      <w:r w:rsidRPr="00FE2C36">
        <w:rPr>
          <w:sz w:val="28"/>
          <w:szCs w:val="28"/>
          <w:lang w:val="en-GB"/>
        </w:rPr>
        <w:t xml:space="preserve"> </w:t>
      </w:r>
      <w:proofErr w:type="spellStart"/>
      <w:r w:rsidRPr="00FE2C36">
        <w:rPr>
          <w:sz w:val="28"/>
          <w:szCs w:val="28"/>
          <w:lang w:val="en-GB"/>
        </w:rPr>
        <w:t>подреждане</w:t>
      </w:r>
      <w:proofErr w:type="spellEnd"/>
      <w:r w:rsidRPr="00FE2C36">
        <w:rPr>
          <w:sz w:val="28"/>
          <w:szCs w:val="28"/>
          <w:lang w:val="en-GB"/>
        </w:rPr>
        <w:t xml:space="preserve">, </w:t>
      </w:r>
      <w:proofErr w:type="spellStart"/>
      <w:r w:rsidRPr="00FE2C36">
        <w:rPr>
          <w:sz w:val="28"/>
          <w:szCs w:val="28"/>
          <w:lang w:val="en-GB"/>
        </w:rPr>
        <w:t>адресиране</w:t>
      </w:r>
      <w:proofErr w:type="spellEnd"/>
      <w:r w:rsidRPr="00FE2C36">
        <w:rPr>
          <w:sz w:val="28"/>
          <w:szCs w:val="28"/>
          <w:lang w:val="en-GB"/>
        </w:rPr>
        <w:t xml:space="preserve"> и </w:t>
      </w:r>
      <w:proofErr w:type="spellStart"/>
      <w:r w:rsidRPr="00FE2C36">
        <w:rPr>
          <w:sz w:val="28"/>
          <w:szCs w:val="28"/>
          <w:lang w:val="en-GB"/>
        </w:rPr>
        <w:t>автоматизирано</w:t>
      </w:r>
      <w:proofErr w:type="spellEnd"/>
      <w:r w:rsidRPr="00FE2C36">
        <w:rPr>
          <w:sz w:val="28"/>
          <w:szCs w:val="28"/>
          <w:lang w:val="en-GB"/>
        </w:rPr>
        <w:t xml:space="preserve"> </w:t>
      </w:r>
      <w:proofErr w:type="spellStart"/>
      <w:r w:rsidRPr="00FE2C36">
        <w:rPr>
          <w:sz w:val="28"/>
          <w:szCs w:val="28"/>
          <w:lang w:val="en-GB"/>
        </w:rPr>
        <w:t>извличане</w:t>
      </w:r>
      <w:proofErr w:type="spellEnd"/>
      <w:r w:rsidRPr="00FE2C36">
        <w:rPr>
          <w:sz w:val="28"/>
          <w:szCs w:val="28"/>
          <w:lang w:val="en-GB"/>
        </w:rPr>
        <w:t xml:space="preserve">. </w:t>
      </w:r>
      <w:proofErr w:type="spellStart"/>
      <w:r w:rsidRPr="00FE2C36">
        <w:rPr>
          <w:sz w:val="28"/>
          <w:szCs w:val="28"/>
          <w:lang w:val="en-GB"/>
        </w:rPr>
        <w:t>Високата</w:t>
      </w:r>
      <w:proofErr w:type="spellEnd"/>
      <w:r w:rsidRPr="00FE2C36">
        <w:rPr>
          <w:sz w:val="28"/>
          <w:szCs w:val="28"/>
          <w:lang w:val="en-GB"/>
        </w:rPr>
        <w:t xml:space="preserve"> </w:t>
      </w:r>
      <w:proofErr w:type="spellStart"/>
      <w:r w:rsidRPr="00FE2C36">
        <w:rPr>
          <w:sz w:val="28"/>
          <w:szCs w:val="28"/>
          <w:lang w:val="en-GB"/>
        </w:rPr>
        <w:t>плътност</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w:t>
      </w:r>
      <w:proofErr w:type="spellStart"/>
      <w:r w:rsidRPr="00FE2C36">
        <w:rPr>
          <w:sz w:val="28"/>
          <w:szCs w:val="28"/>
          <w:lang w:val="en-GB"/>
        </w:rPr>
        <w:t>обаче</w:t>
      </w:r>
      <w:proofErr w:type="spellEnd"/>
      <w:r w:rsidRPr="00FE2C36">
        <w:rPr>
          <w:sz w:val="28"/>
          <w:szCs w:val="28"/>
          <w:lang w:val="en-GB"/>
        </w:rPr>
        <w:t xml:space="preserve"> </w:t>
      </w:r>
      <w:proofErr w:type="spellStart"/>
      <w:r w:rsidRPr="00FE2C36">
        <w:rPr>
          <w:sz w:val="28"/>
          <w:szCs w:val="28"/>
          <w:lang w:val="en-GB"/>
        </w:rPr>
        <w:t>изисква</w:t>
      </w:r>
      <w:proofErr w:type="spellEnd"/>
      <w:r w:rsidRPr="00FE2C36">
        <w:rPr>
          <w:sz w:val="28"/>
          <w:szCs w:val="28"/>
          <w:lang w:val="en-GB"/>
        </w:rPr>
        <w:t xml:space="preserve"> и </w:t>
      </w:r>
      <w:proofErr w:type="spellStart"/>
      <w:r w:rsidRPr="00FE2C36">
        <w:rPr>
          <w:sz w:val="28"/>
          <w:szCs w:val="28"/>
          <w:lang w:val="en-GB"/>
        </w:rPr>
        <w:t>висока</w:t>
      </w:r>
      <w:proofErr w:type="spellEnd"/>
      <w:r w:rsidRPr="00FE2C36">
        <w:rPr>
          <w:sz w:val="28"/>
          <w:szCs w:val="28"/>
          <w:lang w:val="en-GB"/>
        </w:rPr>
        <w:t xml:space="preserve"> </w:t>
      </w:r>
      <w:proofErr w:type="spellStart"/>
      <w:r w:rsidRPr="00FE2C36">
        <w:rPr>
          <w:sz w:val="28"/>
          <w:szCs w:val="28"/>
          <w:lang w:val="en-GB"/>
        </w:rPr>
        <w:t>точност</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данните</w:t>
      </w:r>
      <w:proofErr w:type="spellEnd"/>
      <w:r w:rsidRPr="00FE2C36">
        <w:rPr>
          <w:sz w:val="28"/>
          <w:szCs w:val="28"/>
          <w:lang w:val="en-GB"/>
        </w:rPr>
        <w:t xml:space="preserve">, </w:t>
      </w:r>
      <w:proofErr w:type="spellStart"/>
      <w:r w:rsidRPr="00FE2C36">
        <w:rPr>
          <w:sz w:val="28"/>
          <w:szCs w:val="28"/>
          <w:lang w:val="en-GB"/>
        </w:rPr>
        <w:t>защото</w:t>
      </w:r>
      <w:proofErr w:type="spellEnd"/>
      <w:r w:rsidRPr="00FE2C36">
        <w:rPr>
          <w:sz w:val="28"/>
          <w:szCs w:val="28"/>
          <w:lang w:val="en-GB"/>
        </w:rPr>
        <w:t xml:space="preserve"> </w:t>
      </w:r>
      <w:proofErr w:type="spellStart"/>
      <w:r w:rsidRPr="00FE2C36">
        <w:rPr>
          <w:sz w:val="28"/>
          <w:szCs w:val="28"/>
          <w:lang w:val="en-GB"/>
        </w:rPr>
        <w:t>всяка</w:t>
      </w:r>
      <w:proofErr w:type="spellEnd"/>
      <w:r w:rsidRPr="00FE2C36">
        <w:rPr>
          <w:sz w:val="28"/>
          <w:szCs w:val="28"/>
          <w:lang w:val="en-GB"/>
        </w:rPr>
        <w:t xml:space="preserve"> </w:t>
      </w:r>
      <w:proofErr w:type="spellStart"/>
      <w:r w:rsidRPr="00FE2C36">
        <w:rPr>
          <w:sz w:val="28"/>
          <w:szCs w:val="28"/>
          <w:lang w:val="en-GB"/>
        </w:rPr>
        <w:t>грешка</w:t>
      </w:r>
      <w:proofErr w:type="spellEnd"/>
      <w:r w:rsidRPr="00FE2C36">
        <w:rPr>
          <w:sz w:val="28"/>
          <w:szCs w:val="28"/>
          <w:lang w:val="en-GB"/>
        </w:rPr>
        <w:t xml:space="preserve"> в </w:t>
      </w:r>
      <w:proofErr w:type="spellStart"/>
      <w:r w:rsidRPr="00FE2C36">
        <w:rPr>
          <w:sz w:val="28"/>
          <w:szCs w:val="28"/>
          <w:lang w:val="en-GB"/>
        </w:rPr>
        <w:t>локацията</w:t>
      </w:r>
      <w:proofErr w:type="spellEnd"/>
      <w:r w:rsidRPr="00FE2C36">
        <w:rPr>
          <w:sz w:val="28"/>
          <w:szCs w:val="28"/>
          <w:lang w:val="en-GB"/>
        </w:rPr>
        <w:t xml:space="preserve"> </w:t>
      </w:r>
      <w:proofErr w:type="spellStart"/>
      <w:r w:rsidRPr="00FE2C36">
        <w:rPr>
          <w:sz w:val="28"/>
          <w:szCs w:val="28"/>
          <w:lang w:val="en-GB"/>
        </w:rPr>
        <w:t>или</w:t>
      </w:r>
      <w:proofErr w:type="spellEnd"/>
      <w:r w:rsidRPr="00FE2C36">
        <w:rPr>
          <w:sz w:val="28"/>
          <w:szCs w:val="28"/>
          <w:lang w:val="en-GB"/>
        </w:rPr>
        <w:t xml:space="preserve"> </w:t>
      </w:r>
      <w:proofErr w:type="spellStart"/>
      <w:r w:rsidRPr="00FE2C36">
        <w:rPr>
          <w:sz w:val="28"/>
          <w:szCs w:val="28"/>
          <w:lang w:val="en-GB"/>
        </w:rPr>
        <w:t>идентификацията</w:t>
      </w:r>
      <w:proofErr w:type="spellEnd"/>
      <w:r w:rsidRPr="00FE2C36">
        <w:rPr>
          <w:sz w:val="28"/>
          <w:szCs w:val="28"/>
          <w:lang w:val="en-GB"/>
        </w:rPr>
        <w:t xml:space="preserve"> </w:t>
      </w:r>
      <w:proofErr w:type="spellStart"/>
      <w:r w:rsidRPr="00FE2C36">
        <w:rPr>
          <w:sz w:val="28"/>
          <w:szCs w:val="28"/>
          <w:lang w:val="en-GB"/>
        </w:rPr>
        <w:t>би</w:t>
      </w:r>
      <w:proofErr w:type="spellEnd"/>
      <w:r w:rsidRPr="00FE2C36">
        <w:rPr>
          <w:sz w:val="28"/>
          <w:szCs w:val="28"/>
          <w:lang w:val="en-GB"/>
        </w:rPr>
        <w:t xml:space="preserve"> </w:t>
      </w:r>
      <w:proofErr w:type="spellStart"/>
      <w:r w:rsidRPr="00FE2C36">
        <w:rPr>
          <w:sz w:val="28"/>
          <w:szCs w:val="28"/>
          <w:lang w:val="en-GB"/>
        </w:rPr>
        <w:t>затруднила</w:t>
      </w:r>
      <w:proofErr w:type="spellEnd"/>
      <w:r w:rsidRPr="00FE2C36">
        <w:rPr>
          <w:sz w:val="28"/>
          <w:szCs w:val="28"/>
          <w:lang w:val="en-GB"/>
        </w:rPr>
        <w:t xml:space="preserve"> </w:t>
      </w:r>
      <w:proofErr w:type="spellStart"/>
      <w:r w:rsidRPr="00FE2C36">
        <w:rPr>
          <w:sz w:val="28"/>
          <w:szCs w:val="28"/>
          <w:lang w:val="en-GB"/>
        </w:rPr>
        <w:t>достъпа</w:t>
      </w:r>
      <w:proofErr w:type="spellEnd"/>
      <w:r w:rsidRPr="00FE2C36">
        <w:rPr>
          <w:sz w:val="28"/>
          <w:szCs w:val="28"/>
          <w:lang w:val="en-GB"/>
        </w:rPr>
        <w:t xml:space="preserve"> </w:t>
      </w:r>
      <w:proofErr w:type="spellStart"/>
      <w:r w:rsidRPr="00FE2C36">
        <w:rPr>
          <w:sz w:val="28"/>
          <w:szCs w:val="28"/>
          <w:lang w:val="en-GB"/>
        </w:rPr>
        <w:t>до</w:t>
      </w:r>
      <w:proofErr w:type="spellEnd"/>
      <w:r w:rsidRPr="00FE2C36">
        <w:rPr>
          <w:sz w:val="28"/>
          <w:szCs w:val="28"/>
          <w:lang w:val="en-GB"/>
        </w:rPr>
        <w:t xml:space="preserve"> </w:t>
      </w:r>
      <w:proofErr w:type="spellStart"/>
      <w:r w:rsidRPr="00FE2C36">
        <w:rPr>
          <w:sz w:val="28"/>
          <w:szCs w:val="28"/>
          <w:lang w:val="en-GB"/>
        </w:rPr>
        <w:t>конкретната</w:t>
      </w:r>
      <w:proofErr w:type="spellEnd"/>
      <w:r w:rsidRPr="00FE2C36">
        <w:rPr>
          <w:sz w:val="28"/>
          <w:szCs w:val="28"/>
          <w:lang w:val="en-GB"/>
        </w:rPr>
        <w:t xml:space="preserve"> </w:t>
      </w:r>
      <w:proofErr w:type="spellStart"/>
      <w:r w:rsidRPr="00FE2C36">
        <w:rPr>
          <w:sz w:val="28"/>
          <w:szCs w:val="28"/>
          <w:lang w:val="en-GB"/>
        </w:rPr>
        <w:t>стока</w:t>
      </w:r>
      <w:proofErr w:type="spellEnd"/>
      <w:r w:rsidRPr="00FE2C36">
        <w:rPr>
          <w:sz w:val="28"/>
          <w:szCs w:val="28"/>
          <w:lang w:val="en-GB"/>
        </w:rPr>
        <w:t>.</w:t>
      </w:r>
    </w:p>
    <w:p w14:paraId="465F795E" w14:textId="3BB4AD47" w:rsidR="00FE2C36" w:rsidRPr="00FE2C36" w:rsidRDefault="00FE2C36" w:rsidP="00FE2C36">
      <w:pPr>
        <w:spacing w:line="360" w:lineRule="auto"/>
        <w:ind w:firstLine="708"/>
        <w:jc w:val="both"/>
        <w:rPr>
          <w:sz w:val="28"/>
          <w:szCs w:val="28"/>
          <w:lang w:val="en-GB"/>
        </w:rPr>
      </w:pPr>
      <w:proofErr w:type="spellStart"/>
      <w:r w:rsidRPr="00FE2C36">
        <w:rPr>
          <w:sz w:val="28"/>
          <w:szCs w:val="28"/>
          <w:lang w:val="en-GB"/>
        </w:rPr>
        <w:t>Стоките</w:t>
      </w:r>
      <w:proofErr w:type="spellEnd"/>
      <w:r w:rsidRPr="00FE2C36">
        <w:rPr>
          <w:sz w:val="28"/>
          <w:szCs w:val="28"/>
          <w:lang w:val="en-GB"/>
        </w:rPr>
        <w:t xml:space="preserve"> и </w:t>
      </w:r>
      <w:proofErr w:type="spellStart"/>
      <w:r w:rsidRPr="00FE2C36">
        <w:rPr>
          <w:sz w:val="28"/>
          <w:szCs w:val="28"/>
          <w:lang w:val="en-GB"/>
        </w:rPr>
        <w:t>товарните</w:t>
      </w:r>
      <w:proofErr w:type="spellEnd"/>
      <w:r w:rsidRPr="00FE2C36">
        <w:rPr>
          <w:sz w:val="28"/>
          <w:szCs w:val="28"/>
          <w:lang w:val="en-GB"/>
        </w:rPr>
        <w:t xml:space="preserve"> </w:t>
      </w:r>
      <w:proofErr w:type="spellStart"/>
      <w:r w:rsidRPr="00FE2C36">
        <w:rPr>
          <w:sz w:val="28"/>
          <w:szCs w:val="28"/>
          <w:lang w:val="en-GB"/>
        </w:rPr>
        <w:t>единици</w:t>
      </w:r>
      <w:proofErr w:type="spellEnd"/>
      <w:r w:rsidRPr="00FE2C36">
        <w:rPr>
          <w:sz w:val="28"/>
          <w:szCs w:val="28"/>
          <w:lang w:val="en-GB"/>
        </w:rPr>
        <w:t xml:space="preserve">, </w:t>
      </w:r>
      <w:proofErr w:type="spellStart"/>
      <w:r w:rsidRPr="00FE2C36">
        <w:rPr>
          <w:sz w:val="28"/>
          <w:szCs w:val="28"/>
          <w:lang w:val="en-GB"/>
        </w:rPr>
        <w:t>предвидени</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в </w:t>
      </w:r>
      <w:proofErr w:type="spellStart"/>
      <w:r w:rsidRPr="00FE2C36">
        <w:rPr>
          <w:sz w:val="28"/>
          <w:szCs w:val="28"/>
          <w:lang w:val="en-GB"/>
        </w:rPr>
        <w:t>автоматизирания</w:t>
      </w:r>
      <w:proofErr w:type="spellEnd"/>
      <w:r w:rsidRPr="00FE2C36">
        <w:rPr>
          <w:sz w:val="28"/>
          <w:szCs w:val="28"/>
          <w:lang w:val="en-GB"/>
        </w:rPr>
        <w:t xml:space="preserve"> </w:t>
      </w:r>
      <w:proofErr w:type="spellStart"/>
      <w:r w:rsidRPr="00FE2C36">
        <w:rPr>
          <w:sz w:val="28"/>
          <w:szCs w:val="28"/>
          <w:lang w:val="en-GB"/>
        </w:rPr>
        <w:t>склад</w:t>
      </w:r>
      <w:proofErr w:type="spellEnd"/>
      <w:r w:rsidRPr="00FE2C36">
        <w:rPr>
          <w:sz w:val="28"/>
          <w:szCs w:val="28"/>
          <w:lang w:val="en-GB"/>
        </w:rPr>
        <w:t xml:space="preserve"> в </w:t>
      </w:r>
      <w:proofErr w:type="spellStart"/>
      <w:r w:rsidRPr="00FE2C36">
        <w:rPr>
          <w:sz w:val="28"/>
          <w:szCs w:val="28"/>
          <w:lang w:val="en-GB"/>
        </w:rPr>
        <w:t>Костинброд</w:t>
      </w:r>
      <w:proofErr w:type="spellEnd"/>
      <w:r w:rsidRPr="00FE2C36">
        <w:rPr>
          <w:sz w:val="28"/>
          <w:szCs w:val="28"/>
          <w:lang w:val="en-GB"/>
        </w:rPr>
        <w:t xml:space="preserve">, </w:t>
      </w:r>
      <w:proofErr w:type="spellStart"/>
      <w:r w:rsidRPr="00FE2C36">
        <w:rPr>
          <w:sz w:val="28"/>
          <w:szCs w:val="28"/>
          <w:lang w:val="en-GB"/>
        </w:rPr>
        <w:t>могат</w:t>
      </w:r>
      <w:proofErr w:type="spellEnd"/>
      <w:r w:rsidRPr="00FE2C36">
        <w:rPr>
          <w:sz w:val="28"/>
          <w:szCs w:val="28"/>
          <w:lang w:val="en-GB"/>
        </w:rPr>
        <w:t xml:space="preserve"> </w:t>
      </w:r>
      <w:proofErr w:type="spellStart"/>
      <w:r w:rsidRPr="00FE2C36">
        <w:rPr>
          <w:sz w:val="28"/>
          <w:szCs w:val="28"/>
          <w:lang w:val="en-GB"/>
        </w:rPr>
        <w:t>да</w:t>
      </w:r>
      <w:proofErr w:type="spellEnd"/>
      <w:r w:rsidRPr="00FE2C36">
        <w:rPr>
          <w:sz w:val="28"/>
          <w:szCs w:val="28"/>
          <w:lang w:val="en-GB"/>
        </w:rPr>
        <w:t xml:space="preserve"> </w:t>
      </w:r>
      <w:proofErr w:type="spellStart"/>
      <w:r w:rsidRPr="00FE2C36">
        <w:rPr>
          <w:sz w:val="28"/>
          <w:szCs w:val="28"/>
          <w:lang w:val="en-GB"/>
        </w:rPr>
        <w:t>бъдат</w:t>
      </w:r>
      <w:proofErr w:type="spellEnd"/>
      <w:r w:rsidRPr="00FE2C36">
        <w:rPr>
          <w:sz w:val="28"/>
          <w:szCs w:val="28"/>
          <w:lang w:val="en-GB"/>
        </w:rPr>
        <w:t xml:space="preserve"> </w:t>
      </w:r>
      <w:proofErr w:type="spellStart"/>
      <w:r w:rsidRPr="00FE2C36">
        <w:rPr>
          <w:sz w:val="28"/>
          <w:szCs w:val="28"/>
          <w:lang w:val="en-GB"/>
        </w:rPr>
        <w:t>определени</w:t>
      </w:r>
      <w:proofErr w:type="spellEnd"/>
      <w:r w:rsidRPr="00FE2C36">
        <w:rPr>
          <w:sz w:val="28"/>
          <w:szCs w:val="28"/>
          <w:lang w:val="en-GB"/>
        </w:rPr>
        <w:t xml:space="preserve">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стандартизирана</w:t>
      </w:r>
      <w:proofErr w:type="spellEnd"/>
      <w:r w:rsidRPr="00FE2C36">
        <w:rPr>
          <w:sz w:val="28"/>
          <w:szCs w:val="28"/>
          <w:lang w:val="en-GB"/>
        </w:rPr>
        <w:t xml:space="preserve">, </w:t>
      </w:r>
      <w:proofErr w:type="spellStart"/>
      <w:r w:rsidRPr="00FE2C36">
        <w:rPr>
          <w:sz w:val="28"/>
          <w:szCs w:val="28"/>
          <w:lang w:val="en-GB"/>
        </w:rPr>
        <w:t>палетизирана</w:t>
      </w:r>
      <w:proofErr w:type="spellEnd"/>
      <w:r w:rsidRPr="00FE2C36">
        <w:rPr>
          <w:sz w:val="28"/>
          <w:szCs w:val="28"/>
          <w:lang w:val="en-GB"/>
        </w:rPr>
        <w:t xml:space="preserve"> </w:t>
      </w:r>
      <w:proofErr w:type="spellStart"/>
      <w:r w:rsidRPr="00FE2C36">
        <w:rPr>
          <w:sz w:val="28"/>
          <w:szCs w:val="28"/>
          <w:lang w:val="en-GB"/>
        </w:rPr>
        <w:t>готова</w:t>
      </w:r>
      <w:proofErr w:type="spellEnd"/>
      <w:r w:rsidRPr="00FE2C36">
        <w:rPr>
          <w:sz w:val="28"/>
          <w:szCs w:val="28"/>
          <w:lang w:val="en-GB"/>
        </w:rPr>
        <w:t xml:space="preserve"> </w:t>
      </w:r>
      <w:proofErr w:type="spellStart"/>
      <w:r w:rsidRPr="00FE2C36">
        <w:rPr>
          <w:sz w:val="28"/>
          <w:szCs w:val="28"/>
          <w:lang w:val="en-GB"/>
        </w:rPr>
        <w:t>продукция</w:t>
      </w:r>
      <w:proofErr w:type="spellEnd"/>
      <w:r w:rsidRPr="00FE2C36">
        <w:rPr>
          <w:sz w:val="28"/>
          <w:szCs w:val="28"/>
          <w:lang w:val="en-GB"/>
        </w:rPr>
        <w:t xml:space="preserve"> с </w:t>
      </w:r>
      <w:proofErr w:type="spellStart"/>
      <w:r w:rsidRPr="00FE2C36">
        <w:rPr>
          <w:sz w:val="28"/>
          <w:szCs w:val="28"/>
          <w:lang w:val="en-GB"/>
        </w:rPr>
        <w:t>различна</w:t>
      </w:r>
      <w:proofErr w:type="spellEnd"/>
      <w:r w:rsidRPr="00FE2C36">
        <w:rPr>
          <w:sz w:val="28"/>
          <w:szCs w:val="28"/>
          <w:lang w:val="en-GB"/>
        </w:rPr>
        <w:t xml:space="preserve"> </w:t>
      </w:r>
      <w:proofErr w:type="spellStart"/>
      <w:r w:rsidRPr="00FE2C36">
        <w:rPr>
          <w:sz w:val="28"/>
          <w:szCs w:val="28"/>
          <w:lang w:val="en-GB"/>
        </w:rPr>
        <w:t>ротация</w:t>
      </w:r>
      <w:proofErr w:type="spellEnd"/>
      <w:r w:rsidRPr="00FE2C36">
        <w:rPr>
          <w:sz w:val="28"/>
          <w:szCs w:val="28"/>
          <w:lang w:val="en-GB"/>
        </w:rPr>
        <w:t xml:space="preserve">, </w:t>
      </w:r>
      <w:proofErr w:type="spellStart"/>
      <w:r w:rsidRPr="00FE2C36">
        <w:rPr>
          <w:sz w:val="28"/>
          <w:szCs w:val="28"/>
          <w:lang w:val="en-GB"/>
        </w:rPr>
        <w:t>обем</w:t>
      </w:r>
      <w:proofErr w:type="spellEnd"/>
      <w:r w:rsidRPr="00FE2C36">
        <w:rPr>
          <w:sz w:val="28"/>
          <w:szCs w:val="28"/>
          <w:lang w:val="en-GB"/>
        </w:rPr>
        <w:t xml:space="preserve"> и </w:t>
      </w:r>
      <w:proofErr w:type="spellStart"/>
      <w:r w:rsidRPr="00FE2C36">
        <w:rPr>
          <w:sz w:val="28"/>
          <w:szCs w:val="28"/>
          <w:lang w:val="en-GB"/>
        </w:rPr>
        <w:t>експедиционен</w:t>
      </w:r>
      <w:proofErr w:type="spellEnd"/>
      <w:r w:rsidRPr="00FE2C36">
        <w:rPr>
          <w:sz w:val="28"/>
          <w:szCs w:val="28"/>
          <w:lang w:val="en-GB"/>
        </w:rPr>
        <w:t xml:space="preserve"> </w:t>
      </w:r>
      <w:proofErr w:type="spellStart"/>
      <w:r w:rsidRPr="00FE2C36">
        <w:rPr>
          <w:sz w:val="28"/>
          <w:szCs w:val="28"/>
          <w:lang w:val="en-GB"/>
        </w:rPr>
        <w:t>приоритет</w:t>
      </w:r>
      <w:proofErr w:type="spellEnd"/>
      <w:r w:rsidRPr="00FE2C36">
        <w:rPr>
          <w:sz w:val="28"/>
          <w:szCs w:val="28"/>
          <w:lang w:val="en-GB"/>
        </w:rPr>
        <w:t xml:space="preserve">. </w:t>
      </w:r>
      <w:proofErr w:type="spellStart"/>
      <w:r w:rsidRPr="00FE2C36">
        <w:rPr>
          <w:sz w:val="28"/>
          <w:szCs w:val="28"/>
          <w:lang w:val="en-GB"/>
        </w:rPr>
        <w:t>Тяхното</w:t>
      </w:r>
      <w:proofErr w:type="spellEnd"/>
      <w:r w:rsidRPr="00FE2C36">
        <w:rPr>
          <w:sz w:val="28"/>
          <w:szCs w:val="28"/>
          <w:lang w:val="en-GB"/>
        </w:rPr>
        <w:t xml:space="preserve"> </w:t>
      </w:r>
      <w:proofErr w:type="spellStart"/>
      <w:r w:rsidRPr="00FE2C36">
        <w:rPr>
          <w:sz w:val="28"/>
          <w:szCs w:val="28"/>
          <w:lang w:val="en-GB"/>
        </w:rPr>
        <w:t>ефективно</w:t>
      </w:r>
      <w:proofErr w:type="spellEnd"/>
      <w:r w:rsidRPr="00FE2C36">
        <w:rPr>
          <w:sz w:val="28"/>
          <w:szCs w:val="28"/>
          <w:lang w:val="en-GB"/>
        </w:rPr>
        <w:t xml:space="preserve"> </w:t>
      </w:r>
      <w:proofErr w:type="spellStart"/>
      <w:r w:rsidRPr="00FE2C36">
        <w:rPr>
          <w:sz w:val="28"/>
          <w:szCs w:val="28"/>
          <w:lang w:val="en-GB"/>
        </w:rPr>
        <w:t>управление</w:t>
      </w:r>
      <w:proofErr w:type="spellEnd"/>
      <w:r w:rsidRPr="00FE2C36">
        <w:rPr>
          <w:sz w:val="28"/>
          <w:szCs w:val="28"/>
          <w:lang w:val="en-GB"/>
        </w:rPr>
        <w:t xml:space="preserve"> </w:t>
      </w:r>
      <w:proofErr w:type="spellStart"/>
      <w:r w:rsidRPr="00FE2C36">
        <w:rPr>
          <w:sz w:val="28"/>
          <w:szCs w:val="28"/>
          <w:lang w:val="en-GB"/>
        </w:rPr>
        <w:t>изисква</w:t>
      </w:r>
      <w:proofErr w:type="spellEnd"/>
      <w:r w:rsidRPr="00FE2C36">
        <w:rPr>
          <w:sz w:val="28"/>
          <w:szCs w:val="28"/>
          <w:lang w:val="en-GB"/>
        </w:rPr>
        <w:t xml:space="preserve"> </w:t>
      </w:r>
      <w:proofErr w:type="spellStart"/>
      <w:r w:rsidRPr="00FE2C36">
        <w:rPr>
          <w:sz w:val="28"/>
          <w:szCs w:val="28"/>
          <w:lang w:val="en-GB"/>
        </w:rPr>
        <w:t>надеждна</w:t>
      </w:r>
      <w:proofErr w:type="spellEnd"/>
      <w:r w:rsidRPr="00FE2C36">
        <w:rPr>
          <w:sz w:val="28"/>
          <w:szCs w:val="28"/>
          <w:lang w:val="en-GB"/>
        </w:rPr>
        <w:t xml:space="preserve"> </w:t>
      </w:r>
      <w:proofErr w:type="spellStart"/>
      <w:r w:rsidRPr="00FE2C36">
        <w:rPr>
          <w:sz w:val="28"/>
          <w:szCs w:val="28"/>
          <w:lang w:val="en-GB"/>
        </w:rPr>
        <w:t>идентификация</w:t>
      </w:r>
      <w:proofErr w:type="spellEnd"/>
      <w:r w:rsidRPr="00FE2C36">
        <w:rPr>
          <w:sz w:val="28"/>
          <w:szCs w:val="28"/>
          <w:lang w:val="en-GB"/>
        </w:rPr>
        <w:t xml:space="preserve">, </w:t>
      </w:r>
      <w:proofErr w:type="spellStart"/>
      <w:r w:rsidRPr="00FE2C36">
        <w:rPr>
          <w:sz w:val="28"/>
          <w:szCs w:val="28"/>
          <w:lang w:val="en-GB"/>
        </w:rPr>
        <w:t>проследимост</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партидите</w:t>
      </w:r>
      <w:proofErr w:type="spellEnd"/>
      <w:r w:rsidRPr="00FE2C36">
        <w:rPr>
          <w:sz w:val="28"/>
          <w:szCs w:val="28"/>
          <w:lang w:val="en-GB"/>
        </w:rPr>
        <w:t xml:space="preserve">, </w:t>
      </w:r>
      <w:proofErr w:type="spellStart"/>
      <w:r w:rsidRPr="00FE2C36">
        <w:rPr>
          <w:sz w:val="28"/>
          <w:szCs w:val="28"/>
          <w:lang w:val="en-GB"/>
        </w:rPr>
        <w:t>контрол</w:t>
      </w:r>
      <w:proofErr w:type="spellEnd"/>
      <w:r w:rsidRPr="00FE2C36">
        <w:rPr>
          <w:sz w:val="28"/>
          <w:szCs w:val="28"/>
          <w:lang w:val="en-GB"/>
        </w:rPr>
        <w:t xml:space="preserve"> </w:t>
      </w:r>
      <w:proofErr w:type="spellStart"/>
      <w:r w:rsidRPr="00FE2C36">
        <w:rPr>
          <w:sz w:val="28"/>
          <w:szCs w:val="28"/>
          <w:lang w:val="en-GB"/>
        </w:rPr>
        <w:t>върху</w:t>
      </w:r>
      <w:proofErr w:type="spellEnd"/>
      <w:r w:rsidRPr="00FE2C36">
        <w:rPr>
          <w:sz w:val="28"/>
          <w:szCs w:val="28"/>
          <w:lang w:val="en-GB"/>
        </w:rPr>
        <w:t xml:space="preserve"> </w:t>
      </w:r>
      <w:proofErr w:type="spellStart"/>
      <w:r w:rsidRPr="00FE2C36">
        <w:rPr>
          <w:sz w:val="28"/>
          <w:szCs w:val="28"/>
          <w:lang w:val="en-GB"/>
        </w:rPr>
        <w:t>качеството</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палетизацията</w:t>
      </w:r>
      <w:proofErr w:type="spellEnd"/>
      <w:r w:rsidRPr="00FE2C36">
        <w:rPr>
          <w:sz w:val="28"/>
          <w:szCs w:val="28"/>
          <w:lang w:val="en-GB"/>
        </w:rPr>
        <w:t xml:space="preserve">, </w:t>
      </w:r>
      <w:proofErr w:type="spellStart"/>
      <w:r w:rsidRPr="00FE2C36">
        <w:rPr>
          <w:sz w:val="28"/>
          <w:szCs w:val="28"/>
          <w:lang w:val="en-GB"/>
        </w:rPr>
        <w:t>адресно</w:t>
      </w:r>
      <w:proofErr w:type="spellEnd"/>
      <w:r w:rsidRPr="00FE2C36">
        <w:rPr>
          <w:sz w:val="28"/>
          <w:szCs w:val="28"/>
          <w:lang w:val="en-GB"/>
        </w:rPr>
        <w:t xml:space="preserve"> </w:t>
      </w:r>
      <w:proofErr w:type="spellStart"/>
      <w:r w:rsidRPr="00FE2C36">
        <w:rPr>
          <w:sz w:val="28"/>
          <w:szCs w:val="28"/>
          <w:lang w:val="en-GB"/>
        </w:rPr>
        <w:t>съхранение</w:t>
      </w:r>
      <w:proofErr w:type="spellEnd"/>
      <w:r w:rsidRPr="00FE2C36">
        <w:rPr>
          <w:sz w:val="28"/>
          <w:szCs w:val="28"/>
          <w:lang w:val="en-GB"/>
        </w:rPr>
        <w:t xml:space="preserve"> и </w:t>
      </w:r>
      <w:proofErr w:type="spellStart"/>
      <w:r w:rsidRPr="00FE2C36">
        <w:rPr>
          <w:sz w:val="28"/>
          <w:szCs w:val="28"/>
          <w:lang w:val="en-GB"/>
        </w:rPr>
        <w:t>интеграция</w:t>
      </w:r>
      <w:proofErr w:type="spellEnd"/>
      <w:r w:rsidRPr="00FE2C36">
        <w:rPr>
          <w:sz w:val="28"/>
          <w:szCs w:val="28"/>
          <w:lang w:val="en-GB"/>
        </w:rPr>
        <w:t xml:space="preserve"> </w:t>
      </w:r>
      <w:proofErr w:type="spellStart"/>
      <w:r w:rsidRPr="00FE2C36">
        <w:rPr>
          <w:sz w:val="28"/>
          <w:szCs w:val="28"/>
          <w:lang w:val="en-GB"/>
        </w:rPr>
        <w:t>със</w:t>
      </w:r>
      <w:proofErr w:type="spellEnd"/>
      <w:r w:rsidRPr="00FE2C36">
        <w:rPr>
          <w:sz w:val="28"/>
          <w:szCs w:val="28"/>
          <w:lang w:val="en-GB"/>
        </w:rPr>
        <w:t xml:space="preserve"> </w:t>
      </w:r>
      <w:proofErr w:type="spellStart"/>
      <w:r w:rsidRPr="00FE2C36">
        <w:rPr>
          <w:sz w:val="28"/>
          <w:szCs w:val="28"/>
          <w:lang w:val="en-GB"/>
        </w:rPr>
        <w:t>системите</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управление</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производството</w:t>
      </w:r>
      <w:proofErr w:type="spellEnd"/>
      <w:r w:rsidRPr="00FE2C36">
        <w:rPr>
          <w:sz w:val="28"/>
          <w:szCs w:val="28"/>
          <w:lang w:val="en-GB"/>
        </w:rPr>
        <w:t xml:space="preserve">, </w:t>
      </w:r>
      <w:proofErr w:type="spellStart"/>
      <w:r w:rsidRPr="00FE2C36">
        <w:rPr>
          <w:sz w:val="28"/>
          <w:szCs w:val="28"/>
          <w:lang w:val="en-GB"/>
        </w:rPr>
        <w:t>склада</w:t>
      </w:r>
      <w:proofErr w:type="spellEnd"/>
      <w:r w:rsidRPr="00FE2C36">
        <w:rPr>
          <w:sz w:val="28"/>
          <w:szCs w:val="28"/>
          <w:lang w:val="en-GB"/>
        </w:rPr>
        <w:t xml:space="preserve"> и </w:t>
      </w:r>
      <w:proofErr w:type="spellStart"/>
      <w:r w:rsidRPr="00FE2C36">
        <w:rPr>
          <w:sz w:val="28"/>
          <w:szCs w:val="28"/>
          <w:lang w:val="en-GB"/>
        </w:rPr>
        <w:t>дистрибуцията</w:t>
      </w:r>
      <w:proofErr w:type="spellEnd"/>
      <w:r w:rsidRPr="00FE2C36">
        <w:rPr>
          <w:sz w:val="28"/>
          <w:szCs w:val="28"/>
          <w:lang w:val="en-GB"/>
        </w:rPr>
        <w:t xml:space="preserve">. В </w:t>
      </w:r>
      <w:proofErr w:type="spellStart"/>
      <w:r w:rsidRPr="00FE2C36">
        <w:rPr>
          <w:sz w:val="28"/>
          <w:szCs w:val="28"/>
          <w:lang w:val="en-GB"/>
        </w:rPr>
        <w:t>този</w:t>
      </w:r>
      <w:proofErr w:type="spellEnd"/>
      <w:r w:rsidRPr="00FE2C36">
        <w:rPr>
          <w:sz w:val="28"/>
          <w:szCs w:val="28"/>
          <w:lang w:val="en-GB"/>
        </w:rPr>
        <w:t xml:space="preserve"> </w:t>
      </w:r>
      <w:proofErr w:type="spellStart"/>
      <w:r w:rsidRPr="00FE2C36">
        <w:rPr>
          <w:sz w:val="28"/>
          <w:szCs w:val="28"/>
          <w:lang w:val="en-GB"/>
        </w:rPr>
        <w:t>смисъл</w:t>
      </w:r>
      <w:proofErr w:type="spellEnd"/>
      <w:r w:rsidRPr="00FE2C36">
        <w:rPr>
          <w:sz w:val="28"/>
          <w:szCs w:val="28"/>
          <w:lang w:val="en-GB"/>
        </w:rPr>
        <w:t xml:space="preserve"> </w:t>
      </w:r>
      <w:proofErr w:type="spellStart"/>
      <w:r w:rsidRPr="00FE2C36">
        <w:rPr>
          <w:sz w:val="28"/>
          <w:szCs w:val="28"/>
          <w:lang w:val="en-GB"/>
        </w:rPr>
        <w:t>новият</w:t>
      </w:r>
      <w:proofErr w:type="spellEnd"/>
      <w:r w:rsidRPr="00FE2C36">
        <w:rPr>
          <w:sz w:val="28"/>
          <w:szCs w:val="28"/>
          <w:lang w:val="en-GB"/>
        </w:rPr>
        <w:t xml:space="preserve"> </w:t>
      </w:r>
      <w:proofErr w:type="spellStart"/>
      <w:r w:rsidRPr="00FE2C36">
        <w:rPr>
          <w:sz w:val="28"/>
          <w:szCs w:val="28"/>
          <w:lang w:val="en-GB"/>
        </w:rPr>
        <w:t>склад</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изпълнява</w:t>
      </w:r>
      <w:proofErr w:type="spellEnd"/>
      <w:r w:rsidRPr="00FE2C36">
        <w:rPr>
          <w:sz w:val="28"/>
          <w:szCs w:val="28"/>
          <w:lang w:val="en-GB"/>
        </w:rPr>
        <w:t xml:space="preserve"> </w:t>
      </w:r>
      <w:proofErr w:type="spellStart"/>
      <w:r w:rsidRPr="00FE2C36">
        <w:rPr>
          <w:sz w:val="28"/>
          <w:szCs w:val="28"/>
          <w:lang w:val="en-GB"/>
        </w:rPr>
        <w:t>ролята</w:t>
      </w:r>
      <w:proofErr w:type="spellEnd"/>
      <w:r w:rsidRPr="00FE2C36">
        <w:rPr>
          <w:sz w:val="28"/>
          <w:szCs w:val="28"/>
          <w:lang w:val="en-GB"/>
        </w:rPr>
        <w:t xml:space="preserve"> </w:t>
      </w:r>
      <w:proofErr w:type="spellStart"/>
      <w:r w:rsidRPr="00FE2C36">
        <w:rPr>
          <w:sz w:val="28"/>
          <w:szCs w:val="28"/>
          <w:lang w:val="en-GB"/>
        </w:rPr>
        <w:t>на</w:t>
      </w:r>
      <w:proofErr w:type="spellEnd"/>
      <w:r w:rsidRPr="00FE2C36">
        <w:rPr>
          <w:sz w:val="28"/>
          <w:szCs w:val="28"/>
          <w:lang w:val="en-GB"/>
        </w:rPr>
        <w:t xml:space="preserve"> </w:t>
      </w:r>
      <w:proofErr w:type="spellStart"/>
      <w:r w:rsidRPr="00FE2C36">
        <w:rPr>
          <w:sz w:val="28"/>
          <w:szCs w:val="28"/>
          <w:lang w:val="en-GB"/>
        </w:rPr>
        <w:t>централен</w:t>
      </w:r>
      <w:proofErr w:type="spellEnd"/>
      <w:r w:rsidRPr="00FE2C36">
        <w:rPr>
          <w:sz w:val="28"/>
          <w:szCs w:val="28"/>
          <w:lang w:val="en-GB"/>
        </w:rPr>
        <w:t xml:space="preserve"> </w:t>
      </w:r>
      <w:proofErr w:type="spellStart"/>
      <w:r w:rsidRPr="00FE2C36">
        <w:rPr>
          <w:sz w:val="28"/>
          <w:szCs w:val="28"/>
          <w:lang w:val="en-GB"/>
        </w:rPr>
        <w:t>логистичен</w:t>
      </w:r>
      <w:proofErr w:type="spellEnd"/>
      <w:r w:rsidRPr="00FE2C36">
        <w:rPr>
          <w:sz w:val="28"/>
          <w:szCs w:val="28"/>
          <w:lang w:val="en-GB"/>
        </w:rPr>
        <w:t xml:space="preserve"> </w:t>
      </w:r>
      <w:proofErr w:type="spellStart"/>
      <w:r w:rsidRPr="00FE2C36">
        <w:rPr>
          <w:sz w:val="28"/>
          <w:szCs w:val="28"/>
          <w:lang w:val="en-GB"/>
        </w:rPr>
        <w:t>буфер</w:t>
      </w:r>
      <w:proofErr w:type="spellEnd"/>
      <w:r w:rsidRPr="00FE2C36">
        <w:rPr>
          <w:sz w:val="28"/>
          <w:szCs w:val="28"/>
          <w:lang w:val="en-GB"/>
        </w:rPr>
        <w:t xml:space="preserve"> </w:t>
      </w:r>
      <w:proofErr w:type="spellStart"/>
      <w:r w:rsidRPr="00FE2C36">
        <w:rPr>
          <w:sz w:val="28"/>
          <w:szCs w:val="28"/>
          <w:lang w:val="en-GB"/>
        </w:rPr>
        <w:t>между</w:t>
      </w:r>
      <w:proofErr w:type="spellEnd"/>
      <w:r w:rsidRPr="00FE2C36">
        <w:rPr>
          <w:sz w:val="28"/>
          <w:szCs w:val="28"/>
          <w:lang w:val="en-GB"/>
        </w:rPr>
        <w:t xml:space="preserve"> </w:t>
      </w:r>
      <w:proofErr w:type="spellStart"/>
      <w:r w:rsidRPr="00FE2C36">
        <w:rPr>
          <w:sz w:val="28"/>
          <w:szCs w:val="28"/>
          <w:lang w:val="en-GB"/>
        </w:rPr>
        <w:t>производството</w:t>
      </w:r>
      <w:proofErr w:type="spellEnd"/>
      <w:r w:rsidRPr="00FE2C36">
        <w:rPr>
          <w:sz w:val="28"/>
          <w:szCs w:val="28"/>
          <w:lang w:val="en-GB"/>
        </w:rPr>
        <w:t xml:space="preserve"> и </w:t>
      </w:r>
      <w:proofErr w:type="spellStart"/>
      <w:r w:rsidRPr="00FE2C36">
        <w:rPr>
          <w:sz w:val="28"/>
          <w:szCs w:val="28"/>
          <w:lang w:val="en-GB"/>
        </w:rPr>
        <w:t>пазара</w:t>
      </w:r>
      <w:proofErr w:type="spellEnd"/>
      <w:r w:rsidRPr="00FE2C36">
        <w:rPr>
          <w:sz w:val="28"/>
          <w:szCs w:val="28"/>
          <w:lang w:val="en-GB"/>
        </w:rPr>
        <w:t xml:space="preserve">, </w:t>
      </w:r>
      <w:proofErr w:type="spellStart"/>
      <w:r w:rsidRPr="00FE2C36">
        <w:rPr>
          <w:sz w:val="28"/>
          <w:szCs w:val="28"/>
          <w:lang w:val="en-GB"/>
        </w:rPr>
        <w:t>като</w:t>
      </w:r>
      <w:proofErr w:type="spellEnd"/>
      <w:r w:rsidRPr="00FE2C36">
        <w:rPr>
          <w:sz w:val="28"/>
          <w:szCs w:val="28"/>
          <w:lang w:val="en-GB"/>
        </w:rPr>
        <w:t xml:space="preserve"> </w:t>
      </w:r>
      <w:proofErr w:type="spellStart"/>
      <w:r w:rsidRPr="00FE2C36">
        <w:rPr>
          <w:sz w:val="28"/>
          <w:szCs w:val="28"/>
          <w:lang w:val="en-GB"/>
        </w:rPr>
        <w:t>едновременно</w:t>
      </w:r>
      <w:proofErr w:type="spellEnd"/>
      <w:r w:rsidRPr="00FE2C36">
        <w:rPr>
          <w:sz w:val="28"/>
          <w:szCs w:val="28"/>
          <w:lang w:val="en-GB"/>
        </w:rPr>
        <w:t xml:space="preserve">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освободи</w:t>
      </w:r>
      <w:proofErr w:type="spellEnd"/>
      <w:r w:rsidRPr="00FE2C36">
        <w:rPr>
          <w:sz w:val="28"/>
          <w:szCs w:val="28"/>
          <w:lang w:val="en-GB"/>
        </w:rPr>
        <w:t xml:space="preserve"> </w:t>
      </w:r>
      <w:proofErr w:type="spellStart"/>
      <w:r w:rsidRPr="00FE2C36">
        <w:rPr>
          <w:sz w:val="28"/>
          <w:szCs w:val="28"/>
          <w:lang w:val="en-GB"/>
        </w:rPr>
        <w:lastRenderedPageBreak/>
        <w:t>съществуващи</w:t>
      </w:r>
      <w:proofErr w:type="spellEnd"/>
      <w:r w:rsidRPr="00FE2C36">
        <w:rPr>
          <w:sz w:val="28"/>
          <w:szCs w:val="28"/>
          <w:lang w:val="en-GB"/>
        </w:rPr>
        <w:t xml:space="preserve"> </w:t>
      </w:r>
      <w:proofErr w:type="spellStart"/>
      <w:r w:rsidRPr="00FE2C36">
        <w:rPr>
          <w:sz w:val="28"/>
          <w:szCs w:val="28"/>
          <w:lang w:val="en-GB"/>
        </w:rPr>
        <w:t>площи</w:t>
      </w:r>
      <w:proofErr w:type="spellEnd"/>
      <w:r w:rsidRPr="00FE2C36">
        <w:rPr>
          <w:sz w:val="28"/>
          <w:szCs w:val="28"/>
          <w:lang w:val="en-GB"/>
        </w:rPr>
        <w:t xml:space="preserve"> </w:t>
      </w:r>
      <w:proofErr w:type="spellStart"/>
      <w:r w:rsidRPr="00FE2C36">
        <w:rPr>
          <w:sz w:val="28"/>
          <w:szCs w:val="28"/>
          <w:lang w:val="en-GB"/>
        </w:rPr>
        <w:t>за</w:t>
      </w:r>
      <w:proofErr w:type="spellEnd"/>
      <w:r w:rsidRPr="00FE2C36">
        <w:rPr>
          <w:sz w:val="28"/>
          <w:szCs w:val="28"/>
          <w:lang w:val="en-GB"/>
        </w:rPr>
        <w:t xml:space="preserve"> </w:t>
      </w:r>
      <w:proofErr w:type="spellStart"/>
      <w:r w:rsidRPr="00FE2C36">
        <w:rPr>
          <w:sz w:val="28"/>
          <w:szCs w:val="28"/>
          <w:lang w:val="en-GB"/>
        </w:rPr>
        <w:t>суровини</w:t>
      </w:r>
      <w:proofErr w:type="spellEnd"/>
      <w:r w:rsidRPr="00FE2C36">
        <w:rPr>
          <w:sz w:val="28"/>
          <w:szCs w:val="28"/>
          <w:lang w:val="en-GB"/>
        </w:rPr>
        <w:t xml:space="preserve"> и </w:t>
      </w:r>
      <w:proofErr w:type="spellStart"/>
      <w:r w:rsidRPr="00FE2C36">
        <w:rPr>
          <w:sz w:val="28"/>
          <w:szCs w:val="28"/>
          <w:lang w:val="en-GB"/>
        </w:rPr>
        <w:t>материали</w:t>
      </w:r>
      <w:proofErr w:type="spellEnd"/>
      <w:r w:rsidRPr="00FE2C36">
        <w:rPr>
          <w:sz w:val="28"/>
          <w:szCs w:val="28"/>
          <w:lang w:val="en-GB"/>
        </w:rPr>
        <w:t xml:space="preserve"> и </w:t>
      </w:r>
      <w:proofErr w:type="spellStart"/>
      <w:r w:rsidRPr="00FE2C36">
        <w:rPr>
          <w:sz w:val="28"/>
          <w:szCs w:val="28"/>
          <w:lang w:val="en-GB"/>
        </w:rPr>
        <w:t>ще</w:t>
      </w:r>
      <w:proofErr w:type="spellEnd"/>
      <w:r w:rsidRPr="00FE2C36">
        <w:rPr>
          <w:sz w:val="28"/>
          <w:szCs w:val="28"/>
          <w:lang w:val="en-GB"/>
        </w:rPr>
        <w:t xml:space="preserve"> </w:t>
      </w:r>
      <w:proofErr w:type="spellStart"/>
      <w:r w:rsidRPr="00FE2C36">
        <w:rPr>
          <w:sz w:val="28"/>
          <w:szCs w:val="28"/>
          <w:lang w:val="en-GB"/>
        </w:rPr>
        <w:t>създаде</w:t>
      </w:r>
      <w:proofErr w:type="spellEnd"/>
      <w:r w:rsidRPr="00FE2C36">
        <w:rPr>
          <w:sz w:val="28"/>
          <w:szCs w:val="28"/>
          <w:lang w:val="en-GB"/>
        </w:rPr>
        <w:t xml:space="preserve"> </w:t>
      </w:r>
      <w:proofErr w:type="spellStart"/>
      <w:r w:rsidRPr="00FE2C36">
        <w:rPr>
          <w:sz w:val="28"/>
          <w:szCs w:val="28"/>
          <w:lang w:val="en-GB"/>
        </w:rPr>
        <w:t>по-ясно</w:t>
      </w:r>
      <w:proofErr w:type="spellEnd"/>
      <w:r w:rsidRPr="00FE2C36">
        <w:rPr>
          <w:sz w:val="28"/>
          <w:szCs w:val="28"/>
          <w:lang w:val="en-GB"/>
        </w:rPr>
        <w:t xml:space="preserve"> </w:t>
      </w:r>
      <w:proofErr w:type="spellStart"/>
      <w:r w:rsidRPr="00FE2C36">
        <w:rPr>
          <w:sz w:val="28"/>
          <w:szCs w:val="28"/>
          <w:lang w:val="en-GB"/>
        </w:rPr>
        <w:t>разделение</w:t>
      </w:r>
      <w:proofErr w:type="spellEnd"/>
      <w:r w:rsidRPr="00FE2C36">
        <w:rPr>
          <w:sz w:val="28"/>
          <w:szCs w:val="28"/>
          <w:lang w:val="en-GB"/>
        </w:rPr>
        <w:t xml:space="preserve"> </w:t>
      </w:r>
      <w:proofErr w:type="spellStart"/>
      <w:r w:rsidRPr="00FE2C36">
        <w:rPr>
          <w:sz w:val="28"/>
          <w:szCs w:val="28"/>
          <w:lang w:val="en-GB"/>
        </w:rPr>
        <w:t>между</w:t>
      </w:r>
      <w:proofErr w:type="spellEnd"/>
      <w:r w:rsidRPr="00FE2C36">
        <w:rPr>
          <w:sz w:val="28"/>
          <w:szCs w:val="28"/>
          <w:lang w:val="en-GB"/>
        </w:rPr>
        <w:t xml:space="preserve"> </w:t>
      </w:r>
      <w:proofErr w:type="spellStart"/>
      <w:r w:rsidRPr="00FE2C36">
        <w:rPr>
          <w:sz w:val="28"/>
          <w:szCs w:val="28"/>
          <w:lang w:val="en-GB"/>
        </w:rPr>
        <w:t>производствените</w:t>
      </w:r>
      <w:proofErr w:type="spellEnd"/>
      <w:r w:rsidRPr="00FE2C36">
        <w:rPr>
          <w:sz w:val="28"/>
          <w:szCs w:val="28"/>
          <w:lang w:val="en-GB"/>
        </w:rPr>
        <w:t xml:space="preserve"> и </w:t>
      </w:r>
      <w:proofErr w:type="spellStart"/>
      <w:r w:rsidRPr="00FE2C36">
        <w:rPr>
          <w:sz w:val="28"/>
          <w:szCs w:val="28"/>
          <w:lang w:val="en-GB"/>
        </w:rPr>
        <w:t>дистрибуционните</w:t>
      </w:r>
      <w:proofErr w:type="spellEnd"/>
      <w:r w:rsidRPr="00FE2C36">
        <w:rPr>
          <w:sz w:val="28"/>
          <w:szCs w:val="28"/>
          <w:lang w:val="en-GB"/>
        </w:rPr>
        <w:t xml:space="preserve"> </w:t>
      </w:r>
      <w:proofErr w:type="spellStart"/>
      <w:r w:rsidRPr="00FE2C36">
        <w:rPr>
          <w:sz w:val="28"/>
          <w:szCs w:val="28"/>
          <w:lang w:val="en-GB"/>
        </w:rPr>
        <w:t>потоци</w:t>
      </w:r>
      <w:proofErr w:type="spellEnd"/>
      <w:r w:rsidRPr="00FE2C36">
        <w:rPr>
          <w:sz w:val="28"/>
          <w:szCs w:val="28"/>
          <w:lang w:val="en-GB"/>
        </w:rPr>
        <w:t>.</w:t>
      </w:r>
    </w:p>
    <w:p w14:paraId="0FCF9D9D" w14:textId="2C9CCF89" w:rsidR="008A3993" w:rsidRPr="00914FEC" w:rsidRDefault="00914FEC" w:rsidP="00914FEC">
      <w:pPr>
        <w:pStyle w:val="Heading2"/>
        <w:rPr>
          <w:rFonts w:ascii="Times New Roman" w:hAnsi="Times New Roman" w:cs="Times New Roman"/>
          <w:b/>
          <w:bCs/>
          <w:color w:val="000000" w:themeColor="text1"/>
        </w:rPr>
      </w:pPr>
      <w:r w:rsidRPr="00914FEC">
        <w:rPr>
          <w:rFonts w:ascii="Times New Roman" w:hAnsi="Times New Roman" w:cs="Times New Roman"/>
          <w:b/>
          <w:bCs/>
          <w:color w:val="000000" w:themeColor="text1"/>
        </w:rPr>
        <w:t>2.5. Изисквания към обем, тегло, оборот и вид опаковка</w:t>
      </w:r>
    </w:p>
    <w:p w14:paraId="31B29382" w14:textId="77777777" w:rsidR="00530EA3" w:rsidRPr="0023461C" w:rsidRDefault="00530EA3" w:rsidP="00530EA3">
      <w:pPr>
        <w:spacing w:line="360" w:lineRule="auto"/>
        <w:ind w:firstLine="708"/>
        <w:jc w:val="both"/>
        <w:rPr>
          <w:sz w:val="28"/>
          <w:szCs w:val="28"/>
        </w:rPr>
      </w:pPr>
      <w:r w:rsidRPr="0023461C">
        <w:rPr>
          <w:sz w:val="28"/>
          <w:szCs w:val="28"/>
        </w:rPr>
        <w:t xml:space="preserve">Обемът на съхранение е проектиран във високостелажен автоматизиран блок за готова продукция с диапазон от приблизително 12 000 до 22 000 палета, като капацитетът е съобразен с измерения недостиг и сценарийните прогнози за нарастващи обеми; през 2023 г. е използван външен склад с около 5000 палета, а при продължаващ исторически тренд недостигът достига 22 000 палета към 2028 г., което обосновава вертикална интензификация и предварителна зона за товарене на четири камиона за ускоряване на оборота на местата. </w:t>
      </w:r>
    </w:p>
    <w:p w14:paraId="4B913270" w14:textId="2AD1A3F1" w:rsidR="00530EA3" w:rsidRPr="0023461C" w:rsidRDefault="00530EA3" w:rsidP="00530EA3">
      <w:pPr>
        <w:spacing w:line="360" w:lineRule="auto"/>
        <w:ind w:firstLine="708"/>
        <w:jc w:val="both"/>
        <w:rPr>
          <w:sz w:val="28"/>
          <w:szCs w:val="28"/>
        </w:rPr>
      </w:pPr>
      <w:r w:rsidRPr="0023461C">
        <w:rPr>
          <w:sz w:val="28"/>
          <w:szCs w:val="28"/>
        </w:rPr>
        <w:t xml:space="preserve">Теглото на товарните единици имплицитно ограничено от носимоспособността на автоматизираното стелажно и краново оборудване и от стандарта на палетизацията за готова продукция, като тежките и специфични материали (напр. суровини и технологични флуиди) се пренасочват към други зони и сгради на площадката, различни от автоматизирания склад за FG. </w:t>
      </w:r>
    </w:p>
    <w:p w14:paraId="3D77926E" w14:textId="77777777" w:rsidR="00530EA3" w:rsidRPr="0023461C" w:rsidRDefault="00530EA3" w:rsidP="00530EA3">
      <w:pPr>
        <w:spacing w:line="360" w:lineRule="auto"/>
        <w:ind w:firstLine="708"/>
        <w:jc w:val="both"/>
        <w:rPr>
          <w:sz w:val="28"/>
          <w:szCs w:val="28"/>
        </w:rPr>
      </w:pPr>
      <w:r w:rsidRPr="0023461C">
        <w:rPr>
          <w:sz w:val="28"/>
          <w:szCs w:val="28"/>
        </w:rPr>
        <w:t xml:space="preserve">Оборотът се характеризира с доминиращ дял бързооборотни артикули и очаквано устойчив ръст на експедираните количества, което налага динамично освобождаване на палетни позиции и съкращаване на престои; в подкрепа на това са предвидени мерки за редуциране на „gate-to-gate“ времето с около 7% и на престоя на паркинга с около 12%, както и фазово добавяне на капацитет, включително междинна палатка около 14 000 палета при предпочетения вариант. </w:t>
      </w:r>
    </w:p>
    <w:p w14:paraId="35B4342E" w14:textId="478B137E" w:rsidR="00530EA3" w:rsidRPr="0023461C" w:rsidRDefault="00530EA3" w:rsidP="00530EA3">
      <w:pPr>
        <w:spacing w:line="360" w:lineRule="auto"/>
        <w:ind w:firstLine="708"/>
        <w:jc w:val="both"/>
        <w:rPr>
          <w:sz w:val="28"/>
          <w:szCs w:val="28"/>
        </w:rPr>
      </w:pPr>
      <w:r w:rsidRPr="0023461C">
        <w:rPr>
          <w:sz w:val="28"/>
          <w:szCs w:val="28"/>
        </w:rPr>
        <w:t xml:space="preserve">Видът опаковка следва стандарта на палетизирани товарни единици за готова продукция, подходящи за автоматизирано съхранение и извличане; новият склад е „само за FG“, а свързаните с производството опаковки и суровини се поемат от новата сграда „Husky“ и освободените площи на </w:t>
      </w:r>
      <w:r w:rsidRPr="0023461C">
        <w:rPr>
          <w:sz w:val="28"/>
          <w:szCs w:val="28"/>
        </w:rPr>
        <w:lastRenderedPageBreak/>
        <w:t xml:space="preserve">съществуващата инфраструктура, за да се разделят потоците и да се гарантира чиста логистика на изходящите готови стоки. </w:t>
      </w:r>
    </w:p>
    <w:p w14:paraId="2D913617" w14:textId="7E0AC300" w:rsidR="008A3993" w:rsidRPr="00914FEC" w:rsidRDefault="00914FEC" w:rsidP="00914FEC">
      <w:pPr>
        <w:pStyle w:val="Heading2"/>
        <w:rPr>
          <w:rFonts w:ascii="Times New Roman" w:hAnsi="Times New Roman" w:cs="Times New Roman"/>
          <w:b/>
          <w:bCs/>
          <w:color w:val="000000" w:themeColor="text1"/>
        </w:rPr>
      </w:pPr>
      <w:r w:rsidRPr="00914FEC">
        <w:rPr>
          <w:rFonts w:ascii="Times New Roman" w:hAnsi="Times New Roman" w:cs="Times New Roman"/>
          <w:b/>
          <w:bCs/>
          <w:color w:val="000000" w:themeColor="text1"/>
        </w:rPr>
        <w:t xml:space="preserve">2.6. </w:t>
      </w:r>
      <w:r w:rsidR="008A3993" w:rsidRPr="00914FEC">
        <w:rPr>
          <w:rFonts w:ascii="Times New Roman" w:hAnsi="Times New Roman" w:cs="Times New Roman"/>
          <w:b/>
          <w:bCs/>
          <w:color w:val="000000" w:themeColor="text1"/>
        </w:rPr>
        <w:t>Изисквания за скорост, точност, безопасност</w:t>
      </w:r>
      <w:r w:rsidRPr="00914FEC">
        <w:rPr>
          <w:rFonts w:ascii="Times New Roman" w:hAnsi="Times New Roman" w:cs="Times New Roman"/>
          <w:b/>
          <w:bCs/>
          <w:color w:val="000000" w:themeColor="text1"/>
        </w:rPr>
        <w:t xml:space="preserve"> на складовите операции</w:t>
      </w:r>
    </w:p>
    <w:p w14:paraId="6C587172" w14:textId="77777777" w:rsidR="00530EA3" w:rsidRPr="0023461C" w:rsidRDefault="00530EA3" w:rsidP="00530EA3">
      <w:pPr>
        <w:spacing w:line="360" w:lineRule="auto"/>
        <w:ind w:firstLine="708"/>
        <w:jc w:val="both"/>
        <w:rPr>
          <w:sz w:val="28"/>
          <w:szCs w:val="28"/>
        </w:rPr>
      </w:pPr>
      <w:r w:rsidRPr="0023461C">
        <w:rPr>
          <w:sz w:val="28"/>
          <w:szCs w:val="28"/>
        </w:rPr>
        <w:t xml:space="preserve">Изискванията към скоростта, точността и безопасността на автоматизирания склад в Костинброд се определят от устойчивия ръст на обемите и необходимостта логистичният цикъл да бъде съкратен без компромис със сигурността и надеждността на операциите. </w:t>
      </w:r>
    </w:p>
    <w:p w14:paraId="157E76A2" w14:textId="77777777" w:rsidR="00530EA3" w:rsidRPr="0023461C" w:rsidRDefault="00530EA3" w:rsidP="00530EA3">
      <w:pPr>
        <w:spacing w:line="360" w:lineRule="auto"/>
        <w:ind w:firstLine="708"/>
        <w:jc w:val="both"/>
        <w:rPr>
          <w:sz w:val="28"/>
          <w:szCs w:val="28"/>
        </w:rPr>
      </w:pPr>
      <w:r w:rsidRPr="0023461C">
        <w:rPr>
          <w:sz w:val="28"/>
          <w:szCs w:val="28"/>
        </w:rPr>
        <w:t xml:space="preserve">По отношение на скоростта проектът предвижда инфраструктурни и процесни мерки за повишаване на пропускателната способност: нов входно-изходен режим с разширен паркинг и рампа за тежкотоварни автомобили, както и предварителна зона за товарене на четири камиона, чрез която се ускоряват обръщите на докинг-слотовете и се редуцират времената на изчакване; заложени са конкретни резултати като намаление на престоя на паркинга с около 12% и съкращаване на времето „gate-to-gate“ с около 7%, което фиксира праг за оперативна ефективност при нарастващ поток от поръчки. </w:t>
      </w:r>
    </w:p>
    <w:p w14:paraId="3FDB5459" w14:textId="77777777" w:rsidR="00530EA3" w:rsidRPr="0023461C" w:rsidRDefault="00530EA3" w:rsidP="00530EA3">
      <w:pPr>
        <w:spacing w:line="360" w:lineRule="auto"/>
        <w:ind w:firstLine="708"/>
        <w:jc w:val="both"/>
        <w:rPr>
          <w:sz w:val="28"/>
          <w:szCs w:val="28"/>
        </w:rPr>
      </w:pPr>
      <w:r w:rsidRPr="0023461C">
        <w:rPr>
          <w:sz w:val="28"/>
          <w:szCs w:val="28"/>
        </w:rPr>
        <w:t xml:space="preserve">В сферата на точността автоматизираният високостелажен склад е планиран като „само за готова продукция“, с капацитет 12 000–22 000 палета и височина до около 40 м; тази конфигурация предполага строга адресност на локациите, интегрирано проследяване на партиди и минимизиране на човешките намеси, за да се избегне разсинхронизация между физическата наличност и системните данни при висока плътност на съхранение и бързи обороти. </w:t>
      </w:r>
    </w:p>
    <w:p w14:paraId="107A49FB" w14:textId="77777777" w:rsidR="00530EA3" w:rsidRPr="0023461C" w:rsidRDefault="00530EA3" w:rsidP="00530EA3">
      <w:pPr>
        <w:spacing w:line="360" w:lineRule="auto"/>
        <w:ind w:firstLine="708"/>
        <w:jc w:val="both"/>
        <w:rPr>
          <w:sz w:val="28"/>
          <w:szCs w:val="28"/>
        </w:rPr>
      </w:pPr>
      <w:r w:rsidRPr="0023461C">
        <w:rPr>
          <w:sz w:val="28"/>
          <w:szCs w:val="28"/>
        </w:rPr>
        <w:t xml:space="preserve">По отношение на безопасността изискването е за структурно разделяне на потоците и контролирани взаимодействия между хора и техника: планът изрично предвижда отделни маршрути за камиони, автомобили и пешеходци и отчита подобрение на безопасността именно поради този „split of flows“, като картата на площадката маркира пешеходни </w:t>
      </w:r>
      <w:r w:rsidRPr="0023461C">
        <w:rPr>
          <w:sz w:val="28"/>
          <w:szCs w:val="28"/>
        </w:rPr>
        <w:lastRenderedPageBreak/>
        <w:t xml:space="preserve">пътеки и функционални зони, ограничаващи кръстосани движения и така редуциращи риска от инциденти в зони на интензивна маневреност. </w:t>
      </w:r>
    </w:p>
    <w:p w14:paraId="3200FA38" w14:textId="77777777" w:rsidR="00530EA3" w:rsidRDefault="00530EA3" w:rsidP="00530EA3">
      <w:pPr>
        <w:spacing w:line="360" w:lineRule="auto"/>
        <w:ind w:firstLine="708"/>
        <w:jc w:val="both"/>
        <w:rPr>
          <w:sz w:val="28"/>
          <w:szCs w:val="28"/>
        </w:rPr>
      </w:pPr>
      <w:r w:rsidRPr="0023461C">
        <w:rPr>
          <w:sz w:val="28"/>
          <w:szCs w:val="28"/>
        </w:rPr>
        <w:t xml:space="preserve">В своята съвкупност тези изисквания оформят рамка, в която ускореното обслужване на входно-изходните процеси, високата инвентарна прецизност и инженерно заложената безопасност са взаимно зависими условия за устойчиво поемане на прогнозирания растеж на обемите в хоризонта на мастерплана. </w:t>
      </w:r>
    </w:p>
    <w:p w14:paraId="4F9A365F" w14:textId="22D3B93E" w:rsidR="00B50325" w:rsidRPr="00B50325" w:rsidRDefault="00B50325" w:rsidP="00B50325">
      <w:pPr>
        <w:pStyle w:val="Heading1"/>
        <w:rPr>
          <w:rFonts w:ascii="Times New Roman" w:hAnsi="Times New Roman" w:cs="Times New Roman"/>
          <w:color w:val="000000" w:themeColor="text1"/>
          <w:sz w:val="28"/>
          <w:szCs w:val="28"/>
        </w:rPr>
      </w:pPr>
      <w:r w:rsidRPr="00B50325">
        <w:rPr>
          <w:rFonts w:ascii="Times New Roman" w:hAnsi="Times New Roman" w:cs="Times New Roman"/>
          <w:color w:val="000000" w:themeColor="text1"/>
          <w:sz w:val="28"/>
          <w:szCs w:val="28"/>
        </w:rPr>
        <w:t>ИЗВОДИ ПО ВТОРА ГЛАВА</w:t>
      </w:r>
    </w:p>
    <w:p w14:paraId="5BDB6D91" w14:textId="77777777" w:rsidR="00B50325" w:rsidRPr="00B50325" w:rsidRDefault="00B50325" w:rsidP="00B50325">
      <w:pPr>
        <w:spacing w:line="360" w:lineRule="auto"/>
        <w:ind w:firstLine="708"/>
        <w:jc w:val="both"/>
        <w:rPr>
          <w:b/>
          <w:bCs/>
          <w:sz w:val="28"/>
          <w:szCs w:val="28"/>
          <w:lang w:val="en-GB"/>
        </w:rPr>
      </w:pPr>
      <w:r w:rsidRPr="00B50325">
        <w:rPr>
          <w:b/>
          <w:bCs/>
          <w:sz w:val="28"/>
          <w:szCs w:val="28"/>
          <w:lang w:val="en-GB"/>
        </w:rPr>
        <w:t xml:space="preserve">2.1. </w:t>
      </w:r>
      <w:proofErr w:type="spellStart"/>
      <w:r w:rsidRPr="00B50325">
        <w:rPr>
          <w:b/>
          <w:bCs/>
          <w:sz w:val="28"/>
          <w:szCs w:val="28"/>
          <w:lang w:val="en-GB"/>
        </w:rPr>
        <w:t>Обща</w:t>
      </w:r>
      <w:proofErr w:type="spellEnd"/>
      <w:r w:rsidRPr="00B50325">
        <w:rPr>
          <w:b/>
          <w:bCs/>
          <w:sz w:val="28"/>
          <w:szCs w:val="28"/>
          <w:lang w:val="en-GB"/>
        </w:rPr>
        <w:t xml:space="preserve"> </w:t>
      </w:r>
      <w:proofErr w:type="spellStart"/>
      <w:r w:rsidRPr="00B50325">
        <w:rPr>
          <w:b/>
          <w:bCs/>
          <w:sz w:val="28"/>
          <w:szCs w:val="28"/>
          <w:lang w:val="en-GB"/>
        </w:rPr>
        <w:t>характеристика</w:t>
      </w:r>
      <w:proofErr w:type="spellEnd"/>
      <w:r w:rsidRPr="00B50325">
        <w:rPr>
          <w:b/>
          <w:bCs/>
          <w:sz w:val="28"/>
          <w:szCs w:val="28"/>
          <w:lang w:val="en-GB"/>
        </w:rPr>
        <w:t xml:space="preserve"> </w:t>
      </w:r>
      <w:proofErr w:type="spellStart"/>
      <w:r w:rsidRPr="00B50325">
        <w:rPr>
          <w:b/>
          <w:bCs/>
          <w:sz w:val="28"/>
          <w:szCs w:val="28"/>
          <w:lang w:val="en-GB"/>
        </w:rPr>
        <w:t>на</w:t>
      </w:r>
      <w:proofErr w:type="spellEnd"/>
      <w:r w:rsidRPr="00B50325">
        <w:rPr>
          <w:b/>
          <w:bCs/>
          <w:sz w:val="28"/>
          <w:szCs w:val="28"/>
          <w:lang w:val="en-GB"/>
        </w:rPr>
        <w:t xml:space="preserve"> </w:t>
      </w:r>
      <w:proofErr w:type="spellStart"/>
      <w:r w:rsidRPr="00B50325">
        <w:rPr>
          <w:b/>
          <w:bCs/>
          <w:sz w:val="28"/>
          <w:szCs w:val="28"/>
          <w:lang w:val="en-GB"/>
        </w:rPr>
        <w:t>логистичната</w:t>
      </w:r>
      <w:proofErr w:type="spellEnd"/>
      <w:r w:rsidRPr="00B50325">
        <w:rPr>
          <w:b/>
          <w:bCs/>
          <w:sz w:val="28"/>
          <w:szCs w:val="28"/>
          <w:lang w:val="en-GB"/>
        </w:rPr>
        <w:t xml:space="preserve"> </w:t>
      </w:r>
      <w:proofErr w:type="spellStart"/>
      <w:r w:rsidRPr="00B50325">
        <w:rPr>
          <w:b/>
          <w:bCs/>
          <w:sz w:val="28"/>
          <w:szCs w:val="28"/>
          <w:lang w:val="en-GB"/>
        </w:rPr>
        <w:t>база</w:t>
      </w:r>
      <w:proofErr w:type="spellEnd"/>
      <w:r w:rsidRPr="00B50325">
        <w:rPr>
          <w:b/>
          <w:bCs/>
          <w:sz w:val="28"/>
          <w:szCs w:val="28"/>
          <w:lang w:val="en-GB"/>
        </w:rPr>
        <w:t xml:space="preserve"> в </w:t>
      </w:r>
      <w:proofErr w:type="spellStart"/>
      <w:r w:rsidRPr="00B50325">
        <w:rPr>
          <w:b/>
          <w:bCs/>
          <w:sz w:val="28"/>
          <w:szCs w:val="28"/>
          <w:lang w:val="en-GB"/>
        </w:rPr>
        <w:t>Костинброд</w:t>
      </w:r>
      <w:proofErr w:type="spellEnd"/>
      <w:r w:rsidRPr="00B50325">
        <w:rPr>
          <w:b/>
          <w:bCs/>
          <w:sz w:val="28"/>
          <w:szCs w:val="28"/>
          <w:lang w:val="en-GB"/>
        </w:rPr>
        <w:t xml:space="preserve"> и </w:t>
      </w:r>
      <w:proofErr w:type="spellStart"/>
      <w:r w:rsidRPr="00B50325">
        <w:rPr>
          <w:b/>
          <w:bCs/>
          <w:sz w:val="28"/>
          <w:szCs w:val="28"/>
          <w:lang w:val="en-GB"/>
        </w:rPr>
        <w:t>текущо</w:t>
      </w:r>
      <w:proofErr w:type="spellEnd"/>
      <w:r w:rsidRPr="00B50325">
        <w:rPr>
          <w:b/>
          <w:bCs/>
          <w:sz w:val="28"/>
          <w:szCs w:val="28"/>
          <w:lang w:val="en-GB"/>
        </w:rPr>
        <w:t xml:space="preserve"> </w:t>
      </w:r>
      <w:proofErr w:type="spellStart"/>
      <w:r w:rsidRPr="00B50325">
        <w:rPr>
          <w:b/>
          <w:bCs/>
          <w:sz w:val="28"/>
          <w:szCs w:val="28"/>
          <w:lang w:val="en-GB"/>
        </w:rPr>
        <w:t>състояние</w:t>
      </w:r>
      <w:proofErr w:type="spellEnd"/>
      <w:r w:rsidRPr="00B50325">
        <w:rPr>
          <w:b/>
          <w:bCs/>
          <w:sz w:val="28"/>
          <w:szCs w:val="28"/>
          <w:lang w:val="en-GB"/>
        </w:rPr>
        <w:t xml:space="preserve"> </w:t>
      </w:r>
      <w:proofErr w:type="spellStart"/>
      <w:r w:rsidRPr="00B50325">
        <w:rPr>
          <w:b/>
          <w:bCs/>
          <w:sz w:val="28"/>
          <w:szCs w:val="28"/>
          <w:lang w:val="en-GB"/>
        </w:rPr>
        <w:t>на</w:t>
      </w:r>
      <w:proofErr w:type="spellEnd"/>
      <w:r w:rsidRPr="00B50325">
        <w:rPr>
          <w:b/>
          <w:bCs/>
          <w:sz w:val="28"/>
          <w:szCs w:val="28"/>
          <w:lang w:val="en-GB"/>
        </w:rPr>
        <w:t xml:space="preserve"> </w:t>
      </w:r>
      <w:proofErr w:type="spellStart"/>
      <w:r w:rsidRPr="00B50325">
        <w:rPr>
          <w:b/>
          <w:bCs/>
          <w:sz w:val="28"/>
          <w:szCs w:val="28"/>
          <w:lang w:val="en-GB"/>
        </w:rPr>
        <w:t>складовата</w:t>
      </w:r>
      <w:proofErr w:type="spellEnd"/>
      <w:r w:rsidRPr="00B50325">
        <w:rPr>
          <w:b/>
          <w:bCs/>
          <w:sz w:val="28"/>
          <w:szCs w:val="28"/>
          <w:lang w:val="en-GB"/>
        </w:rPr>
        <w:t xml:space="preserve"> </w:t>
      </w:r>
      <w:proofErr w:type="spellStart"/>
      <w:r w:rsidRPr="00B50325">
        <w:rPr>
          <w:b/>
          <w:bCs/>
          <w:sz w:val="28"/>
          <w:szCs w:val="28"/>
          <w:lang w:val="en-GB"/>
        </w:rPr>
        <w:t>инфраструктура</w:t>
      </w:r>
      <w:proofErr w:type="spellEnd"/>
    </w:p>
    <w:p w14:paraId="4A6C1DEC" w14:textId="77777777" w:rsidR="00B50325" w:rsidRPr="00B50325" w:rsidRDefault="00B50325" w:rsidP="00B50325">
      <w:pPr>
        <w:pStyle w:val="ListParagraph"/>
        <w:numPr>
          <w:ilvl w:val="0"/>
          <w:numId w:val="21"/>
        </w:numPr>
        <w:spacing w:line="360" w:lineRule="auto"/>
        <w:jc w:val="both"/>
        <w:rPr>
          <w:sz w:val="28"/>
          <w:szCs w:val="28"/>
          <w:lang w:val="en-GB"/>
        </w:rPr>
      </w:pPr>
      <w:proofErr w:type="spellStart"/>
      <w:r w:rsidRPr="00B50325">
        <w:rPr>
          <w:sz w:val="28"/>
          <w:szCs w:val="28"/>
          <w:lang w:val="en-GB"/>
        </w:rPr>
        <w:t>Логистичната</w:t>
      </w:r>
      <w:proofErr w:type="spellEnd"/>
      <w:r w:rsidRPr="00B50325">
        <w:rPr>
          <w:sz w:val="28"/>
          <w:szCs w:val="28"/>
          <w:lang w:val="en-GB"/>
        </w:rPr>
        <w:t xml:space="preserve"> </w:t>
      </w:r>
      <w:proofErr w:type="spellStart"/>
      <w:r w:rsidRPr="00B50325">
        <w:rPr>
          <w:sz w:val="28"/>
          <w:szCs w:val="28"/>
          <w:lang w:val="en-GB"/>
        </w:rPr>
        <w:t>база</w:t>
      </w:r>
      <w:proofErr w:type="spellEnd"/>
      <w:r w:rsidRPr="00B50325">
        <w:rPr>
          <w:sz w:val="28"/>
          <w:szCs w:val="28"/>
          <w:lang w:val="en-GB"/>
        </w:rPr>
        <w:t xml:space="preserve"> в </w:t>
      </w:r>
      <w:proofErr w:type="spellStart"/>
      <w:r w:rsidRPr="00B50325">
        <w:rPr>
          <w:sz w:val="28"/>
          <w:szCs w:val="28"/>
          <w:lang w:val="en-GB"/>
        </w:rPr>
        <w:t>Костинброд</w:t>
      </w:r>
      <w:proofErr w:type="spellEnd"/>
      <w:r w:rsidRPr="00B50325">
        <w:rPr>
          <w:sz w:val="28"/>
          <w:szCs w:val="28"/>
          <w:lang w:val="en-GB"/>
        </w:rPr>
        <w:t xml:space="preserve"> е </w:t>
      </w:r>
      <w:proofErr w:type="spellStart"/>
      <w:r w:rsidRPr="00B50325">
        <w:rPr>
          <w:sz w:val="28"/>
          <w:szCs w:val="28"/>
          <w:lang w:val="en-GB"/>
        </w:rPr>
        <w:t>важен</w:t>
      </w:r>
      <w:proofErr w:type="spellEnd"/>
      <w:r w:rsidRPr="00B50325">
        <w:rPr>
          <w:sz w:val="28"/>
          <w:szCs w:val="28"/>
          <w:lang w:val="en-GB"/>
        </w:rPr>
        <w:t xml:space="preserve"> </w:t>
      </w:r>
      <w:proofErr w:type="spellStart"/>
      <w:r w:rsidRPr="00B50325">
        <w:rPr>
          <w:sz w:val="28"/>
          <w:szCs w:val="28"/>
          <w:lang w:val="en-GB"/>
        </w:rPr>
        <w:t>елемент</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дейността</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Сървиз</w:t>
      </w:r>
      <w:proofErr w:type="spellEnd"/>
      <w:r w:rsidRPr="00B50325">
        <w:rPr>
          <w:sz w:val="28"/>
          <w:szCs w:val="28"/>
          <w:lang w:val="en-GB"/>
        </w:rPr>
        <w:t xml:space="preserve"> </w:t>
      </w:r>
      <w:proofErr w:type="gramStart"/>
      <w:r w:rsidRPr="00B50325">
        <w:rPr>
          <w:sz w:val="28"/>
          <w:szCs w:val="28"/>
          <w:lang w:val="en-GB"/>
        </w:rPr>
        <w:t>Логистик“ ООД</w:t>
      </w:r>
      <w:proofErr w:type="gramEnd"/>
      <w:r w:rsidRPr="00B50325">
        <w:rPr>
          <w:sz w:val="28"/>
          <w:szCs w:val="28"/>
          <w:lang w:val="en-GB"/>
        </w:rPr>
        <w:t xml:space="preserve">, </w:t>
      </w:r>
      <w:proofErr w:type="spellStart"/>
      <w:r w:rsidRPr="00B50325">
        <w:rPr>
          <w:sz w:val="28"/>
          <w:szCs w:val="28"/>
          <w:lang w:val="en-GB"/>
        </w:rPr>
        <w:t>насочена</w:t>
      </w:r>
      <w:proofErr w:type="spellEnd"/>
      <w:r w:rsidRPr="00B50325">
        <w:rPr>
          <w:sz w:val="28"/>
          <w:szCs w:val="28"/>
          <w:lang w:val="en-GB"/>
        </w:rPr>
        <w:t xml:space="preserve"> </w:t>
      </w:r>
      <w:proofErr w:type="spellStart"/>
      <w:r w:rsidRPr="00B50325">
        <w:rPr>
          <w:sz w:val="28"/>
          <w:szCs w:val="28"/>
          <w:lang w:val="en-GB"/>
        </w:rPr>
        <w:t>към</w:t>
      </w:r>
      <w:proofErr w:type="spellEnd"/>
      <w:r w:rsidRPr="00B50325">
        <w:rPr>
          <w:sz w:val="28"/>
          <w:szCs w:val="28"/>
          <w:lang w:val="en-GB"/>
        </w:rPr>
        <w:t xml:space="preserve"> </w:t>
      </w:r>
      <w:proofErr w:type="spellStart"/>
      <w:r w:rsidRPr="00B50325">
        <w:rPr>
          <w:sz w:val="28"/>
          <w:szCs w:val="28"/>
          <w:lang w:val="en-GB"/>
        </w:rPr>
        <w:t>комплексно</w:t>
      </w:r>
      <w:proofErr w:type="spellEnd"/>
      <w:r w:rsidRPr="00B50325">
        <w:rPr>
          <w:sz w:val="28"/>
          <w:szCs w:val="28"/>
          <w:lang w:val="en-GB"/>
        </w:rPr>
        <w:t xml:space="preserve"> </w:t>
      </w:r>
      <w:proofErr w:type="spellStart"/>
      <w:r w:rsidRPr="00B50325">
        <w:rPr>
          <w:sz w:val="28"/>
          <w:szCs w:val="28"/>
          <w:lang w:val="en-GB"/>
        </w:rPr>
        <w:t>логистично</w:t>
      </w:r>
      <w:proofErr w:type="spellEnd"/>
      <w:r w:rsidRPr="00B50325">
        <w:rPr>
          <w:sz w:val="28"/>
          <w:szCs w:val="28"/>
          <w:lang w:val="en-GB"/>
        </w:rPr>
        <w:t xml:space="preserve"> </w:t>
      </w:r>
      <w:proofErr w:type="spellStart"/>
      <w:r w:rsidRPr="00B50325">
        <w:rPr>
          <w:sz w:val="28"/>
          <w:szCs w:val="28"/>
          <w:lang w:val="en-GB"/>
        </w:rPr>
        <w:t>обслужване</w:t>
      </w:r>
      <w:proofErr w:type="spellEnd"/>
      <w:r w:rsidRPr="00B50325">
        <w:rPr>
          <w:sz w:val="28"/>
          <w:szCs w:val="28"/>
          <w:lang w:val="en-GB"/>
        </w:rPr>
        <w:t xml:space="preserve">, </w:t>
      </w:r>
      <w:proofErr w:type="spellStart"/>
      <w:r w:rsidRPr="00B50325">
        <w:rPr>
          <w:sz w:val="28"/>
          <w:szCs w:val="28"/>
          <w:lang w:val="en-GB"/>
        </w:rPr>
        <w:t>митническо</w:t>
      </w:r>
      <w:proofErr w:type="spellEnd"/>
      <w:r w:rsidRPr="00B50325">
        <w:rPr>
          <w:sz w:val="28"/>
          <w:szCs w:val="28"/>
          <w:lang w:val="en-GB"/>
        </w:rPr>
        <w:t xml:space="preserve"> </w:t>
      </w:r>
      <w:proofErr w:type="spellStart"/>
      <w:r w:rsidRPr="00B50325">
        <w:rPr>
          <w:sz w:val="28"/>
          <w:szCs w:val="28"/>
          <w:lang w:val="en-GB"/>
        </w:rPr>
        <w:t>представителство</w:t>
      </w:r>
      <w:proofErr w:type="spellEnd"/>
      <w:r w:rsidRPr="00B50325">
        <w:rPr>
          <w:sz w:val="28"/>
          <w:szCs w:val="28"/>
          <w:lang w:val="en-GB"/>
        </w:rPr>
        <w:t xml:space="preserve">, </w:t>
      </w:r>
      <w:proofErr w:type="spellStart"/>
      <w:r w:rsidRPr="00B50325">
        <w:rPr>
          <w:sz w:val="28"/>
          <w:szCs w:val="28"/>
          <w:lang w:val="en-GB"/>
        </w:rPr>
        <w:t>международен</w:t>
      </w:r>
      <w:proofErr w:type="spellEnd"/>
      <w:r w:rsidRPr="00B50325">
        <w:rPr>
          <w:sz w:val="28"/>
          <w:szCs w:val="28"/>
          <w:lang w:val="en-GB"/>
        </w:rPr>
        <w:t xml:space="preserve"> </w:t>
      </w:r>
      <w:proofErr w:type="spellStart"/>
      <w:r w:rsidRPr="00B50325">
        <w:rPr>
          <w:sz w:val="28"/>
          <w:szCs w:val="28"/>
          <w:lang w:val="en-GB"/>
        </w:rPr>
        <w:t>транспорт</w:t>
      </w:r>
      <w:proofErr w:type="spellEnd"/>
      <w:r w:rsidRPr="00B50325">
        <w:rPr>
          <w:sz w:val="28"/>
          <w:szCs w:val="28"/>
          <w:lang w:val="en-GB"/>
        </w:rPr>
        <w:t xml:space="preserve"> и </w:t>
      </w:r>
      <w:proofErr w:type="spellStart"/>
      <w:r w:rsidRPr="00B50325">
        <w:rPr>
          <w:sz w:val="28"/>
          <w:szCs w:val="28"/>
          <w:lang w:val="en-GB"/>
        </w:rPr>
        <w:t>транзитни</w:t>
      </w:r>
      <w:proofErr w:type="spellEnd"/>
      <w:r w:rsidRPr="00B50325">
        <w:rPr>
          <w:sz w:val="28"/>
          <w:szCs w:val="28"/>
          <w:lang w:val="en-GB"/>
        </w:rPr>
        <w:t xml:space="preserve"> </w:t>
      </w:r>
      <w:proofErr w:type="spellStart"/>
      <w:r w:rsidRPr="00B50325">
        <w:rPr>
          <w:sz w:val="28"/>
          <w:szCs w:val="28"/>
          <w:lang w:val="en-GB"/>
        </w:rPr>
        <w:t>операции</w:t>
      </w:r>
      <w:proofErr w:type="spellEnd"/>
      <w:r w:rsidRPr="00B50325">
        <w:rPr>
          <w:sz w:val="28"/>
          <w:szCs w:val="28"/>
          <w:lang w:val="en-GB"/>
        </w:rPr>
        <w:t xml:space="preserve">. </w:t>
      </w:r>
      <w:proofErr w:type="spellStart"/>
      <w:r w:rsidRPr="00B50325">
        <w:rPr>
          <w:sz w:val="28"/>
          <w:szCs w:val="28"/>
          <w:lang w:val="en-GB"/>
        </w:rPr>
        <w:t>Разположението</w:t>
      </w:r>
      <w:proofErr w:type="spellEnd"/>
      <w:r w:rsidRPr="00B50325">
        <w:rPr>
          <w:sz w:val="28"/>
          <w:szCs w:val="28"/>
          <w:lang w:val="en-GB"/>
        </w:rPr>
        <w:t xml:space="preserve"> ѝ в </w:t>
      </w:r>
      <w:proofErr w:type="spellStart"/>
      <w:r w:rsidRPr="00B50325">
        <w:rPr>
          <w:sz w:val="28"/>
          <w:szCs w:val="28"/>
          <w:lang w:val="en-GB"/>
        </w:rPr>
        <w:t>близост</w:t>
      </w:r>
      <w:proofErr w:type="spellEnd"/>
      <w:r w:rsidRPr="00B50325">
        <w:rPr>
          <w:sz w:val="28"/>
          <w:szCs w:val="28"/>
          <w:lang w:val="en-GB"/>
        </w:rPr>
        <w:t xml:space="preserve"> </w:t>
      </w:r>
      <w:proofErr w:type="spellStart"/>
      <w:r w:rsidRPr="00B50325">
        <w:rPr>
          <w:sz w:val="28"/>
          <w:szCs w:val="28"/>
          <w:lang w:val="en-GB"/>
        </w:rPr>
        <w:t>до</w:t>
      </w:r>
      <w:proofErr w:type="spellEnd"/>
      <w:r w:rsidRPr="00B50325">
        <w:rPr>
          <w:sz w:val="28"/>
          <w:szCs w:val="28"/>
          <w:lang w:val="en-GB"/>
        </w:rPr>
        <w:t xml:space="preserve"> </w:t>
      </w:r>
      <w:proofErr w:type="spellStart"/>
      <w:r w:rsidRPr="00B50325">
        <w:rPr>
          <w:sz w:val="28"/>
          <w:szCs w:val="28"/>
          <w:lang w:val="en-GB"/>
        </w:rPr>
        <w:t>София</w:t>
      </w:r>
      <w:proofErr w:type="spellEnd"/>
      <w:r w:rsidRPr="00B50325">
        <w:rPr>
          <w:sz w:val="28"/>
          <w:szCs w:val="28"/>
          <w:lang w:val="en-GB"/>
        </w:rPr>
        <w:t xml:space="preserve"> и </w:t>
      </w:r>
      <w:proofErr w:type="spellStart"/>
      <w:r w:rsidRPr="00B50325">
        <w:rPr>
          <w:sz w:val="28"/>
          <w:szCs w:val="28"/>
          <w:lang w:val="en-GB"/>
        </w:rPr>
        <w:t>до</w:t>
      </w:r>
      <w:proofErr w:type="spellEnd"/>
      <w:r w:rsidRPr="00B50325">
        <w:rPr>
          <w:sz w:val="28"/>
          <w:szCs w:val="28"/>
          <w:lang w:val="en-GB"/>
        </w:rPr>
        <w:t xml:space="preserve"> </w:t>
      </w:r>
      <w:proofErr w:type="spellStart"/>
      <w:r w:rsidRPr="00B50325">
        <w:rPr>
          <w:sz w:val="28"/>
          <w:szCs w:val="28"/>
          <w:lang w:val="en-GB"/>
        </w:rPr>
        <w:t>основни</w:t>
      </w:r>
      <w:proofErr w:type="spellEnd"/>
      <w:r w:rsidRPr="00B50325">
        <w:rPr>
          <w:sz w:val="28"/>
          <w:szCs w:val="28"/>
          <w:lang w:val="en-GB"/>
        </w:rPr>
        <w:t xml:space="preserve"> </w:t>
      </w:r>
      <w:proofErr w:type="spellStart"/>
      <w:r w:rsidRPr="00B50325">
        <w:rPr>
          <w:sz w:val="28"/>
          <w:szCs w:val="28"/>
          <w:lang w:val="en-GB"/>
        </w:rPr>
        <w:t>транспортни</w:t>
      </w:r>
      <w:proofErr w:type="spellEnd"/>
      <w:r w:rsidRPr="00B50325">
        <w:rPr>
          <w:sz w:val="28"/>
          <w:szCs w:val="28"/>
          <w:lang w:val="en-GB"/>
        </w:rPr>
        <w:t xml:space="preserve"> </w:t>
      </w:r>
      <w:proofErr w:type="spellStart"/>
      <w:r w:rsidRPr="00B50325">
        <w:rPr>
          <w:sz w:val="28"/>
          <w:szCs w:val="28"/>
          <w:lang w:val="en-GB"/>
        </w:rPr>
        <w:t>направления</w:t>
      </w:r>
      <w:proofErr w:type="spellEnd"/>
      <w:r w:rsidRPr="00B50325">
        <w:rPr>
          <w:sz w:val="28"/>
          <w:szCs w:val="28"/>
          <w:lang w:val="en-GB"/>
        </w:rPr>
        <w:t xml:space="preserve"> </w:t>
      </w:r>
      <w:proofErr w:type="spellStart"/>
      <w:r w:rsidRPr="00B50325">
        <w:rPr>
          <w:sz w:val="28"/>
          <w:szCs w:val="28"/>
          <w:lang w:val="en-GB"/>
        </w:rPr>
        <w:t>създава</w:t>
      </w:r>
      <w:proofErr w:type="spellEnd"/>
      <w:r w:rsidRPr="00B50325">
        <w:rPr>
          <w:sz w:val="28"/>
          <w:szCs w:val="28"/>
          <w:lang w:val="en-GB"/>
        </w:rPr>
        <w:t xml:space="preserve"> </w:t>
      </w:r>
      <w:proofErr w:type="spellStart"/>
      <w:r w:rsidRPr="00B50325">
        <w:rPr>
          <w:sz w:val="28"/>
          <w:szCs w:val="28"/>
          <w:lang w:val="en-GB"/>
        </w:rPr>
        <w:t>добри</w:t>
      </w:r>
      <w:proofErr w:type="spellEnd"/>
      <w:r w:rsidRPr="00B50325">
        <w:rPr>
          <w:sz w:val="28"/>
          <w:szCs w:val="28"/>
          <w:lang w:val="en-GB"/>
        </w:rPr>
        <w:t xml:space="preserve"> </w:t>
      </w:r>
      <w:proofErr w:type="spellStart"/>
      <w:r w:rsidRPr="00B50325">
        <w:rPr>
          <w:sz w:val="28"/>
          <w:szCs w:val="28"/>
          <w:lang w:val="en-GB"/>
        </w:rPr>
        <w:t>условия</w:t>
      </w:r>
      <w:proofErr w:type="spellEnd"/>
      <w:r w:rsidRPr="00B50325">
        <w:rPr>
          <w:sz w:val="28"/>
          <w:szCs w:val="28"/>
          <w:lang w:val="en-GB"/>
        </w:rPr>
        <w:t xml:space="preserve"> </w:t>
      </w:r>
      <w:proofErr w:type="spellStart"/>
      <w:r w:rsidRPr="00B50325">
        <w:rPr>
          <w:sz w:val="28"/>
          <w:szCs w:val="28"/>
          <w:lang w:val="en-GB"/>
        </w:rPr>
        <w:t>за</w:t>
      </w:r>
      <w:proofErr w:type="spellEnd"/>
      <w:r w:rsidRPr="00B50325">
        <w:rPr>
          <w:sz w:val="28"/>
          <w:szCs w:val="28"/>
          <w:lang w:val="en-GB"/>
        </w:rPr>
        <w:t xml:space="preserve"> </w:t>
      </w:r>
      <w:proofErr w:type="spellStart"/>
      <w:r w:rsidRPr="00B50325">
        <w:rPr>
          <w:sz w:val="28"/>
          <w:szCs w:val="28"/>
          <w:lang w:val="en-GB"/>
        </w:rPr>
        <w:t>обслужване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вътрешни</w:t>
      </w:r>
      <w:proofErr w:type="spellEnd"/>
      <w:r w:rsidRPr="00B50325">
        <w:rPr>
          <w:sz w:val="28"/>
          <w:szCs w:val="28"/>
          <w:lang w:val="en-GB"/>
        </w:rPr>
        <w:t xml:space="preserve"> и </w:t>
      </w:r>
      <w:proofErr w:type="spellStart"/>
      <w:r w:rsidRPr="00B50325">
        <w:rPr>
          <w:sz w:val="28"/>
          <w:szCs w:val="28"/>
          <w:lang w:val="en-GB"/>
        </w:rPr>
        <w:t>международни</w:t>
      </w:r>
      <w:proofErr w:type="spellEnd"/>
      <w:r w:rsidRPr="00B50325">
        <w:rPr>
          <w:sz w:val="28"/>
          <w:szCs w:val="28"/>
          <w:lang w:val="en-GB"/>
        </w:rPr>
        <w:t xml:space="preserve"> </w:t>
      </w:r>
      <w:proofErr w:type="spellStart"/>
      <w:r w:rsidRPr="00B50325">
        <w:rPr>
          <w:sz w:val="28"/>
          <w:szCs w:val="28"/>
          <w:lang w:val="en-GB"/>
        </w:rPr>
        <w:t>стокови</w:t>
      </w:r>
      <w:proofErr w:type="spellEnd"/>
      <w:r w:rsidRPr="00B50325">
        <w:rPr>
          <w:sz w:val="28"/>
          <w:szCs w:val="28"/>
          <w:lang w:val="en-GB"/>
        </w:rPr>
        <w:t xml:space="preserve"> </w:t>
      </w:r>
      <w:proofErr w:type="spellStart"/>
      <w:r w:rsidRPr="00B50325">
        <w:rPr>
          <w:sz w:val="28"/>
          <w:szCs w:val="28"/>
          <w:lang w:val="en-GB"/>
        </w:rPr>
        <w:t>потоци</w:t>
      </w:r>
      <w:proofErr w:type="spellEnd"/>
      <w:r w:rsidRPr="00B50325">
        <w:rPr>
          <w:sz w:val="28"/>
          <w:szCs w:val="28"/>
          <w:lang w:val="en-GB"/>
        </w:rPr>
        <w:t>.</w:t>
      </w:r>
    </w:p>
    <w:p w14:paraId="5CE16876" w14:textId="77777777" w:rsidR="00B50325" w:rsidRPr="00B50325" w:rsidRDefault="00B50325" w:rsidP="00B50325">
      <w:pPr>
        <w:pStyle w:val="ListParagraph"/>
        <w:numPr>
          <w:ilvl w:val="0"/>
          <w:numId w:val="21"/>
        </w:numPr>
        <w:spacing w:line="360" w:lineRule="auto"/>
        <w:jc w:val="both"/>
        <w:rPr>
          <w:sz w:val="28"/>
          <w:szCs w:val="28"/>
          <w:lang w:val="en-GB"/>
        </w:rPr>
      </w:pPr>
      <w:proofErr w:type="spellStart"/>
      <w:r w:rsidRPr="00B50325">
        <w:rPr>
          <w:sz w:val="28"/>
          <w:szCs w:val="28"/>
          <w:lang w:val="en-GB"/>
        </w:rPr>
        <w:t>Складовата</w:t>
      </w:r>
      <w:proofErr w:type="spellEnd"/>
      <w:r w:rsidRPr="00B50325">
        <w:rPr>
          <w:sz w:val="28"/>
          <w:szCs w:val="28"/>
          <w:lang w:val="en-GB"/>
        </w:rPr>
        <w:t xml:space="preserve"> </w:t>
      </w:r>
      <w:proofErr w:type="spellStart"/>
      <w:r w:rsidRPr="00B50325">
        <w:rPr>
          <w:sz w:val="28"/>
          <w:szCs w:val="28"/>
          <w:lang w:val="en-GB"/>
        </w:rPr>
        <w:t>инфраструктура</w:t>
      </w:r>
      <w:proofErr w:type="spellEnd"/>
      <w:r w:rsidRPr="00B50325">
        <w:rPr>
          <w:sz w:val="28"/>
          <w:szCs w:val="28"/>
          <w:lang w:val="en-GB"/>
        </w:rPr>
        <w:t xml:space="preserve"> е </w:t>
      </w:r>
      <w:proofErr w:type="spellStart"/>
      <w:r w:rsidRPr="00B50325">
        <w:rPr>
          <w:sz w:val="28"/>
          <w:szCs w:val="28"/>
          <w:lang w:val="en-GB"/>
        </w:rPr>
        <w:t>развивана</w:t>
      </w:r>
      <w:proofErr w:type="spellEnd"/>
      <w:r w:rsidRPr="00B50325">
        <w:rPr>
          <w:sz w:val="28"/>
          <w:szCs w:val="28"/>
          <w:lang w:val="en-GB"/>
        </w:rPr>
        <w:t xml:space="preserve"> </w:t>
      </w:r>
      <w:proofErr w:type="spellStart"/>
      <w:r w:rsidRPr="00B50325">
        <w:rPr>
          <w:sz w:val="28"/>
          <w:szCs w:val="28"/>
          <w:lang w:val="en-GB"/>
        </w:rPr>
        <w:t>поетапно</w:t>
      </w:r>
      <w:proofErr w:type="spellEnd"/>
      <w:r w:rsidRPr="00B50325">
        <w:rPr>
          <w:sz w:val="28"/>
          <w:szCs w:val="28"/>
          <w:lang w:val="en-GB"/>
        </w:rPr>
        <w:t xml:space="preserve"> и </w:t>
      </w:r>
      <w:proofErr w:type="spellStart"/>
      <w:r w:rsidRPr="00B50325">
        <w:rPr>
          <w:sz w:val="28"/>
          <w:szCs w:val="28"/>
          <w:lang w:val="en-GB"/>
        </w:rPr>
        <w:t>включва</w:t>
      </w:r>
      <w:proofErr w:type="spellEnd"/>
      <w:r w:rsidRPr="00B50325">
        <w:rPr>
          <w:sz w:val="28"/>
          <w:szCs w:val="28"/>
          <w:lang w:val="en-GB"/>
        </w:rPr>
        <w:t xml:space="preserve"> </w:t>
      </w:r>
      <w:proofErr w:type="spellStart"/>
      <w:r w:rsidRPr="00B50325">
        <w:rPr>
          <w:sz w:val="28"/>
          <w:szCs w:val="28"/>
          <w:lang w:val="en-GB"/>
        </w:rPr>
        <w:t>открити</w:t>
      </w:r>
      <w:proofErr w:type="spellEnd"/>
      <w:r w:rsidRPr="00B50325">
        <w:rPr>
          <w:sz w:val="28"/>
          <w:szCs w:val="28"/>
          <w:lang w:val="en-GB"/>
        </w:rPr>
        <w:t xml:space="preserve"> и </w:t>
      </w:r>
      <w:proofErr w:type="spellStart"/>
      <w:r w:rsidRPr="00B50325">
        <w:rPr>
          <w:sz w:val="28"/>
          <w:szCs w:val="28"/>
          <w:lang w:val="en-GB"/>
        </w:rPr>
        <w:t>закрити</w:t>
      </w:r>
      <w:proofErr w:type="spellEnd"/>
      <w:r w:rsidRPr="00B50325">
        <w:rPr>
          <w:sz w:val="28"/>
          <w:szCs w:val="28"/>
          <w:lang w:val="en-GB"/>
        </w:rPr>
        <w:t xml:space="preserve"> </w:t>
      </w:r>
      <w:proofErr w:type="spellStart"/>
      <w:r w:rsidRPr="00B50325">
        <w:rPr>
          <w:sz w:val="28"/>
          <w:szCs w:val="28"/>
          <w:lang w:val="en-GB"/>
        </w:rPr>
        <w:t>складови</w:t>
      </w:r>
      <w:proofErr w:type="spellEnd"/>
      <w:r w:rsidRPr="00B50325">
        <w:rPr>
          <w:sz w:val="28"/>
          <w:szCs w:val="28"/>
          <w:lang w:val="en-GB"/>
        </w:rPr>
        <w:t xml:space="preserve"> </w:t>
      </w:r>
      <w:proofErr w:type="spellStart"/>
      <w:r w:rsidRPr="00B50325">
        <w:rPr>
          <w:sz w:val="28"/>
          <w:szCs w:val="28"/>
          <w:lang w:val="en-GB"/>
        </w:rPr>
        <w:t>площи</w:t>
      </w:r>
      <w:proofErr w:type="spellEnd"/>
      <w:r w:rsidRPr="00B50325">
        <w:rPr>
          <w:sz w:val="28"/>
          <w:szCs w:val="28"/>
          <w:lang w:val="en-GB"/>
        </w:rPr>
        <w:t xml:space="preserve">, </w:t>
      </w:r>
      <w:proofErr w:type="spellStart"/>
      <w:r w:rsidRPr="00B50325">
        <w:rPr>
          <w:sz w:val="28"/>
          <w:szCs w:val="28"/>
          <w:lang w:val="en-GB"/>
        </w:rPr>
        <w:t>офисна</w:t>
      </w:r>
      <w:proofErr w:type="spellEnd"/>
      <w:r w:rsidRPr="00B50325">
        <w:rPr>
          <w:sz w:val="28"/>
          <w:szCs w:val="28"/>
          <w:lang w:val="en-GB"/>
        </w:rPr>
        <w:t xml:space="preserve"> </w:t>
      </w:r>
      <w:proofErr w:type="spellStart"/>
      <w:r w:rsidRPr="00B50325">
        <w:rPr>
          <w:sz w:val="28"/>
          <w:szCs w:val="28"/>
          <w:lang w:val="en-GB"/>
        </w:rPr>
        <w:t>част</w:t>
      </w:r>
      <w:proofErr w:type="spellEnd"/>
      <w:r w:rsidRPr="00B50325">
        <w:rPr>
          <w:sz w:val="28"/>
          <w:szCs w:val="28"/>
          <w:lang w:val="en-GB"/>
        </w:rPr>
        <w:t xml:space="preserve"> и </w:t>
      </w:r>
      <w:proofErr w:type="spellStart"/>
      <w:r w:rsidRPr="00B50325">
        <w:rPr>
          <w:sz w:val="28"/>
          <w:szCs w:val="28"/>
          <w:lang w:val="en-GB"/>
        </w:rPr>
        <w:t>възможности</w:t>
      </w:r>
      <w:proofErr w:type="spellEnd"/>
      <w:r w:rsidRPr="00B50325">
        <w:rPr>
          <w:sz w:val="28"/>
          <w:szCs w:val="28"/>
          <w:lang w:val="en-GB"/>
        </w:rPr>
        <w:t xml:space="preserve"> </w:t>
      </w:r>
      <w:proofErr w:type="spellStart"/>
      <w:r w:rsidRPr="00B50325">
        <w:rPr>
          <w:sz w:val="28"/>
          <w:szCs w:val="28"/>
          <w:lang w:val="en-GB"/>
        </w:rPr>
        <w:t>за</w:t>
      </w:r>
      <w:proofErr w:type="spellEnd"/>
      <w:r w:rsidRPr="00B50325">
        <w:rPr>
          <w:sz w:val="28"/>
          <w:szCs w:val="28"/>
          <w:lang w:val="en-GB"/>
        </w:rPr>
        <w:t xml:space="preserve"> </w:t>
      </w:r>
      <w:proofErr w:type="spellStart"/>
      <w:r w:rsidRPr="00B50325">
        <w:rPr>
          <w:sz w:val="28"/>
          <w:szCs w:val="28"/>
          <w:lang w:val="en-GB"/>
        </w:rPr>
        <w:t>бъдещо</w:t>
      </w:r>
      <w:proofErr w:type="spellEnd"/>
      <w:r w:rsidRPr="00B50325">
        <w:rPr>
          <w:sz w:val="28"/>
          <w:szCs w:val="28"/>
          <w:lang w:val="en-GB"/>
        </w:rPr>
        <w:t xml:space="preserve"> </w:t>
      </w:r>
      <w:proofErr w:type="spellStart"/>
      <w:r w:rsidRPr="00B50325">
        <w:rPr>
          <w:sz w:val="28"/>
          <w:szCs w:val="28"/>
          <w:lang w:val="en-GB"/>
        </w:rPr>
        <w:t>разширяване</w:t>
      </w:r>
      <w:proofErr w:type="spellEnd"/>
      <w:r w:rsidRPr="00B50325">
        <w:rPr>
          <w:sz w:val="28"/>
          <w:szCs w:val="28"/>
          <w:lang w:val="en-GB"/>
        </w:rPr>
        <w:t xml:space="preserve">. </w:t>
      </w:r>
      <w:proofErr w:type="spellStart"/>
      <w:r w:rsidRPr="00B50325">
        <w:rPr>
          <w:sz w:val="28"/>
          <w:szCs w:val="28"/>
          <w:lang w:val="en-GB"/>
        </w:rPr>
        <w:t>Въпреки</w:t>
      </w:r>
      <w:proofErr w:type="spellEnd"/>
      <w:r w:rsidRPr="00B50325">
        <w:rPr>
          <w:sz w:val="28"/>
          <w:szCs w:val="28"/>
          <w:lang w:val="en-GB"/>
        </w:rPr>
        <w:t xml:space="preserve"> </w:t>
      </w:r>
      <w:proofErr w:type="spellStart"/>
      <w:r w:rsidRPr="00B50325">
        <w:rPr>
          <w:sz w:val="28"/>
          <w:szCs w:val="28"/>
          <w:lang w:val="en-GB"/>
        </w:rPr>
        <w:t>това</w:t>
      </w:r>
      <w:proofErr w:type="spellEnd"/>
      <w:r w:rsidRPr="00B50325">
        <w:rPr>
          <w:sz w:val="28"/>
          <w:szCs w:val="28"/>
          <w:lang w:val="en-GB"/>
        </w:rPr>
        <w:t xml:space="preserve"> </w:t>
      </w:r>
      <w:proofErr w:type="spellStart"/>
      <w:r w:rsidRPr="00B50325">
        <w:rPr>
          <w:sz w:val="28"/>
          <w:szCs w:val="28"/>
          <w:lang w:val="en-GB"/>
        </w:rPr>
        <w:t>нарастващите</w:t>
      </w:r>
      <w:proofErr w:type="spellEnd"/>
      <w:r w:rsidRPr="00B50325">
        <w:rPr>
          <w:sz w:val="28"/>
          <w:szCs w:val="28"/>
          <w:lang w:val="en-GB"/>
        </w:rPr>
        <w:t xml:space="preserve"> </w:t>
      </w:r>
      <w:proofErr w:type="spellStart"/>
      <w:r w:rsidRPr="00B50325">
        <w:rPr>
          <w:sz w:val="28"/>
          <w:szCs w:val="28"/>
          <w:lang w:val="en-GB"/>
        </w:rPr>
        <w:t>обеми</w:t>
      </w:r>
      <w:proofErr w:type="spellEnd"/>
      <w:r w:rsidRPr="00B50325">
        <w:rPr>
          <w:sz w:val="28"/>
          <w:szCs w:val="28"/>
          <w:lang w:val="en-GB"/>
        </w:rPr>
        <w:t xml:space="preserve"> и </w:t>
      </w:r>
      <w:proofErr w:type="spellStart"/>
      <w:r w:rsidRPr="00B50325">
        <w:rPr>
          <w:sz w:val="28"/>
          <w:szCs w:val="28"/>
          <w:lang w:val="en-GB"/>
        </w:rPr>
        <w:t>разнообразните</w:t>
      </w:r>
      <w:proofErr w:type="spellEnd"/>
      <w:r w:rsidRPr="00B50325">
        <w:rPr>
          <w:sz w:val="28"/>
          <w:szCs w:val="28"/>
          <w:lang w:val="en-GB"/>
        </w:rPr>
        <w:t xml:space="preserve"> </w:t>
      </w:r>
      <w:proofErr w:type="spellStart"/>
      <w:r w:rsidRPr="00B50325">
        <w:rPr>
          <w:sz w:val="28"/>
          <w:szCs w:val="28"/>
          <w:lang w:val="en-GB"/>
        </w:rPr>
        <w:t>стокови</w:t>
      </w:r>
      <w:proofErr w:type="spellEnd"/>
      <w:r w:rsidRPr="00B50325">
        <w:rPr>
          <w:sz w:val="28"/>
          <w:szCs w:val="28"/>
          <w:lang w:val="en-GB"/>
        </w:rPr>
        <w:t xml:space="preserve"> </w:t>
      </w:r>
      <w:proofErr w:type="spellStart"/>
      <w:r w:rsidRPr="00B50325">
        <w:rPr>
          <w:sz w:val="28"/>
          <w:szCs w:val="28"/>
          <w:lang w:val="en-GB"/>
        </w:rPr>
        <w:t>потоци</w:t>
      </w:r>
      <w:proofErr w:type="spellEnd"/>
      <w:r w:rsidRPr="00B50325">
        <w:rPr>
          <w:sz w:val="28"/>
          <w:szCs w:val="28"/>
          <w:lang w:val="en-GB"/>
        </w:rPr>
        <w:t xml:space="preserve"> </w:t>
      </w:r>
      <w:proofErr w:type="spellStart"/>
      <w:r w:rsidRPr="00B50325">
        <w:rPr>
          <w:sz w:val="28"/>
          <w:szCs w:val="28"/>
          <w:lang w:val="en-GB"/>
        </w:rPr>
        <w:t>показват</w:t>
      </w:r>
      <w:proofErr w:type="spellEnd"/>
      <w:r w:rsidRPr="00B50325">
        <w:rPr>
          <w:sz w:val="28"/>
          <w:szCs w:val="28"/>
          <w:lang w:val="en-GB"/>
        </w:rPr>
        <w:t xml:space="preserve"> </w:t>
      </w:r>
      <w:proofErr w:type="spellStart"/>
      <w:r w:rsidRPr="00B50325">
        <w:rPr>
          <w:sz w:val="28"/>
          <w:szCs w:val="28"/>
          <w:lang w:val="en-GB"/>
        </w:rPr>
        <w:t>необходимост</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модернизация</w:t>
      </w:r>
      <w:proofErr w:type="spellEnd"/>
      <w:r w:rsidRPr="00B50325">
        <w:rPr>
          <w:sz w:val="28"/>
          <w:szCs w:val="28"/>
          <w:lang w:val="en-GB"/>
        </w:rPr>
        <w:t xml:space="preserve">, </w:t>
      </w:r>
      <w:proofErr w:type="spellStart"/>
      <w:r w:rsidRPr="00B50325">
        <w:rPr>
          <w:sz w:val="28"/>
          <w:szCs w:val="28"/>
          <w:lang w:val="en-GB"/>
        </w:rPr>
        <w:t>по-висока</w:t>
      </w:r>
      <w:proofErr w:type="spellEnd"/>
      <w:r w:rsidRPr="00B50325">
        <w:rPr>
          <w:sz w:val="28"/>
          <w:szCs w:val="28"/>
          <w:lang w:val="en-GB"/>
        </w:rPr>
        <w:t xml:space="preserve"> </w:t>
      </w:r>
      <w:proofErr w:type="spellStart"/>
      <w:r w:rsidRPr="00B50325">
        <w:rPr>
          <w:sz w:val="28"/>
          <w:szCs w:val="28"/>
          <w:lang w:val="en-GB"/>
        </w:rPr>
        <w:t>степен</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автоматизация</w:t>
      </w:r>
      <w:proofErr w:type="spellEnd"/>
      <w:r w:rsidRPr="00B50325">
        <w:rPr>
          <w:sz w:val="28"/>
          <w:szCs w:val="28"/>
          <w:lang w:val="en-GB"/>
        </w:rPr>
        <w:t xml:space="preserve"> и </w:t>
      </w:r>
      <w:proofErr w:type="spellStart"/>
      <w:r w:rsidRPr="00B50325">
        <w:rPr>
          <w:sz w:val="28"/>
          <w:szCs w:val="28"/>
          <w:lang w:val="en-GB"/>
        </w:rPr>
        <w:t>по-ефективно</w:t>
      </w:r>
      <w:proofErr w:type="spellEnd"/>
      <w:r w:rsidRPr="00B50325">
        <w:rPr>
          <w:sz w:val="28"/>
          <w:szCs w:val="28"/>
          <w:lang w:val="en-GB"/>
        </w:rPr>
        <w:t xml:space="preserve"> </w:t>
      </w:r>
      <w:proofErr w:type="spellStart"/>
      <w:r w:rsidRPr="00B50325">
        <w:rPr>
          <w:sz w:val="28"/>
          <w:szCs w:val="28"/>
          <w:lang w:val="en-GB"/>
        </w:rPr>
        <w:t>управление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складовите</w:t>
      </w:r>
      <w:proofErr w:type="spellEnd"/>
      <w:r w:rsidRPr="00B50325">
        <w:rPr>
          <w:sz w:val="28"/>
          <w:szCs w:val="28"/>
          <w:lang w:val="en-GB"/>
        </w:rPr>
        <w:t xml:space="preserve"> </w:t>
      </w:r>
      <w:proofErr w:type="spellStart"/>
      <w:r w:rsidRPr="00B50325">
        <w:rPr>
          <w:sz w:val="28"/>
          <w:szCs w:val="28"/>
          <w:lang w:val="en-GB"/>
        </w:rPr>
        <w:t>процеси</w:t>
      </w:r>
      <w:proofErr w:type="spellEnd"/>
      <w:r w:rsidRPr="00B50325">
        <w:rPr>
          <w:sz w:val="28"/>
          <w:szCs w:val="28"/>
          <w:lang w:val="en-GB"/>
        </w:rPr>
        <w:t>.</w:t>
      </w:r>
    </w:p>
    <w:p w14:paraId="5EE3E831" w14:textId="77777777" w:rsidR="00B50325" w:rsidRPr="00B50325" w:rsidRDefault="00B50325" w:rsidP="00B50325">
      <w:pPr>
        <w:pStyle w:val="ListParagraph"/>
        <w:numPr>
          <w:ilvl w:val="0"/>
          <w:numId w:val="21"/>
        </w:numPr>
        <w:spacing w:line="360" w:lineRule="auto"/>
        <w:jc w:val="both"/>
        <w:rPr>
          <w:sz w:val="28"/>
          <w:szCs w:val="28"/>
          <w:lang w:val="en-GB"/>
        </w:rPr>
      </w:pPr>
      <w:proofErr w:type="spellStart"/>
      <w:r w:rsidRPr="00B50325">
        <w:rPr>
          <w:sz w:val="28"/>
          <w:szCs w:val="28"/>
          <w:lang w:val="en-GB"/>
        </w:rPr>
        <w:t>Необходимостта</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автоматизиран</w:t>
      </w:r>
      <w:proofErr w:type="spellEnd"/>
      <w:r w:rsidRPr="00B50325">
        <w:rPr>
          <w:sz w:val="28"/>
          <w:szCs w:val="28"/>
          <w:lang w:val="en-GB"/>
        </w:rPr>
        <w:t xml:space="preserve"> </w:t>
      </w:r>
      <w:proofErr w:type="spellStart"/>
      <w:r w:rsidRPr="00B50325">
        <w:rPr>
          <w:sz w:val="28"/>
          <w:szCs w:val="28"/>
          <w:lang w:val="en-GB"/>
        </w:rPr>
        <w:t>високостелажен</w:t>
      </w:r>
      <w:proofErr w:type="spellEnd"/>
      <w:r w:rsidRPr="00B50325">
        <w:rPr>
          <w:sz w:val="28"/>
          <w:szCs w:val="28"/>
          <w:lang w:val="en-GB"/>
        </w:rPr>
        <w:t xml:space="preserve"> </w:t>
      </w:r>
      <w:proofErr w:type="spellStart"/>
      <w:r w:rsidRPr="00B50325">
        <w:rPr>
          <w:sz w:val="28"/>
          <w:szCs w:val="28"/>
          <w:lang w:val="en-GB"/>
        </w:rPr>
        <w:t>склад</w:t>
      </w:r>
      <w:proofErr w:type="spellEnd"/>
      <w:r w:rsidRPr="00B50325">
        <w:rPr>
          <w:sz w:val="28"/>
          <w:szCs w:val="28"/>
          <w:lang w:val="en-GB"/>
        </w:rPr>
        <w:t xml:space="preserve"> </w:t>
      </w:r>
      <w:proofErr w:type="spellStart"/>
      <w:r w:rsidRPr="00B50325">
        <w:rPr>
          <w:sz w:val="28"/>
          <w:szCs w:val="28"/>
          <w:lang w:val="en-GB"/>
        </w:rPr>
        <w:t>произтича</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устойчивото</w:t>
      </w:r>
      <w:proofErr w:type="spellEnd"/>
      <w:r w:rsidRPr="00B50325">
        <w:rPr>
          <w:sz w:val="28"/>
          <w:szCs w:val="28"/>
          <w:lang w:val="en-GB"/>
        </w:rPr>
        <w:t xml:space="preserve"> </w:t>
      </w:r>
      <w:proofErr w:type="spellStart"/>
      <w:r w:rsidRPr="00B50325">
        <w:rPr>
          <w:sz w:val="28"/>
          <w:szCs w:val="28"/>
          <w:lang w:val="en-GB"/>
        </w:rPr>
        <w:t>нарастване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обемите</w:t>
      </w:r>
      <w:proofErr w:type="spellEnd"/>
      <w:r w:rsidRPr="00B50325">
        <w:rPr>
          <w:sz w:val="28"/>
          <w:szCs w:val="28"/>
          <w:lang w:val="en-GB"/>
        </w:rPr>
        <w:t xml:space="preserve"> и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изчерпването</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наличния</w:t>
      </w:r>
      <w:proofErr w:type="spellEnd"/>
      <w:r w:rsidRPr="00B50325">
        <w:rPr>
          <w:sz w:val="28"/>
          <w:szCs w:val="28"/>
          <w:lang w:val="en-GB"/>
        </w:rPr>
        <w:t xml:space="preserve"> </w:t>
      </w:r>
      <w:proofErr w:type="spellStart"/>
      <w:r w:rsidRPr="00B50325">
        <w:rPr>
          <w:sz w:val="28"/>
          <w:szCs w:val="28"/>
          <w:lang w:val="en-GB"/>
        </w:rPr>
        <w:t>палетен</w:t>
      </w:r>
      <w:proofErr w:type="spellEnd"/>
      <w:r w:rsidRPr="00B50325">
        <w:rPr>
          <w:sz w:val="28"/>
          <w:szCs w:val="28"/>
          <w:lang w:val="en-GB"/>
        </w:rPr>
        <w:t xml:space="preserve"> </w:t>
      </w:r>
      <w:proofErr w:type="spellStart"/>
      <w:r w:rsidRPr="00B50325">
        <w:rPr>
          <w:sz w:val="28"/>
          <w:szCs w:val="28"/>
          <w:lang w:val="en-GB"/>
        </w:rPr>
        <w:t>капацитет</w:t>
      </w:r>
      <w:proofErr w:type="spellEnd"/>
      <w:r w:rsidRPr="00B50325">
        <w:rPr>
          <w:sz w:val="28"/>
          <w:szCs w:val="28"/>
          <w:lang w:val="en-GB"/>
        </w:rPr>
        <w:t xml:space="preserve">. </w:t>
      </w:r>
      <w:proofErr w:type="spellStart"/>
      <w:r w:rsidRPr="00B50325">
        <w:rPr>
          <w:sz w:val="28"/>
          <w:szCs w:val="28"/>
          <w:lang w:val="en-GB"/>
        </w:rPr>
        <w:t>Данните</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мастерплана</w:t>
      </w:r>
      <w:proofErr w:type="spellEnd"/>
      <w:r w:rsidRPr="00B50325">
        <w:rPr>
          <w:sz w:val="28"/>
          <w:szCs w:val="28"/>
          <w:lang w:val="en-GB"/>
        </w:rPr>
        <w:t xml:space="preserve"> </w:t>
      </w:r>
      <w:proofErr w:type="spellStart"/>
      <w:r w:rsidRPr="00B50325">
        <w:rPr>
          <w:sz w:val="28"/>
          <w:szCs w:val="28"/>
          <w:lang w:val="en-GB"/>
        </w:rPr>
        <w:t>показват</w:t>
      </w:r>
      <w:proofErr w:type="spellEnd"/>
      <w:r w:rsidRPr="00B50325">
        <w:rPr>
          <w:sz w:val="28"/>
          <w:szCs w:val="28"/>
          <w:lang w:val="en-GB"/>
        </w:rPr>
        <w:t xml:space="preserve">, </w:t>
      </w:r>
      <w:proofErr w:type="spellStart"/>
      <w:r w:rsidRPr="00B50325">
        <w:rPr>
          <w:sz w:val="28"/>
          <w:szCs w:val="28"/>
          <w:lang w:val="en-GB"/>
        </w:rPr>
        <w:t>че</w:t>
      </w:r>
      <w:proofErr w:type="spellEnd"/>
      <w:r w:rsidRPr="00B50325">
        <w:rPr>
          <w:sz w:val="28"/>
          <w:szCs w:val="28"/>
          <w:lang w:val="en-GB"/>
        </w:rPr>
        <w:t xml:space="preserve"> </w:t>
      </w:r>
      <w:proofErr w:type="spellStart"/>
      <w:r w:rsidRPr="00B50325">
        <w:rPr>
          <w:sz w:val="28"/>
          <w:szCs w:val="28"/>
          <w:lang w:val="en-GB"/>
        </w:rPr>
        <w:t>значителна</w:t>
      </w:r>
      <w:proofErr w:type="spellEnd"/>
      <w:r w:rsidRPr="00B50325">
        <w:rPr>
          <w:sz w:val="28"/>
          <w:szCs w:val="28"/>
          <w:lang w:val="en-GB"/>
        </w:rPr>
        <w:t xml:space="preserve"> </w:t>
      </w:r>
      <w:proofErr w:type="spellStart"/>
      <w:r w:rsidRPr="00B50325">
        <w:rPr>
          <w:sz w:val="28"/>
          <w:szCs w:val="28"/>
          <w:lang w:val="en-GB"/>
        </w:rPr>
        <w:t>част</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доставките</w:t>
      </w:r>
      <w:proofErr w:type="spellEnd"/>
      <w:r w:rsidRPr="00B50325">
        <w:rPr>
          <w:sz w:val="28"/>
          <w:szCs w:val="28"/>
          <w:lang w:val="en-GB"/>
        </w:rPr>
        <w:t xml:space="preserve"> </w:t>
      </w:r>
      <w:proofErr w:type="spellStart"/>
      <w:r w:rsidRPr="00B50325">
        <w:rPr>
          <w:sz w:val="28"/>
          <w:szCs w:val="28"/>
          <w:lang w:val="en-GB"/>
        </w:rPr>
        <w:t>се</w:t>
      </w:r>
      <w:proofErr w:type="spellEnd"/>
      <w:r w:rsidRPr="00B50325">
        <w:rPr>
          <w:sz w:val="28"/>
          <w:szCs w:val="28"/>
          <w:lang w:val="en-GB"/>
        </w:rPr>
        <w:t xml:space="preserve"> </w:t>
      </w:r>
      <w:proofErr w:type="spellStart"/>
      <w:r w:rsidRPr="00B50325">
        <w:rPr>
          <w:sz w:val="28"/>
          <w:szCs w:val="28"/>
          <w:lang w:val="en-GB"/>
        </w:rPr>
        <w:t>обслужват</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Костинброд, </w:t>
      </w:r>
      <w:proofErr w:type="spellStart"/>
      <w:r w:rsidRPr="00B50325">
        <w:rPr>
          <w:sz w:val="28"/>
          <w:szCs w:val="28"/>
          <w:lang w:val="en-GB"/>
        </w:rPr>
        <w:t>но</w:t>
      </w:r>
      <w:proofErr w:type="spellEnd"/>
      <w:r w:rsidRPr="00B50325">
        <w:rPr>
          <w:sz w:val="28"/>
          <w:szCs w:val="28"/>
          <w:lang w:val="en-GB"/>
        </w:rPr>
        <w:t xml:space="preserve"> </w:t>
      </w:r>
      <w:proofErr w:type="spellStart"/>
      <w:r w:rsidRPr="00B50325">
        <w:rPr>
          <w:sz w:val="28"/>
          <w:szCs w:val="28"/>
          <w:lang w:val="en-GB"/>
        </w:rPr>
        <w:t>капацитетните</w:t>
      </w:r>
      <w:proofErr w:type="spellEnd"/>
      <w:r w:rsidRPr="00B50325">
        <w:rPr>
          <w:sz w:val="28"/>
          <w:szCs w:val="28"/>
          <w:lang w:val="en-GB"/>
        </w:rPr>
        <w:t xml:space="preserve"> </w:t>
      </w:r>
      <w:proofErr w:type="spellStart"/>
      <w:r w:rsidRPr="00B50325">
        <w:rPr>
          <w:sz w:val="28"/>
          <w:szCs w:val="28"/>
          <w:lang w:val="en-GB"/>
        </w:rPr>
        <w:t>ограничения</w:t>
      </w:r>
      <w:proofErr w:type="spellEnd"/>
      <w:r w:rsidRPr="00B50325">
        <w:rPr>
          <w:sz w:val="28"/>
          <w:szCs w:val="28"/>
          <w:lang w:val="en-GB"/>
        </w:rPr>
        <w:t xml:space="preserve"> </w:t>
      </w:r>
      <w:proofErr w:type="spellStart"/>
      <w:r w:rsidRPr="00B50325">
        <w:rPr>
          <w:sz w:val="28"/>
          <w:szCs w:val="28"/>
          <w:lang w:val="en-GB"/>
        </w:rPr>
        <w:t>вече</w:t>
      </w:r>
      <w:proofErr w:type="spellEnd"/>
      <w:r w:rsidRPr="00B50325">
        <w:rPr>
          <w:sz w:val="28"/>
          <w:szCs w:val="28"/>
          <w:lang w:val="en-GB"/>
        </w:rPr>
        <w:t xml:space="preserve"> </w:t>
      </w:r>
      <w:proofErr w:type="spellStart"/>
      <w:r w:rsidRPr="00B50325">
        <w:rPr>
          <w:sz w:val="28"/>
          <w:szCs w:val="28"/>
          <w:lang w:val="en-GB"/>
        </w:rPr>
        <w:t>започват</w:t>
      </w:r>
      <w:proofErr w:type="spellEnd"/>
      <w:r w:rsidRPr="00B50325">
        <w:rPr>
          <w:sz w:val="28"/>
          <w:szCs w:val="28"/>
          <w:lang w:val="en-GB"/>
        </w:rPr>
        <w:t xml:space="preserve"> </w:t>
      </w:r>
      <w:proofErr w:type="spellStart"/>
      <w:r w:rsidRPr="00B50325">
        <w:rPr>
          <w:sz w:val="28"/>
          <w:szCs w:val="28"/>
          <w:lang w:val="en-GB"/>
        </w:rPr>
        <w:t>да</w:t>
      </w:r>
      <w:proofErr w:type="spellEnd"/>
      <w:r w:rsidRPr="00B50325">
        <w:rPr>
          <w:sz w:val="28"/>
          <w:szCs w:val="28"/>
          <w:lang w:val="en-GB"/>
        </w:rPr>
        <w:t xml:space="preserve"> </w:t>
      </w:r>
      <w:proofErr w:type="spellStart"/>
      <w:r w:rsidRPr="00B50325">
        <w:rPr>
          <w:sz w:val="28"/>
          <w:szCs w:val="28"/>
          <w:lang w:val="en-GB"/>
        </w:rPr>
        <w:t>ограничават</w:t>
      </w:r>
      <w:proofErr w:type="spellEnd"/>
      <w:r w:rsidRPr="00B50325">
        <w:rPr>
          <w:sz w:val="28"/>
          <w:szCs w:val="28"/>
          <w:lang w:val="en-GB"/>
        </w:rPr>
        <w:t xml:space="preserve"> </w:t>
      </w:r>
      <w:proofErr w:type="spellStart"/>
      <w:r w:rsidRPr="00B50325">
        <w:rPr>
          <w:sz w:val="28"/>
          <w:szCs w:val="28"/>
          <w:lang w:val="en-GB"/>
        </w:rPr>
        <w:t>дела</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базата</w:t>
      </w:r>
      <w:proofErr w:type="spellEnd"/>
      <w:r w:rsidRPr="00B50325">
        <w:rPr>
          <w:sz w:val="28"/>
          <w:szCs w:val="28"/>
          <w:lang w:val="en-GB"/>
        </w:rPr>
        <w:t>.</w:t>
      </w:r>
    </w:p>
    <w:p w14:paraId="139967FA" w14:textId="77777777" w:rsidR="00B50325" w:rsidRPr="00B50325" w:rsidRDefault="00B50325" w:rsidP="00B50325">
      <w:pPr>
        <w:pStyle w:val="ListParagraph"/>
        <w:numPr>
          <w:ilvl w:val="0"/>
          <w:numId w:val="21"/>
        </w:numPr>
        <w:spacing w:line="360" w:lineRule="auto"/>
        <w:jc w:val="both"/>
        <w:rPr>
          <w:sz w:val="28"/>
          <w:szCs w:val="28"/>
          <w:lang w:val="en-GB"/>
        </w:rPr>
      </w:pPr>
      <w:proofErr w:type="spellStart"/>
      <w:r w:rsidRPr="00B50325">
        <w:rPr>
          <w:sz w:val="28"/>
          <w:szCs w:val="28"/>
          <w:lang w:val="en-GB"/>
        </w:rPr>
        <w:lastRenderedPageBreak/>
        <w:t>Прогнозите</w:t>
      </w:r>
      <w:proofErr w:type="spellEnd"/>
      <w:r w:rsidRPr="00B50325">
        <w:rPr>
          <w:sz w:val="28"/>
          <w:szCs w:val="28"/>
          <w:lang w:val="en-GB"/>
        </w:rPr>
        <w:t xml:space="preserve"> </w:t>
      </w:r>
      <w:proofErr w:type="spellStart"/>
      <w:r w:rsidRPr="00B50325">
        <w:rPr>
          <w:sz w:val="28"/>
          <w:szCs w:val="28"/>
          <w:lang w:val="en-GB"/>
        </w:rPr>
        <w:t>по</w:t>
      </w:r>
      <w:proofErr w:type="spellEnd"/>
      <w:r w:rsidRPr="00B50325">
        <w:rPr>
          <w:sz w:val="28"/>
          <w:szCs w:val="28"/>
          <w:lang w:val="en-GB"/>
        </w:rPr>
        <w:t xml:space="preserve"> </w:t>
      </w:r>
      <w:proofErr w:type="spellStart"/>
      <w:r w:rsidRPr="00B50325">
        <w:rPr>
          <w:sz w:val="28"/>
          <w:szCs w:val="28"/>
          <w:lang w:val="en-GB"/>
        </w:rPr>
        <w:t>различни</w:t>
      </w:r>
      <w:proofErr w:type="spellEnd"/>
      <w:r w:rsidRPr="00B50325">
        <w:rPr>
          <w:sz w:val="28"/>
          <w:szCs w:val="28"/>
          <w:lang w:val="en-GB"/>
        </w:rPr>
        <w:t xml:space="preserve"> </w:t>
      </w:r>
      <w:proofErr w:type="spellStart"/>
      <w:r w:rsidRPr="00B50325">
        <w:rPr>
          <w:sz w:val="28"/>
          <w:szCs w:val="28"/>
          <w:lang w:val="en-GB"/>
        </w:rPr>
        <w:t>сценарии</w:t>
      </w:r>
      <w:proofErr w:type="spellEnd"/>
      <w:r w:rsidRPr="00B50325">
        <w:rPr>
          <w:sz w:val="28"/>
          <w:szCs w:val="28"/>
          <w:lang w:val="en-GB"/>
        </w:rPr>
        <w:t xml:space="preserve"> </w:t>
      </w:r>
      <w:proofErr w:type="spellStart"/>
      <w:r w:rsidRPr="00B50325">
        <w:rPr>
          <w:sz w:val="28"/>
          <w:szCs w:val="28"/>
          <w:lang w:val="en-GB"/>
        </w:rPr>
        <w:t>очертават</w:t>
      </w:r>
      <w:proofErr w:type="spellEnd"/>
      <w:r w:rsidRPr="00B50325">
        <w:rPr>
          <w:sz w:val="28"/>
          <w:szCs w:val="28"/>
          <w:lang w:val="en-GB"/>
        </w:rPr>
        <w:t xml:space="preserve"> </w:t>
      </w:r>
      <w:proofErr w:type="spellStart"/>
      <w:r w:rsidRPr="00B50325">
        <w:rPr>
          <w:sz w:val="28"/>
          <w:szCs w:val="28"/>
          <w:lang w:val="en-GB"/>
        </w:rPr>
        <w:t>нарастващ</w:t>
      </w:r>
      <w:proofErr w:type="spellEnd"/>
      <w:r w:rsidRPr="00B50325">
        <w:rPr>
          <w:sz w:val="28"/>
          <w:szCs w:val="28"/>
          <w:lang w:val="en-GB"/>
        </w:rPr>
        <w:t xml:space="preserve"> </w:t>
      </w:r>
      <w:proofErr w:type="spellStart"/>
      <w:r w:rsidRPr="00B50325">
        <w:rPr>
          <w:sz w:val="28"/>
          <w:szCs w:val="28"/>
          <w:lang w:val="en-GB"/>
        </w:rPr>
        <w:t>недостиг</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палетни</w:t>
      </w:r>
      <w:proofErr w:type="spellEnd"/>
      <w:r w:rsidRPr="00B50325">
        <w:rPr>
          <w:sz w:val="28"/>
          <w:szCs w:val="28"/>
          <w:lang w:val="en-GB"/>
        </w:rPr>
        <w:t xml:space="preserve"> </w:t>
      </w:r>
      <w:proofErr w:type="spellStart"/>
      <w:r w:rsidRPr="00B50325">
        <w:rPr>
          <w:sz w:val="28"/>
          <w:szCs w:val="28"/>
          <w:lang w:val="en-GB"/>
        </w:rPr>
        <w:t>места</w:t>
      </w:r>
      <w:proofErr w:type="spellEnd"/>
      <w:r w:rsidRPr="00B50325">
        <w:rPr>
          <w:sz w:val="28"/>
          <w:szCs w:val="28"/>
          <w:lang w:val="en-GB"/>
        </w:rPr>
        <w:t xml:space="preserve"> — </w:t>
      </w:r>
      <w:proofErr w:type="spellStart"/>
      <w:r w:rsidRPr="00B50325">
        <w:rPr>
          <w:sz w:val="28"/>
          <w:szCs w:val="28"/>
          <w:lang w:val="en-GB"/>
        </w:rPr>
        <w:t>от</w:t>
      </w:r>
      <w:proofErr w:type="spellEnd"/>
      <w:r w:rsidRPr="00B50325">
        <w:rPr>
          <w:sz w:val="28"/>
          <w:szCs w:val="28"/>
          <w:lang w:val="en-GB"/>
        </w:rPr>
        <w:t xml:space="preserve"> 7–8 </w:t>
      </w:r>
      <w:proofErr w:type="spellStart"/>
      <w:r w:rsidRPr="00B50325">
        <w:rPr>
          <w:sz w:val="28"/>
          <w:szCs w:val="28"/>
          <w:lang w:val="en-GB"/>
        </w:rPr>
        <w:t>хил</w:t>
      </w:r>
      <w:proofErr w:type="spellEnd"/>
      <w:r w:rsidRPr="00B50325">
        <w:rPr>
          <w:sz w:val="28"/>
          <w:szCs w:val="28"/>
          <w:lang w:val="en-GB"/>
        </w:rPr>
        <w:t xml:space="preserve">. </w:t>
      </w:r>
      <w:proofErr w:type="spellStart"/>
      <w:r w:rsidRPr="00B50325">
        <w:rPr>
          <w:sz w:val="28"/>
          <w:szCs w:val="28"/>
          <w:lang w:val="en-GB"/>
        </w:rPr>
        <w:t>палета</w:t>
      </w:r>
      <w:proofErr w:type="spellEnd"/>
      <w:r w:rsidRPr="00B50325">
        <w:rPr>
          <w:sz w:val="28"/>
          <w:szCs w:val="28"/>
          <w:lang w:val="en-GB"/>
        </w:rPr>
        <w:t xml:space="preserve"> в </w:t>
      </w:r>
      <w:proofErr w:type="spellStart"/>
      <w:r w:rsidRPr="00B50325">
        <w:rPr>
          <w:sz w:val="28"/>
          <w:szCs w:val="28"/>
          <w:lang w:val="en-GB"/>
        </w:rPr>
        <w:t>краткосрочен</w:t>
      </w:r>
      <w:proofErr w:type="spellEnd"/>
      <w:r w:rsidRPr="00B50325">
        <w:rPr>
          <w:sz w:val="28"/>
          <w:szCs w:val="28"/>
          <w:lang w:val="en-GB"/>
        </w:rPr>
        <w:t xml:space="preserve"> </w:t>
      </w:r>
      <w:proofErr w:type="spellStart"/>
      <w:r w:rsidRPr="00B50325">
        <w:rPr>
          <w:sz w:val="28"/>
          <w:szCs w:val="28"/>
          <w:lang w:val="en-GB"/>
        </w:rPr>
        <w:t>план</w:t>
      </w:r>
      <w:proofErr w:type="spellEnd"/>
      <w:r w:rsidRPr="00B50325">
        <w:rPr>
          <w:sz w:val="28"/>
          <w:szCs w:val="28"/>
          <w:lang w:val="en-GB"/>
        </w:rPr>
        <w:t xml:space="preserve"> </w:t>
      </w:r>
      <w:proofErr w:type="spellStart"/>
      <w:r w:rsidRPr="00B50325">
        <w:rPr>
          <w:sz w:val="28"/>
          <w:szCs w:val="28"/>
          <w:lang w:val="en-GB"/>
        </w:rPr>
        <w:t>до</w:t>
      </w:r>
      <w:proofErr w:type="spellEnd"/>
      <w:r w:rsidRPr="00B50325">
        <w:rPr>
          <w:sz w:val="28"/>
          <w:szCs w:val="28"/>
          <w:lang w:val="en-GB"/>
        </w:rPr>
        <w:t xml:space="preserve"> </w:t>
      </w:r>
      <w:proofErr w:type="spellStart"/>
      <w:r w:rsidRPr="00B50325">
        <w:rPr>
          <w:sz w:val="28"/>
          <w:szCs w:val="28"/>
          <w:lang w:val="en-GB"/>
        </w:rPr>
        <w:t>около</w:t>
      </w:r>
      <w:proofErr w:type="spellEnd"/>
      <w:r w:rsidRPr="00B50325">
        <w:rPr>
          <w:sz w:val="28"/>
          <w:szCs w:val="28"/>
          <w:lang w:val="en-GB"/>
        </w:rPr>
        <w:t xml:space="preserve"> 12 </w:t>
      </w:r>
      <w:proofErr w:type="spellStart"/>
      <w:r w:rsidRPr="00B50325">
        <w:rPr>
          <w:sz w:val="28"/>
          <w:szCs w:val="28"/>
          <w:lang w:val="en-GB"/>
        </w:rPr>
        <w:t>хил</w:t>
      </w:r>
      <w:proofErr w:type="spellEnd"/>
      <w:r w:rsidRPr="00B50325">
        <w:rPr>
          <w:sz w:val="28"/>
          <w:szCs w:val="28"/>
          <w:lang w:val="en-GB"/>
        </w:rPr>
        <w:t xml:space="preserve">. </w:t>
      </w:r>
      <w:proofErr w:type="spellStart"/>
      <w:r w:rsidRPr="00B50325">
        <w:rPr>
          <w:sz w:val="28"/>
          <w:szCs w:val="28"/>
          <w:lang w:val="en-GB"/>
        </w:rPr>
        <w:t>или</w:t>
      </w:r>
      <w:proofErr w:type="spellEnd"/>
      <w:r w:rsidRPr="00B50325">
        <w:rPr>
          <w:sz w:val="28"/>
          <w:szCs w:val="28"/>
          <w:lang w:val="en-GB"/>
        </w:rPr>
        <w:t xml:space="preserve"> </w:t>
      </w:r>
      <w:proofErr w:type="spellStart"/>
      <w:r w:rsidRPr="00B50325">
        <w:rPr>
          <w:sz w:val="28"/>
          <w:szCs w:val="28"/>
          <w:lang w:val="en-GB"/>
        </w:rPr>
        <w:t>дори</w:t>
      </w:r>
      <w:proofErr w:type="spellEnd"/>
      <w:r w:rsidRPr="00B50325">
        <w:rPr>
          <w:sz w:val="28"/>
          <w:szCs w:val="28"/>
          <w:lang w:val="en-GB"/>
        </w:rPr>
        <w:t xml:space="preserve"> 22 </w:t>
      </w:r>
      <w:proofErr w:type="spellStart"/>
      <w:r w:rsidRPr="00B50325">
        <w:rPr>
          <w:sz w:val="28"/>
          <w:szCs w:val="28"/>
          <w:lang w:val="en-GB"/>
        </w:rPr>
        <w:t>хил</w:t>
      </w:r>
      <w:proofErr w:type="spellEnd"/>
      <w:r w:rsidRPr="00B50325">
        <w:rPr>
          <w:sz w:val="28"/>
          <w:szCs w:val="28"/>
          <w:lang w:val="en-GB"/>
        </w:rPr>
        <w:t xml:space="preserve">. </w:t>
      </w:r>
      <w:proofErr w:type="spellStart"/>
      <w:r w:rsidRPr="00B50325">
        <w:rPr>
          <w:sz w:val="28"/>
          <w:szCs w:val="28"/>
          <w:lang w:val="en-GB"/>
        </w:rPr>
        <w:t>палета</w:t>
      </w:r>
      <w:proofErr w:type="spellEnd"/>
      <w:r w:rsidRPr="00B50325">
        <w:rPr>
          <w:sz w:val="28"/>
          <w:szCs w:val="28"/>
          <w:lang w:val="en-GB"/>
        </w:rPr>
        <w:t xml:space="preserve"> </w:t>
      </w:r>
      <w:proofErr w:type="spellStart"/>
      <w:r w:rsidRPr="00B50325">
        <w:rPr>
          <w:sz w:val="28"/>
          <w:szCs w:val="28"/>
          <w:lang w:val="en-GB"/>
        </w:rPr>
        <w:t>към</w:t>
      </w:r>
      <w:proofErr w:type="spellEnd"/>
      <w:r w:rsidRPr="00B50325">
        <w:rPr>
          <w:sz w:val="28"/>
          <w:szCs w:val="28"/>
          <w:lang w:val="en-GB"/>
        </w:rPr>
        <w:t xml:space="preserve"> </w:t>
      </w:r>
      <w:proofErr w:type="spellStart"/>
      <w:r w:rsidRPr="00B50325">
        <w:rPr>
          <w:sz w:val="28"/>
          <w:szCs w:val="28"/>
          <w:lang w:val="en-GB"/>
        </w:rPr>
        <w:t>края</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периода</w:t>
      </w:r>
      <w:proofErr w:type="spellEnd"/>
      <w:r w:rsidRPr="00B50325">
        <w:rPr>
          <w:sz w:val="28"/>
          <w:szCs w:val="28"/>
          <w:lang w:val="en-GB"/>
        </w:rPr>
        <w:t xml:space="preserve">. </w:t>
      </w:r>
      <w:proofErr w:type="spellStart"/>
      <w:r w:rsidRPr="00B50325">
        <w:rPr>
          <w:sz w:val="28"/>
          <w:szCs w:val="28"/>
          <w:lang w:val="en-GB"/>
        </w:rPr>
        <w:t>Използването</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външен</w:t>
      </w:r>
      <w:proofErr w:type="spellEnd"/>
      <w:r w:rsidRPr="00B50325">
        <w:rPr>
          <w:sz w:val="28"/>
          <w:szCs w:val="28"/>
          <w:lang w:val="en-GB"/>
        </w:rPr>
        <w:t xml:space="preserve"> </w:t>
      </w:r>
      <w:proofErr w:type="spellStart"/>
      <w:r w:rsidRPr="00B50325">
        <w:rPr>
          <w:sz w:val="28"/>
          <w:szCs w:val="28"/>
          <w:lang w:val="en-GB"/>
        </w:rPr>
        <w:t>складов</w:t>
      </w:r>
      <w:proofErr w:type="spellEnd"/>
      <w:r w:rsidRPr="00B50325">
        <w:rPr>
          <w:sz w:val="28"/>
          <w:szCs w:val="28"/>
          <w:lang w:val="en-GB"/>
        </w:rPr>
        <w:t xml:space="preserve"> </w:t>
      </w:r>
      <w:proofErr w:type="spellStart"/>
      <w:r w:rsidRPr="00B50325">
        <w:rPr>
          <w:sz w:val="28"/>
          <w:szCs w:val="28"/>
          <w:lang w:val="en-GB"/>
        </w:rPr>
        <w:t>капацитет</w:t>
      </w:r>
      <w:proofErr w:type="spellEnd"/>
      <w:r w:rsidRPr="00B50325">
        <w:rPr>
          <w:sz w:val="28"/>
          <w:szCs w:val="28"/>
          <w:lang w:val="en-GB"/>
        </w:rPr>
        <w:t xml:space="preserve"> </w:t>
      </w:r>
      <w:proofErr w:type="spellStart"/>
      <w:r w:rsidRPr="00B50325">
        <w:rPr>
          <w:sz w:val="28"/>
          <w:szCs w:val="28"/>
          <w:lang w:val="en-GB"/>
        </w:rPr>
        <w:t>през</w:t>
      </w:r>
      <w:proofErr w:type="spellEnd"/>
      <w:r w:rsidRPr="00B50325">
        <w:rPr>
          <w:sz w:val="28"/>
          <w:szCs w:val="28"/>
          <w:lang w:val="en-GB"/>
        </w:rPr>
        <w:t xml:space="preserve"> 2023 г. </w:t>
      </w:r>
      <w:proofErr w:type="spellStart"/>
      <w:r w:rsidRPr="00B50325">
        <w:rPr>
          <w:sz w:val="28"/>
          <w:szCs w:val="28"/>
          <w:lang w:val="en-GB"/>
        </w:rPr>
        <w:t>потвърждава</w:t>
      </w:r>
      <w:proofErr w:type="spellEnd"/>
      <w:r w:rsidRPr="00B50325">
        <w:rPr>
          <w:sz w:val="28"/>
          <w:szCs w:val="28"/>
          <w:lang w:val="en-GB"/>
        </w:rPr>
        <w:t xml:space="preserve">, </w:t>
      </w:r>
      <w:proofErr w:type="spellStart"/>
      <w:r w:rsidRPr="00B50325">
        <w:rPr>
          <w:sz w:val="28"/>
          <w:szCs w:val="28"/>
          <w:lang w:val="en-GB"/>
        </w:rPr>
        <w:t>че</w:t>
      </w:r>
      <w:proofErr w:type="spellEnd"/>
      <w:r w:rsidRPr="00B50325">
        <w:rPr>
          <w:sz w:val="28"/>
          <w:szCs w:val="28"/>
          <w:lang w:val="en-GB"/>
        </w:rPr>
        <w:t xml:space="preserve"> </w:t>
      </w:r>
      <w:proofErr w:type="spellStart"/>
      <w:r w:rsidRPr="00B50325">
        <w:rPr>
          <w:sz w:val="28"/>
          <w:szCs w:val="28"/>
          <w:lang w:val="en-GB"/>
        </w:rPr>
        <w:t>липсата</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собствена</w:t>
      </w:r>
      <w:proofErr w:type="spellEnd"/>
      <w:r w:rsidRPr="00B50325">
        <w:rPr>
          <w:sz w:val="28"/>
          <w:szCs w:val="28"/>
          <w:lang w:val="en-GB"/>
        </w:rPr>
        <w:t xml:space="preserve"> </w:t>
      </w:r>
      <w:proofErr w:type="spellStart"/>
      <w:r w:rsidRPr="00B50325">
        <w:rPr>
          <w:sz w:val="28"/>
          <w:szCs w:val="28"/>
          <w:lang w:val="en-GB"/>
        </w:rPr>
        <w:t>вместимост</w:t>
      </w:r>
      <w:proofErr w:type="spellEnd"/>
      <w:r w:rsidRPr="00B50325">
        <w:rPr>
          <w:sz w:val="28"/>
          <w:szCs w:val="28"/>
          <w:lang w:val="en-GB"/>
        </w:rPr>
        <w:t xml:space="preserve"> </w:t>
      </w:r>
      <w:proofErr w:type="spellStart"/>
      <w:r w:rsidRPr="00B50325">
        <w:rPr>
          <w:sz w:val="28"/>
          <w:szCs w:val="28"/>
          <w:lang w:val="en-GB"/>
        </w:rPr>
        <w:t>вече</w:t>
      </w:r>
      <w:proofErr w:type="spellEnd"/>
      <w:r w:rsidRPr="00B50325">
        <w:rPr>
          <w:sz w:val="28"/>
          <w:szCs w:val="28"/>
          <w:lang w:val="en-GB"/>
        </w:rPr>
        <w:t xml:space="preserve"> е </w:t>
      </w:r>
      <w:proofErr w:type="spellStart"/>
      <w:r w:rsidRPr="00B50325">
        <w:rPr>
          <w:sz w:val="28"/>
          <w:szCs w:val="28"/>
          <w:lang w:val="en-GB"/>
        </w:rPr>
        <w:t>реален</w:t>
      </w:r>
      <w:proofErr w:type="spellEnd"/>
      <w:r w:rsidRPr="00B50325">
        <w:rPr>
          <w:sz w:val="28"/>
          <w:szCs w:val="28"/>
          <w:lang w:val="en-GB"/>
        </w:rPr>
        <w:t xml:space="preserve"> </w:t>
      </w:r>
      <w:proofErr w:type="spellStart"/>
      <w:r w:rsidRPr="00B50325">
        <w:rPr>
          <w:sz w:val="28"/>
          <w:szCs w:val="28"/>
          <w:lang w:val="en-GB"/>
        </w:rPr>
        <w:t>оперативен</w:t>
      </w:r>
      <w:proofErr w:type="spellEnd"/>
      <w:r w:rsidRPr="00B50325">
        <w:rPr>
          <w:sz w:val="28"/>
          <w:szCs w:val="28"/>
          <w:lang w:val="en-GB"/>
        </w:rPr>
        <w:t xml:space="preserve"> </w:t>
      </w:r>
      <w:proofErr w:type="spellStart"/>
      <w:r w:rsidRPr="00B50325">
        <w:rPr>
          <w:sz w:val="28"/>
          <w:szCs w:val="28"/>
          <w:lang w:val="en-GB"/>
        </w:rPr>
        <w:t>риск</w:t>
      </w:r>
      <w:proofErr w:type="spellEnd"/>
      <w:r w:rsidRPr="00B50325">
        <w:rPr>
          <w:sz w:val="28"/>
          <w:szCs w:val="28"/>
          <w:lang w:val="en-GB"/>
        </w:rPr>
        <w:t>.</w:t>
      </w:r>
    </w:p>
    <w:p w14:paraId="4AA16C12" w14:textId="77777777" w:rsidR="00B50325" w:rsidRPr="00B50325" w:rsidRDefault="00B50325" w:rsidP="00B50325">
      <w:pPr>
        <w:pStyle w:val="ListParagraph"/>
        <w:numPr>
          <w:ilvl w:val="0"/>
          <w:numId w:val="21"/>
        </w:numPr>
        <w:spacing w:line="360" w:lineRule="auto"/>
        <w:jc w:val="both"/>
        <w:rPr>
          <w:sz w:val="28"/>
          <w:szCs w:val="28"/>
          <w:lang w:val="en-GB"/>
        </w:rPr>
      </w:pPr>
      <w:proofErr w:type="spellStart"/>
      <w:r w:rsidRPr="00B50325">
        <w:rPr>
          <w:sz w:val="28"/>
          <w:szCs w:val="28"/>
          <w:lang w:val="en-GB"/>
        </w:rPr>
        <w:t>Проблемът</w:t>
      </w:r>
      <w:proofErr w:type="spellEnd"/>
      <w:r w:rsidRPr="00B50325">
        <w:rPr>
          <w:sz w:val="28"/>
          <w:szCs w:val="28"/>
          <w:lang w:val="en-GB"/>
        </w:rPr>
        <w:t xml:space="preserve"> </w:t>
      </w:r>
      <w:proofErr w:type="spellStart"/>
      <w:r w:rsidRPr="00B50325">
        <w:rPr>
          <w:sz w:val="28"/>
          <w:szCs w:val="28"/>
          <w:lang w:val="en-GB"/>
        </w:rPr>
        <w:t>не</w:t>
      </w:r>
      <w:proofErr w:type="spellEnd"/>
      <w:r w:rsidRPr="00B50325">
        <w:rPr>
          <w:sz w:val="28"/>
          <w:szCs w:val="28"/>
          <w:lang w:val="en-GB"/>
        </w:rPr>
        <w:t xml:space="preserve"> </w:t>
      </w:r>
      <w:proofErr w:type="spellStart"/>
      <w:r w:rsidRPr="00B50325">
        <w:rPr>
          <w:sz w:val="28"/>
          <w:szCs w:val="28"/>
          <w:lang w:val="en-GB"/>
        </w:rPr>
        <w:t>се</w:t>
      </w:r>
      <w:proofErr w:type="spellEnd"/>
      <w:r w:rsidRPr="00B50325">
        <w:rPr>
          <w:sz w:val="28"/>
          <w:szCs w:val="28"/>
          <w:lang w:val="en-GB"/>
        </w:rPr>
        <w:t xml:space="preserve"> </w:t>
      </w:r>
      <w:proofErr w:type="spellStart"/>
      <w:r w:rsidRPr="00B50325">
        <w:rPr>
          <w:sz w:val="28"/>
          <w:szCs w:val="28"/>
          <w:lang w:val="en-GB"/>
        </w:rPr>
        <w:t>свежда</w:t>
      </w:r>
      <w:proofErr w:type="spellEnd"/>
      <w:r w:rsidRPr="00B50325">
        <w:rPr>
          <w:sz w:val="28"/>
          <w:szCs w:val="28"/>
          <w:lang w:val="en-GB"/>
        </w:rPr>
        <w:t xml:space="preserve"> </w:t>
      </w:r>
      <w:proofErr w:type="spellStart"/>
      <w:r w:rsidRPr="00B50325">
        <w:rPr>
          <w:sz w:val="28"/>
          <w:szCs w:val="28"/>
          <w:lang w:val="en-GB"/>
        </w:rPr>
        <w:t>само</w:t>
      </w:r>
      <w:proofErr w:type="spellEnd"/>
      <w:r w:rsidRPr="00B50325">
        <w:rPr>
          <w:sz w:val="28"/>
          <w:szCs w:val="28"/>
          <w:lang w:val="en-GB"/>
        </w:rPr>
        <w:t xml:space="preserve"> </w:t>
      </w:r>
      <w:proofErr w:type="spellStart"/>
      <w:r w:rsidRPr="00B50325">
        <w:rPr>
          <w:sz w:val="28"/>
          <w:szCs w:val="28"/>
          <w:lang w:val="en-GB"/>
        </w:rPr>
        <w:t>до</w:t>
      </w:r>
      <w:proofErr w:type="spellEnd"/>
      <w:r w:rsidRPr="00B50325">
        <w:rPr>
          <w:sz w:val="28"/>
          <w:szCs w:val="28"/>
          <w:lang w:val="en-GB"/>
        </w:rPr>
        <w:t xml:space="preserve"> </w:t>
      </w:r>
      <w:proofErr w:type="spellStart"/>
      <w:r w:rsidRPr="00B50325">
        <w:rPr>
          <w:sz w:val="28"/>
          <w:szCs w:val="28"/>
          <w:lang w:val="en-GB"/>
        </w:rPr>
        <w:t>липса</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палетни</w:t>
      </w:r>
      <w:proofErr w:type="spellEnd"/>
      <w:r w:rsidRPr="00B50325">
        <w:rPr>
          <w:sz w:val="28"/>
          <w:szCs w:val="28"/>
          <w:lang w:val="en-GB"/>
        </w:rPr>
        <w:t xml:space="preserve"> </w:t>
      </w:r>
      <w:proofErr w:type="spellStart"/>
      <w:r w:rsidRPr="00B50325">
        <w:rPr>
          <w:sz w:val="28"/>
          <w:szCs w:val="28"/>
          <w:lang w:val="en-GB"/>
        </w:rPr>
        <w:t>места</w:t>
      </w:r>
      <w:proofErr w:type="spellEnd"/>
      <w:r w:rsidRPr="00B50325">
        <w:rPr>
          <w:sz w:val="28"/>
          <w:szCs w:val="28"/>
          <w:lang w:val="en-GB"/>
        </w:rPr>
        <w:t xml:space="preserve">, а </w:t>
      </w:r>
      <w:proofErr w:type="spellStart"/>
      <w:r w:rsidRPr="00B50325">
        <w:rPr>
          <w:sz w:val="28"/>
          <w:szCs w:val="28"/>
          <w:lang w:val="en-GB"/>
        </w:rPr>
        <w:t>включва</w:t>
      </w:r>
      <w:proofErr w:type="spellEnd"/>
      <w:r w:rsidRPr="00B50325">
        <w:rPr>
          <w:sz w:val="28"/>
          <w:szCs w:val="28"/>
          <w:lang w:val="en-GB"/>
        </w:rPr>
        <w:t xml:space="preserve"> и </w:t>
      </w:r>
      <w:proofErr w:type="spellStart"/>
      <w:r w:rsidRPr="00B50325">
        <w:rPr>
          <w:sz w:val="28"/>
          <w:szCs w:val="28"/>
          <w:lang w:val="en-GB"/>
        </w:rPr>
        <w:t>забавяния</w:t>
      </w:r>
      <w:proofErr w:type="spellEnd"/>
      <w:r w:rsidRPr="00B50325">
        <w:rPr>
          <w:sz w:val="28"/>
          <w:szCs w:val="28"/>
          <w:lang w:val="en-GB"/>
        </w:rPr>
        <w:t xml:space="preserve"> </w:t>
      </w:r>
      <w:proofErr w:type="spellStart"/>
      <w:r w:rsidRPr="00B50325">
        <w:rPr>
          <w:sz w:val="28"/>
          <w:szCs w:val="28"/>
          <w:lang w:val="en-GB"/>
        </w:rPr>
        <w:t>във</w:t>
      </w:r>
      <w:proofErr w:type="spellEnd"/>
      <w:r w:rsidRPr="00B50325">
        <w:rPr>
          <w:sz w:val="28"/>
          <w:szCs w:val="28"/>
          <w:lang w:val="en-GB"/>
        </w:rPr>
        <w:t xml:space="preserve"> </w:t>
      </w:r>
      <w:proofErr w:type="spellStart"/>
      <w:r w:rsidRPr="00B50325">
        <w:rPr>
          <w:sz w:val="28"/>
          <w:szCs w:val="28"/>
          <w:lang w:val="en-GB"/>
        </w:rPr>
        <w:t>входно-изходните</w:t>
      </w:r>
      <w:proofErr w:type="spellEnd"/>
      <w:r w:rsidRPr="00B50325">
        <w:rPr>
          <w:sz w:val="28"/>
          <w:szCs w:val="28"/>
          <w:lang w:val="en-GB"/>
        </w:rPr>
        <w:t xml:space="preserve"> </w:t>
      </w:r>
      <w:proofErr w:type="spellStart"/>
      <w:r w:rsidRPr="00B50325">
        <w:rPr>
          <w:sz w:val="28"/>
          <w:szCs w:val="28"/>
          <w:lang w:val="en-GB"/>
        </w:rPr>
        <w:t>процеси</w:t>
      </w:r>
      <w:proofErr w:type="spellEnd"/>
      <w:r w:rsidRPr="00B50325">
        <w:rPr>
          <w:sz w:val="28"/>
          <w:szCs w:val="28"/>
          <w:lang w:val="en-GB"/>
        </w:rPr>
        <w:t xml:space="preserve">, </w:t>
      </w:r>
      <w:proofErr w:type="spellStart"/>
      <w:r w:rsidRPr="00B50325">
        <w:rPr>
          <w:sz w:val="28"/>
          <w:szCs w:val="28"/>
          <w:lang w:val="en-GB"/>
        </w:rPr>
        <w:t>паркирането</w:t>
      </w:r>
      <w:proofErr w:type="spellEnd"/>
      <w:r w:rsidRPr="00B50325">
        <w:rPr>
          <w:sz w:val="28"/>
          <w:szCs w:val="28"/>
          <w:lang w:val="en-GB"/>
        </w:rPr>
        <w:t xml:space="preserve">, </w:t>
      </w:r>
      <w:proofErr w:type="spellStart"/>
      <w:r w:rsidRPr="00B50325">
        <w:rPr>
          <w:sz w:val="28"/>
          <w:szCs w:val="28"/>
          <w:lang w:val="en-GB"/>
        </w:rPr>
        <w:t>движението</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камиони</w:t>
      </w:r>
      <w:proofErr w:type="spellEnd"/>
      <w:r w:rsidRPr="00B50325">
        <w:rPr>
          <w:sz w:val="28"/>
          <w:szCs w:val="28"/>
          <w:lang w:val="en-GB"/>
        </w:rPr>
        <w:t xml:space="preserve"> и </w:t>
      </w:r>
      <w:proofErr w:type="spellStart"/>
      <w:r w:rsidRPr="00B50325">
        <w:rPr>
          <w:sz w:val="28"/>
          <w:szCs w:val="28"/>
          <w:lang w:val="en-GB"/>
        </w:rPr>
        <w:t>организацията</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потоците</w:t>
      </w:r>
      <w:proofErr w:type="spellEnd"/>
      <w:r w:rsidRPr="00B50325">
        <w:rPr>
          <w:sz w:val="28"/>
          <w:szCs w:val="28"/>
          <w:lang w:val="en-GB"/>
        </w:rPr>
        <w:t xml:space="preserve">. </w:t>
      </w:r>
      <w:proofErr w:type="spellStart"/>
      <w:r w:rsidRPr="00B50325">
        <w:rPr>
          <w:sz w:val="28"/>
          <w:szCs w:val="28"/>
          <w:lang w:val="en-GB"/>
        </w:rPr>
        <w:t>Предвидените</w:t>
      </w:r>
      <w:proofErr w:type="spellEnd"/>
      <w:r w:rsidRPr="00B50325">
        <w:rPr>
          <w:sz w:val="28"/>
          <w:szCs w:val="28"/>
          <w:lang w:val="en-GB"/>
        </w:rPr>
        <w:t xml:space="preserve"> </w:t>
      </w:r>
      <w:proofErr w:type="spellStart"/>
      <w:r w:rsidRPr="00B50325">
        <w:rPr>
          <w:sz w:val="28"/>
          <w:szCs w:val="28"/>
          <w:lang w:val="en-GB"/>
        </w:rPr>
        <w:t>мерки</w:t>
      </w:r>
      <w:proofErr w:type="spellEnd"/>
      <w:r w:rsidRPr="00B50325">
        <w:rPr>
          <w:sz w:val="28"/>
          <w:szCs w:val="28"/>
          <w:lang w:val="en-GB"/>
        </w:rPr>
        <w:t xml:space="preserve"> </w:t>
      </w:r>
      <w:proofErr w:type="spellStart"/>
      <w:r w:rsidRPr="00B50325">
        <w:rPr>
          <w:sz w:val="28"/>
          <w:szCs w:val="28"/>
          <w:lang w:val="en-GB"/>
        </w:rPr>
        <w:t>целят</w:t>
      </w:r>
      <w:proofErr w:type="spellEnd"/>
      <w:r w:rsidRPr="00B50325">
        <w:rPr>
          <w:sz w:val="28"/>
          <w:szCs w:val="28"/>
          <w:lang w:val="en-GB"/>
        </w:rPr>
        <w:t xml:space="preserve"> </w:t>
      </w:r>
      <w:proofErr w:type="spellStart"/>
      <w:r w:rsidRPr="00B50325">
        <w:rPr>
          <w:sz w:val="28"/>
          <w:szCs w:val="28"/>
          <w:lang w:val="en-GB"/>
        </w:rPr>
        <w:t>намаляване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престоя</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паркинга</w:t>
      </w:r>
      <w:proofErr w:type="spellEnd"/>
      <w:r w:rsidRPr="00B50325">
        <w:rPr>
          <w:sz w:val="28"/>
          <w:szCs w:val="28"/>
          <w:lang w:val="en-GB"/>
        </w:rPr>
        <w:t xml:space="preserve">, </w:t>
      </w:r>
      <w:proofErr w:type="spellStart"/>
      <w:r w:rsidRPr="00B50325">
        <w:rPr>
          <w:sz w:val="28"/>
          <w:szCs w:val="28"/>
          <w:lang w:val="en-GB"/>
        </w:rPr>
        <w:t>съкращаване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времето</w:t>
      </w:r>
      <w:proofErr w:type="spellEnd"/>
      <w:r w:rsidRPr="00B50325">
        <w:rPr>
          <w:sz w:val="28"/>
          <w:szCs w:val="28"/>
          <w:lang w:val="en-GB"/>
        </w:rPr>
        <w:t xml:space="preserve"> „gate-to-</w:t>
      </w:r>
      <w:proofErr w:type="gramStart"/>
      <w:r w:rsidRPr="00B50325">
        <w:rPr>
          <w:sz w:val="28"/>
          <w:szCs w:val="28"/>
          <w:lang w:val="en-GB"/>
        </w:rPr>
        <w:t>gate“ и</w:t>
      </w:r>
      <w:proofErr w:type="gramEnd"/>
      <w:r w:rsidRPr="00B50325">
        <w:rPr>
          <w:sz w:val="28"/>
          <w:szCs w:val="28"/>
          <w:lang w:val="en-GB"/>
        </w:rPr>
        <w:t xml:space="preserve"> </w:t>
      </w:r>
      <w:proofErr w:type="spellStart"/>
      <w:r w:rsidRPr="00B50325">
        <w:rPr>
          <w:sz w:val="28"/>
          <w:szCs w:val="28"/>
          <w:lang w:val="en-GB"/>
        </w:rPr>
        <w:t>по-добро</w:t>
      </w:r>
      <w:proofErr w:type="spellEnd"/>
      <w:r w:rsidRPr="00B50325">
        <w:rPr>
          <w:sz w:val="28"/>
          <w:szCs w:val="28"/>
          <w:lang w:val="en-GB"/>
        </w:rPr>
        <w:t xml:space="preserve"> </w:t>
      </w:r>
      <w:proofErr w:type="spellStart"/>
      <w:r w:rsidRPr="00B50325">
        <w:rPr>
          <w:sz w:val="28"/>
          <w:szCs w:val="28"/>
          <w:lang w:val="en-GB"/>
        </w:rPr>
        <w:t>разделяне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транспортните</w:t>
      </w:r>
      <w:proofErr w:type="spellEnd"/>
      <w:r w:rsidRPr="00B50325">
        <w:rPr>
          <w:sz w:val="28"/>
          <w:szCs w:val="28"/>
          <w:lang w:val="en-GB"/>
        </w:rPr>
        <w:t xml:space="preserve"> и </w:t>
      </w:r>
      <w:proofErr w:type="spellStart"/>
      <w:r w:rsidRPr="00B50325">
        <w:rPr>
          <w:sz w:val="28"/>
          <w:szCs w:val="28"/>
          <w:lang w:val="en-GB"/>
        </w:rPr>
        <w:t>пешеходните</w:t>
      </w:r>
      <w:proofErr w:type="spellEnd"/>
      <w:r w:rsidRPr="00B50325">
        <w:rPr>
          <w:sz w:val="28"/>
          <w:szCs w:val="28"/>
          <w:lang w:val="en-GB"/>
        </w:rPr>
        <w:t xml:space="preserve"> </w:t>
      </w:r>
      <w:proofErr w:type="spellStart"/>
      <w:r w:rsidRPr="00B50325">
        <w:rPr>
          <w:sz w:val="28"/>
          <w:szCs w:val="28"/>
          <w:lang w:val="en-GB"/>
        </w:rPr>
        <w:t>движения</w:t>
      </w:r>
      <w:proofErr w:type="spellEnd"/>
      <w:r w:rsidRPr="00B50325">
        <w:rPr>
          <w:sz w:val="28"/>
          <w:szCs w:val="28"/>
          <w:lang w:val="en-GB"/>
        </w:rPr>
        <w:t>.</w:t>
      </w:r>
    </w:p>
    <w:p w14:paraId="1B388478" w14:textId="77777777" w:rsidR="00B50325" w:rsidRPr="00B50325" w:rsidRDefault="00B50325" w:rsidP="00B50325">
      <w:pPr>
        <w:pStyle w:val="ListParagraph"/>
        <w:numPr>
          <w:ilvl w:val="0"/>
          <w:numId w:val="21"/>
        </w:numPr>
        <w:spacing w:line="360" w:lineRule="auto"/>
        <w:jc w:val="both"/>
        <w:rPr>
          <w:sz w:val="28"/>
          <w:szCs w:val="28"/>
          <w:lang w:val="en-GB"/>
        </w:rPr>
      </w:pPr>
      <w:proofErr w:type="spellStart"/>
      <w:r w:rsidRPr="00B50325">
        <w:rPr>
          <w:sz w:val="28"/>
          <w:szCs w:val="28"/>
          <w:lang w:val="en-GB"/>
        </w:rPr>
        <w:t>Автоматизираният</w:t>
      </w:r>
      <w:proofErr w:type="spellEnd"/>
      <w:r w:rsidRPr="00B50325">
        <w:rPr>
          <w:sz w:val="28"/>
          <w:szCs w:val="28"/>
          <w:lang w:val="en-GB"/>
        </w:rPr>
        <w:t xml:space="preserve"> </w:t>
      </w:r>
      <w:proofErr w:type="spellStart"/>
      <w:r w:rsidRPr="00B50325">
        <w:rPr>
          <w:sz w:val="28"/>
          <w:szCs w:val="28"/>
          <w:lang w:val="en-GB"/>
        </w:rPr>
        <w:t>склад</w:t>
      </w:r>
      <w:proofErr w:type="spellEnd"/>
      <w:r w:rsidRPr="00B50325">
        <w:rPr>
          <w:sz w:val="28"/>
          <w:szCs w:val="28"/>
          <w:lang w:val="en-GB"/>
        </w:rPr>
        <w:t xml:space="preserve"> </w:t>
      </w:r>
      <w:proofErr w:type="spellStart"/>
      <w:r w:rsidRPr="00B50325">
        <w:rPr>
          <w:sz w:val="28"/>
          <w:szCs w:val="28"/>
          <w:lang w:val="en-GB"/>
        </w:rPr>
        <w:t>се</w:t>
      </w:r>
      <w:proofErr w:type="spellEnd"/>
      <w:r w:rsidRPr="00B50325">
        <w:rPr>
          <w:sz w:val="28"/>
          <w:szCs w:val="28"/>
          <w:lang w:val="en-GB"/>
        </w:rPr>
        <w:t xml:space="preserve"> </w:t>
      </w:r>
      <w:proofErr w:type="spellStart"/>
      <w:r w:rsidRPr="00B50325">
        <w:rPr>
          <w:sz w:val="28"/>
          <w:szCs w:val="28"/>
          <w:lang w:val="en-GB"/>
        </w:rPr>
        <w:t>разглежда</w:t>
      </w:r>
      <w:proofErr w:type="spellEnd"/>
      <w:r w:rsidRPr="00B50325">
        <w:rPr>
          <w:sz w:val="28"/>
          <w:szCs w:val="28"/>
          <w:lang w:val="en-GB"/>
        </w:rPr>
        <w:t xml:space="preserve"> </w:t>
      </w:r>
      <w:proofErr w:type="spellStart"/>
      <w:r w:rsidRPr="00B50325">
        <w:rPr>
          <w:sz w:val="28"/>
          <w:szCs w:val="28"/>
          <w:lang w:val="en-GB"/>
        </w:rPr>
        <w:t>като</w:t>
      </w:r>
      <w:proofErr w:type="spellEnd"/>
      <w:r w:rsidRPr="00B50325">
        <w:rPr>
          <w:sz w:val="28"/>
          <w:szCs w:val="28"/>
          <w:lang w:val="en-GB"/>
        </w:rPr>
        <w:t xml:space="preserve"> </w:t>
      </w:r>
      <w:proofErr w:type="spellStart"/>
      <w:r w:rsidRPr="00B50325">
        <w:rPr>
          <w:sz w:val="28"/>
          <w:szCs w:val="28"/>
          <w:lang w:val="en-GB"/>
        </w:rPr>
        <w:t>част</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цялостно</w:t>
      </w:r>
      <w:proofErr w:type="spellEnd"/>
      <w:r w:rsidRPr="00B50325">
        <w:rPr>
          <w:sz w:val="28"/>
          <w:szCs w:val="28"/>
          <w:lang w:val="en-GB"/>
        </w:rPr>
        <w:t xml:space="preserve"> </w:t>
      </w:r>
      <w:proofErr w:type="spellStart"/>
      <w:r w:rsidRPr="00B50325">
        <w:rPr>
          <w:sz w:val="28"/>
          <w:szCs w:val="28"/>
          <w:lang w:val="en-GB"/>
        </w:rPr>
        <w:t>преструктуриране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базата</w:t>
      </w:r>
      <w:proofErr w:type="spellEnd"/>
      <w:r w:rsidRPr="00B50325">
        <w:rPr>
          <w:sz w:val="28"/>
          <w:szCs w:val="28"/>
          <w:lang w:val="en-GB"/>
        </w:rPr>
        <w:t xml:space="preserve">, а </w:t>
      </w:r>
      <w:proofErr w:type="spellStart"/>
      <w:r w:rsidRPr="00B50325">
        <w:rPr>
          <w:sz w:val="28"/>
          <w:szCs w:val="28"/>
          <w:lang w:val="en-GB"/>
        </w:rPr>
        <w:t>не</w:t>
      </w:r>
      <w:proofErr w:type="spellEnd"/>
      <w:r w:rsidRPr="00B50325">
        <w:rPr>
          <w:sz w:val="28"/>
          <w:szCs w:val="28"/>
          <w:lang w:val="en-GB"/>
        </w:rPr>
        <w:t xml:space="preserve"> </w:t>
      </w:r>
      <w:proofErr w:type="spellStart"/>
      <w:r w:rsidRPr="00B50325">
        <w:rPr>
          <w:sz w:val="28"/>
          <w:szCs w:val="28"/>
          <w:lang w:val="en-GB"/>
        </w:rPr>
        <w:t>само</w:t>
      </w:r>
      <w:proofErr w:type="spellEnd"/>
      <w:r w:rsidRPr="00B50325">
        <w:rPr>
          <w:sz w:val="28"/>
          <w:szCs w:val="28"/>
          <w:lang w:val="en-GB"/>
        </w:rPr>
        <w:t xml:space="preserve"> </w:t>
      </w:r>
      <w:proofErr w:type="spellStart"/>
      <w:r w:rsidRPr="00B50325">
        <w:rPr>
          <w:sz w:val="28"/>
          <w:szCs w:val="28"/>
          <w:lang w:val="en-GB"/>
        </w:rPr>
        <w:t>като</w:t>
      </w:r>
      <w:proofErr w:type="spellEnd"/>
      <w:r w:rsidRPr="00B50325">
        <w:rPr>
          <w:sz w:val="28"/>
          <w:szCs w:val="28"/>
          <w:lang w:val="en-GB"/>
        </w:rPr>
        <w:t xml:space="preserve"> </w:t>
      </w:r>
      <w:proofErr w:type="spellStart"/>
      <w:r w:rsidRPr="00B50325">
        <w:rPr>
          <w:sz w:val="28"/>
          <w:szCs w:val="28"/>
          <w:lang w:val="en-GB"/>
        </w:rPr>
        <w:t>нова</w:t>
      </w:r>
      <w:proofErr w:type="spellEnd"/>
      <w:r w:rsidRPr="00B50325">
        <w:rPr>
          <w:sz w:val="28"/>
          <w:szCs w:val="28"/>
          <w:lang w:val="en-GB"/>
        </w:rPr>
        <w:t xml:space="preserve"> </w:t>
      </w:r>
      <w:proofErr w:type="spellStart"/>
      <w:r w:rsidRPr="00B50325">
        <w:rPr>
          <w:sz w:val="28"/>
          <w:szCs w:val="28"/>
          <w:lang w:val="en-GB"/>
        </w:rPr>
        <w:t>сграда</w:t>
      </w:r>
      <w:proofErr w:type="spellEnd"/>
      <w:r w:rsidRPr="00B50325">
        <w:rPr>
          <w:sz w:val="28"/>
          <w:szCs w:val="28"/>
          <w:lang w:val="en-GB"/>
        </w:rPr>
        <w:t xml:space="preserve">. </w:t>
      </w:r>
      <w:proofErr w:type="spellStart"/>
      <w:r w:rsidRPr="00B50325">
        <w:rPr>
          <w:sz w:val="28"/>
          <w:szCs w:val="28"/>
          <w:lang w:val="en-GB"/>
        </w:rPr>
        <w:t>Той</w:t>
      </w:r>
      <w:proofErr w:type="spellEnd"/>
      <w:r w:rsidRPr="00B50325">
        <w:rPr>
          <w:sz w:val="28"/>
          <w:szCs w:val="28"/>
          <w:lang w:val="en-GB"/>
        </w:rPr>
        <w:t xml:space="preserve"> </w:t>
      </w:r>
      <w:proofErr w:type="spellStart"/>
      <w:r w:rsidRPr="00B50325">
        <w:rPr>
          <w:sz w:val="28"/>
          <w:szCs w:val="28"/>
          <w:lang w:val="en-GB"/>
        </w:rPr>
        <w:t>трябва</w:t>
      </w:r>
      <w:proofErr w:type="spellEnd"/>
      <w:r w:rsidRPr="00B50325">
        <w:rPr>
          <w:sz w:val="28"/>
          <w:szCs w:val="28"/>
          <w:lang w:val="en-GB"/>
        </w:rPr>
        <w:t xml:space="preserve"> </w:t>
      </w:r>
      <w:proofErr w:type="spellStart"/>
      <w:r w:rsidRPr="00B50325">
        <w:rPr>
          <w:sz w:val="28"/>
          <w:szCs w:val="28"/>
          <w:lang w:val="en-GB"/>
        </w:rPr>
        <w:t>да</w:t>
      </w:r>
      <w:proofErr w:type="spellEnd"/>
      <w:r w:rsidRPr="00B50325">
        <w:rPr>
          <w:sz w:val="28"/>
          <w:szCs w:val="28"/>
          <w:lang w:val="en-GB"/>
        </w:rPr>
        <w:t xml:space="preserve"> </w:t>
      </w:r>
      <w:proofErr w:type="spellStart"/>
      <w:r w:rsidRPr="00B50325">
        <w:rPr>
          <w:sz w:val="28"/>
          <w:szCs w:val="28"/>
          <w:lang w:val="en-GB"/>
        </w:rPr>
        <w:t>осигури</w:t>
      </w:r>
      <w:proofErr w:type="spellEnd"/>
      <w:r w:rsidRPr="00B50325">
        <w:rPr>
          <w:sz w:val="28"/>
          <w:szCs w:val="28"/>
          <w:lang w:val="en-GB"/>
        </w:rPr>
        <w:t xml:space="preserve"> </w:t>
      </w:r>
      <w:proofErr w:type="spellStart"/>
      <w:r w:rsidRPr="00B50325">
        <w:rPr>
          <w:sz w:val="28"/>
          <w:szCs w:val="28"/>
          <w:lang w:val="en-GB"/>
        </w:rPr>
        <w:t>по-висок</w:t>
      </w:r>
      <w:proofErr w:type="spellEnd"/>
      <w:r w:rsidRPr="00B50325">
        <w:rPr>
          <w:sz w:val="28"/>
          <w:szCs w:val="28"/>
          <w:lang w:val="en-GB"/>
        </w:rPr>
        <w:t xml:space="preserve"> </w:t>
      </w:r>
      <w:proofErr w:type="spellStart"/>
      <w:r w:rsidRPr="00B50325">
        <w:rPr>
          <w:sz w:val="28"/>
          <w:szCs w:val="28"/>
          <w:lang w:val="en-GB"/>
        </w:rPr>
        <w:t>капацитет</w:t>
      </w:r>
      <w:proofErr w:type="spellEnd"/>
      <w:r w:rsidRPr="00B50325">
        <w:rPr>
          <w:sz w:val="28"/>
          <w:szCs w:val="28"/>
          <w:lang w:val="en-GB"/>
        </w:rPr>
        <w:t xml:space="preserve">, </w:t>
      </w:r>
      <w:proofErr w:type="spellStart"/>
      <w:r w:rsidRPr="00B50325">
        <w:rPr>
          <w:sz w:val="28"/>
          <w:szCs w:val="28"/>
          <w:lang w:val="en-GB"/>
        </w:rPr>
        <w:t>по-бърза</w:t>
      </w:r>
      <w:proofErr w:type="spellEnd"/>
      <w:r w:rsidRPr="00B50325">
        <w:rPr>
          <w:sz w:val="28"/>
          <w:szCs w:val="28"/>
          <w:lang w:val="en-GB"/>
        </w:rPr>
        <w:t xml:space="preserve"> </w:t>
      </w:r>
      <w:proofErr w:type="spellStart"/>
      <w:r w:rsidRPr="00B50325">
        <w:rPr>
          <w:sz w:val="28"/>
          <w:szCs w:val="28"/>
          <w:lang w:val="en-GB"/>
        </w:rPr>
        <w:t>експедиция</w:t>
      </w:r>
      <w:proofErr w:type="spellEnd"/>
      <w:r w:rsidRPr="00B50325">
        <w:rPr>
          <w:sz w:val="28"/>
          <w:szCs w:val="28"/>
          <w:lang w:val="en-GB"/>
        </w:rPr>
        <w:t xml:space="preserve">, </w:t>
      </w:r>
      <w:proofErr w:type="spellStart"/>
      <w:r w:rsidRPr="00B50325">
        <w:rPr>
          <w:sz w:val="28"/>
          <w:szCs w:val="28"/>
          <w:lang w:val="en-GB"/>
        </w:rPr>
        <w:t>по-добра</w:t>
      </w:r>
      <w:proofErr w:type="spellEnd"/>
      <w:r w:rsidRPr="00B50325">
        <w:rPr>
          <w:sz w:val="28"/>
          <w:szCs w:val="28"/>
          <w:lang w:val="en-GB"/>
        </w:rPr>
        <w:t xml:space="preserve"> </w:t>
      </w:r>
      <w:proofErr w:type="spellStart"/>
      <w:r w:rsidRPr="00B50325">
        <w:rPr>
          <w:sz w:val="28"/>
          <w:szCs w:val="28"/>
          <w:lang w:val="en-GB"/>
        </w:rPr>
        <w:t>безопасност</w:t>
      </w:r>
      <w:proofErr w:type="spellEnd"/>
      <w:r w:rsidRPr="00B50325">
        <w:rPr>
          <w:sz w:val="28"/>
          <w:szCs w:val="28"/>
          <w:lang w:val="en-GB"/>
        </w:rPr>
        <w:t xml:space="preserve">, </w:t>
      </w:r>
      <w:proofErr w:type="spellStart"/>
      <w:r w:rsidRPr="00B50325">
        <w:rPr>
          <w:sz w:val="28"/>
          <w:szCs w:val="28"/>
          <w:lang w:val="en-GB"/>
        </w:rPr>
        <w:t>по-ниска</w:t>
      </w:r>
      <w:proofErr w:type="spellEnd"/>
      <w:r w:rsidRPr="00B50325">
        <w:rPr>
          <w:sz w:val="28"/>
          <w:szCs w:val="28"/>
          <w:lang w:val="en-GB"/>
        </w:rPr>
        <w:t xml:space="preserve"> </w:t>
      </w:r>
      <w:proofErr w:type="spellStart"/>
      <w:r w:rsidRPr="00B50325">
        <w:rPr>
          <w:sz w:val="28"/>
          <w:szCs w:val="28"/>
          <w:lang w:val="en-GB"/>
        </w:rPr>
        <w:t>зависимост</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външни</w:t>
      </w:r>
      <w:proofErr w:type="spellEnd"/>
      <w:r w:rsidRPr="00B50325">
        <w:rPr>
          <w:sz w:val="28"/>
          <w:szCs w:val="28"/>
          <w:lang w:val="en-GB"/>
        </w:rPr>
        <w:t xml:space="preserve"> </w:t>
      </w:r>
      <w:proofErr w:type="spellStart"/>
      <w:r w:rsidRPr="00B50325">
        <w:rPr>
          <w:sz w:val="28"/>
          <w:szCs w:val="28"/>
          <w:lang w:val="en-GB"/>
        </w:rPr>
        <w:t>складове</w:t>
      </w:r>
      <w:proofErr w:type="spellEnd"/>
      <w:r w:rsidRPr="00B50325">
        <w:rPr>
          <w:sz w:val="28"/>
          <w:szCs w:val="28"/>
          <w:lang w:val="en-GB"/>
        </w:rPr>
        <w:t xml:space="preserve"> и </w:t>
      </w:r>
      <w:proofErr w:type="spellStart"/>
      <w:r w:rsidRPr="00B50325">
        <w:rPr>
          <w:sz w:val="28"/>
          <w:szCs w:val="28"/>
          <w:lang w:val="en-GB"/>
        </w:rPr>
        <w:t>по-стабилни</w:t>
      </w:r>
      <w:proofErr w:type="spellEnd"/>
      <w:r w:rsidRPr="00B50325">
        <w:rPr>
          <w:sz w:val="28"/>
          <w:szCs w:val="28"/>
          <w:lang w:val="en-GB"/>
        </w:rPr>
        <w:t xml:space="preserve"> </w:t>
      </w:r>
      <w:proofErr w:type="spellStart"/>
      <w:r w:rsidRPr="00B50325">
        <w:rPr>
          <w:sz w:val="28"/>
          <w:szCs w:val="28"/>
          <w:lang w:val="en-GB"/>
        </w:rPr>
        <w:t>разходи</w:t>
      </w:r>
      <w:proofErr w:type="spellEnd"/>
      <w:r w:rsidRPr="00B50325">
        <w:rPr>
          <w:sz w:val="28"/>
          <w:szCs w:val="28"/>
          <w:lang w:val="en-GB"/>
        </w:rPr>
        <w:t xml:space="preserve"> </w:t>
      </w:r>
      <w:proofErr w:type="spellStart"/>
      <w:r w:rsidRPr="00B50325">
        <w:rPr>
          <w:sz w:val="28"/>
          <w:szCs w:val="28"/>
          <w:lang w:val="en-GB"/>
        </w:rPr>
        <w:t>при</w:t>
      </w:r>
      <w:proofErr w:type="spellEnd"/>
      <w:r w:rsidRPr="00B50325">
        <w:rPr>
          <w:sz w:val="28"/>
          <w:szCs w:val="28"/>
          <w:lang w:val="en-GB"/>
        </w:rPr>
        <w:t xml:space="preserve"> </w:t>
      </w:r>
      <w:proofErr w:type="spellStart"/>
      <w:r w:rsidRPr="00B50325">
        <w:rPr>
          <w:sz w:val="28"/>
          <w:szCs w:val="28"/>
          <w:lang w:val="en-GB"/>
        </w:rPr>
        <w:t>нарастващо</w:t>
      </w:r>
      <w:proofErr w:type="spellEnd"/>
      <w:r w:rsidRPr="00B50325">
        <w:rPr>
          <w:sz w:val="28"/>
          <w:szCs w:val="28"/>
          <w:lang w:val="en-GB"/>
        </w:rPr>
        <w:t xml:space="preserve"> </w:t>
      </w:r>
      <w:proofErr w:type="spellStart"/>
      <w:r w:rsidRPr="00B50325">
        <w:rPr>
          <w:sz w:val="28"/>
          <w:szCs w:val="28"/>
          <w:lang w:val="en-GB"/>
        </w:rPr>
        <w:t>натоварване.</w:t>
      </w:r>
      <w:proofErr w:type="spellEnd"/>
    </w:p>
    <w:p w14:paraId="6C0629EC" w14:textId="77777777" w:rsidR="00B50325" w:rsidRPr="00B50325" w:rsidRDefault="00B50325" w:rsidP="00B50325">
      <w:pPr>
        <w:pStyle w:val="ListParagraph"/>
        <w:numPr>
          <w:ilvl w:val="0"/>
          <w:numId w:val="21"/>
        </w:numPr>
        <w:spacing w:line="360" w:lineRule="auto"/>
        <w:jc w:val="both"/>
        <w:rPr>
          <w:sz w:val="28"/>
          <w:szCs w:val="28"/>
          <w:lang w:val="en-GB"/>
        </w:rPr>
      </w:pPr>
      <w:r w:rsidRPr="00B50325">
        <w:rPr>
          <w:sz w:val="28"/>
          <w:szCs w:val="28"/>
          <w:lang w:val="en-GB"/>
        </w:rPr>
        <w:t xml:space="preserve">В </w:t>
      </w:r>
      <w:proofErr w:type="spellStart"/>
      <w:r w:rsidRPr="00B50325">
        <w:rPr>
          <w:sz w:val="28"/>
          <w:szCs w:val="28"/>
          <w:lang w:val="en-GB"/>
        </w:rPr>
        <w:t>новия</w:t>
      </w:r>
      <w:proofErr w:type="spellEnd"/>
      <w:r w:rsidRPr="00B50325">
        <w:rPr>
          <w:sz w:val="28"/>
          <w:szCs w:val="28"/>
          <w:lang w:val="en-GB"/>
        </w:rPr>
        <w:t xml:space="preserve"> </w:t>
      </w:r>
      <w:proofErr w:type="spellStart"/>
      <w:r w:rsidRPr="00B50325">
        <w:rPr>
          <w:sz w:val="28"/>
          <w:szCs w:val="28"/>
          <w:lang w:val="en-GB"/>
        </w:rPr>
        <w:t>автоматизиран</w:t>
      </w:r>
      <w:proofErr w:type="spellEnd"/>
      <w:r w:rsidRPr="00B50325">
        <w:rPr>
          <w:sz w:val="28"/>
          <w:szCs w:val="28"/>
          <w:lang w:val="en-GB"/>
        </w:rPr>
        <w:t xml:space="preserve"> </w:t>
      </w:r>
      <w:proofErr w:type="spellStart"/>
      <w:r w:rsidRPr="00B50325">
        <w:rPr>
          <w:sz w:val="28"/>
          <w:szCs w:val="28"/>
          <w:lang w:val="en-GB"/>
        </w:rPr>
        <w:t>склад</w:t>
      </w:r>
      <w:proofErr w:type="spellEnd"/>
      <w:r w:rsidRPr="00B50325">
        <w:rPr>
          <w:sz w:val="28"/>
          <w:szCs w:val="28"/>
          <w:lang w:val="en-GB"/>
        </w:rPr>
        <w:t xml:space="preserve"> </w:t>
      </w:r>
      <w:proofErr w:type="spellStart"/>
      <w:r w:rsidRPr="00B50325">
        <w:rPr>
          <w:sz w:val="28"/>
          <w:szCs w:val="28"/>
          <w:lang w:val="en-GB"/>
        </w:rPr>
        <w:t>ще</w:t>
      </w:r>
      <w:proofErr w:type="spellEnd"/>
      <w:r w:rsidRPr="00B50325">
        <w:rPr>
          <w:sz w:val="28"/>
          <w:szCs w:val="28"/>
          <w:lang w:val="en-GB"/>
        </w:rPr>
        <w:t xml:space="preserve"> </w:t>
      </w:r>
      <w:proofErr w:type="spellStart"/>
      <w:r w:rsidRPr="00B50325">
        <w:rPr>
          <w:sz w:val="28"/>
          <w:szCs w:val="28"/>
          <w:lang w:val="en-GB"/>
        </w:rPr>
        <w:t>се</w:t>
      </w:r>
      <w:proofErr w:type="spellEnd"/>
      <w:r w:rsidRPr="00B50325">
        <w:rPr>
          <w:sz w:val="28"/>
          <w:szCs w:val="28"/>
          <w:lang w:val="en-GB"/>
        </w:rPr>
        <w:t xml:space="preserve"> </w:t>
      </w:r>
      <w:proofErr w:type="spellStart"/>
      <w:r w:rsidRPr="00B50325">
        <w:rPr>
          <w:sz w:val="28"/>
          <w:szCs w:val="28"/>
          <w:lang w:val="en-GB"/>
        </w:rPr>
        <w:t>съхранява</w:t>
      </w:r>
      <w:proofErr w:type="spellEnd"/>
      <w:r w:rsidRPr="00B50325">
        <w:rPr>
          <w:sz w:val="28"/>
          <w:szCs w:val="28"/>
          <w:lang w:val="en-GB"/>
        </w:rPr>
        <w:t xml:space="preserve"> </w:t>
      </w:r>
      <w:proofErr w:type="spellStart"/>
      <w:r w:rsidRPr="00B50325">
        <w:rPr>
          <w:sz w:val="28"/>
          <w:szCs w:val="28"/>
          <w:lang w:val="en-GB"/>
        </w:rPr>
        <w:t>основно</w:t>
      </w:r>
      <w:proofErr w:type="spellEnd"/>
      <w:r w:rsidRPr="00B50325">
        <w:rPr>
          <w:sz w:val="28"/>
          <w:szCs w:val="28"/>
          <w:lang w:val="en-GB"/>
        </w:rPr>
        <w:t xml:space="preserve"> </w:t>
      </w:r>
      <w:proofErr w:type="spellStart"/>
      <w:r w:rsidRPr="00B50325">
        <w:rPr>
          <w:sz w:val="28"/>
          <w:szCs w:val="28"/>
          <w:lang w:val="en-GB"/>
        </w:rPr>
        <w:t>готова</w:t>
      </w:r>
      <w:proofErr w:type="spellEnd"/>
      <w:r w:rsidRPr="00B50325">
        <w:rPr>
          <w:sz w:val="28"/>
          <w:szCs w:val="28"/>
          <w:lang w:val="en-GB"/>
        </w:rPr>
        <w:t xml:space="preserve"> </w:t>
      </w:r>
      <w:proofErr w:type="spellStart"/>
      <w:r w:rsidRPr="00B50325">
        <w:rPr>
          <w:sz w:val="28"/>
          <w:szCs w:val="28"/>
          <w:lang w:val="en-GB"/>
        </w:rPr>
        <w:t>продукция</w:t>
      </w:r>
      <w:proofErr w:type="spellEnd"/>
      <w:r w:rsidRPr="00B50325">
        <w:rPr>
          <w:sz w:val="28"/>
          <w:szCs w:val="28"/>
          <w:lang w:val="en-GB"/>
        </w:rPr>
        <w:t xml:space="preserve">, </w:t>
      </w:r>
      <w:proofErr w:type="spellStart"/>
      <w:r w:rsidRPr="00B50325">
        <w:rPr>
          <w:sz w:val="28"/>
          <w:szCs w:val="28"/>
          <w:lang w:val="en-GB"/>
        </w:rPr>
        <w:t>предназначена</w:t>
      </w:r>
      <w:proofErr w:type="spellEnd"/>
      <w:r w:rsidRPr="00B50325">
        <w:rPr>
          <w:sz w:val="28"/>
          <w:szCs w:val="28"/>
          <w:lang w:val="en-GB"/>
        </w:rPr>
        <w:t xml:space="preserve"> </w:t>
      </w:r>
      <w:proofErr w:type="spellStart"/>
      <w:r w:rsidRPr="00B50325">
        <w:rPr>
          <w:sz w:val="28"/>
          <w:szCs w:val="28"/>
          <w:lang w:val="en-GB"/>
        </w:rPr>
        <w:t>за</w:t>
      </w:r>
      <w:proofErr w:type="spellEnd"/>
      <w:r w:rsidRPr="00B50325">
        <w:rPr>
          <w:sz w:val="28"/>
          <w:szCs w:val="28"/>
          <w:lang w:val="en-GB"/>
        </w:rPr>
        <w:t xml:space="preserve"> </w:t>
      </w:r>
      <w:proofErr w:type="spellStart"/>
      <w:r w:rsidRPr="00B50325">
        <w:rPr>
          <w:sz w:val="28"/>
          <w:szCs w:val="28"/>
          <w:lang w:val="en-GB"/>
        </w:rPr>
        <w:t>национална</w:t>
      </w:r>
      <w:proofErr w:type="spellEnd"/>
      <w:r w:rsidRPr="00B50325">
        <w:rPr>
          <w:sz w:val="28"/>
          <w:szCs w:val="28"/>
          <w:lang w:val="en-GB"/>
        </w:rPr>
        <w:t xml:space="preserve"> и </w:t>
      </w:r>
      <w:proofErr w:type="spellStart"/>
      <w:r w:rsidRPr="00B50325">
        <w:rPr>
          <w:sz w:val="28"/>
          <w:szCs w:val="28"/>
          <w:lang w:val="en-GB"/>
        </w:rPr>
        <w:t>регионална</w:t>
      </w:r>
      <w:proofErr w:type="spellEnd"/>
      <w:r w:rsidRPr="00B50325">
        <w:rPr>
          <w:sz w:val="28"/>
          <w:szCs w:val="28"/>
          <w:lang w:val="en-GB"/>
        </w:rPr>
        <w:t xml:space="preserve"> </w:t>
      </w:r>
      <w:proofErr w:type="spellStart"/>
      <w:r w:rsidRPr="00B50325">
        <w:rPr>
          <w:sz w:val="28"/>
          <w:szCs w:val="28"/>
          <w:lang w:val="en-GB"/>
        </w:rPr>
        <w:t>дистрибуция</w:t>
      </w:r>
      <w:proofErr w:type="spellEnd"/>
      <w:r w:rsidRPr="00B50325">
        <w:rPr>
          <w:sz w:val="28"/>
          <w:szCs w:val="28"/>
          <w:lang w:val="en-GB"/>
        </w:rPr>
        <w:t xml:space="preserve">. </w:t>
      </w:r>
      <w:proofErr w:type="spellStart"/>
      <w:r w:rsidRPr="00B50325">
        <w:rPr>
          <w:sz w:val="28"/>
          <w:szCs w:val="28"/>
          <w:lang w:val="en-GB"/>
        </w:rPr>
        <w:t>Стоките</w:t>
      </w:r>
      <w:proofErr w:type="spellEnd"/>
      <w:r w:rsidRPr="00B50325">
        <w:rPr>
          <w:sz w:val="28"/>
          <w:szCs w:val="28"/>
          <w:lang w:val="en-GB"/>
        </w:rPr>
        <w:t xml:space="preserve"> </w:t>
      </w:r>
      <w:proofErr w:type="spellStart"/>
      <w:r w:rsidRPr="00B50325">
        <w:rPr>
          <w:sz w:val="28"/>
          <w:szCs w:val="28"/>
          <w:lang w:val="en-GB"/>
        </w:rPr>
        <w:t>ще</w:t>
      </w:r>
      <w:proofErr w:type="spellEnd"/>
      <w:r w:rsidRPr="00B50325">
        <w:rPr>
          <w:sz w:val="28"/>
          <w:szCs w:val="28"/>
          <w:lang w:val="en-GB"/>
        </w:rPr>
        <w:t xml:space="preserve"> </w:t>
      </w:r>
      <w:proofErr w:type="spellStart"/>
      <w:r w:rsidRPr="00B50325">
        <w:rPr>
          <w:sz w:val="28"/>
          <w:szCs w:val="28"/>
          <w:lang w:val="en-GB"/>
        </w:rPr>
        <w:t>бъдат</w:t>
      </w:r>
      <w:proofErr w:type="spellEnd"/>
      <w:r w:rsidRPr="00B50325">
        <w:rPr>
          <w:sz w:val="28"/>
          <w:szCs w:val="28"/>
          <w:lang w:val="en-GB"/>
        </w:rPr>
        <w:t xml:space="preserve"> </w:t>
      </w:r>
      <w:proofErr w:type="spellStart"/>
      <w:r w:rsidRPr="00B50325">
        <w:rPr>
          <w:sz w:val="28"/>
          <w:szCs w:val="28"/>
          <w:lang w:val="en-GB"/>
        </w:rPr>
        <w:t>организирани</w:t>
      </w:r>
      <w:proofErr w:type="spellEnd"/>
      <w:r w:rsidRPr="00B50325">
        <w:rPr>
          <w:sz w:val="28"/>
          <w:szCs w:val="28"/>
          <w:lang w:val="en-GB"/>
        </w:rPr>
        <w:t xml:space="preserve"> </w:t>
      </w:r>
      <w:proofErr w:type="spellStart"/>
      <w:r w:rsidRPr="00B50325">
        <w:rPr>
          <w:sz w:val="28"/>
          <w:szCs w:val="28"/>
          <w:lang w:val="en-GB"/>
        </w:rPr>
        <w:t>като</w:t>
      </w:r>
      <w:proofErr w:type="spellEnd"/>
      <w:r w:rsidRPr="00B50325">
        <w:rPr>
          <w:sz w:val="28"/>
          <w:szCs w:val="28"/>
          <w:lang w:val="en-GB"/>
        </w:rPr>
        <w:t xml:space="preserve"> </w:t>
      </w:r>
      <w:proofErr w:type="spellStart"/>
      <w:r w:rsidRPr="00B50325">
        <w:rPr>
          <w:sz w:val="28"/>
          <w:szCs w:val="28"/>
          <w:lang w:val="en-GB"/>
        </w:rPr>
        <w:t>палетизирани</w:t>
      </w:r>
      <w:proofErr w:type="spellEnd"/>
      <w:r w:rsidRPr="00B50325">
        <w:rPr>
          <w:sz w:val="28"/>
          <w:szCs w:val="28"/>
          <w:lang w:val="en-GB"/>
        </w:rPr>
        <w:t xml:space="preserve"> </w:t>
      </w:r>
      <w:proofErr w:type="spellStart"/>
      <w:r w:rsidRPr="00B50325">
        <w:rPr>
          <w:sz w:val="28"/>
          <w:szCs w:val="28"/>
          <w:lang w:val="en-GB"/>
        </w:rPr>
        <w:t>товарни</w:t>
      </w:r>
      <w:proofErr w:type="spellEnd"/>
      <w:r w:rsidRPr="00B50325">
        <w:rPr>
          <w:sz w:val="28"/>
          <w:szCs w:val="28"/>
          <w:lang w:val="en-GB"/>
        </w:rPr>
        <w:t xml:space="preserve"> </w:t>
      </w:r>
      <w:proofErr w:type="spellStart"/>
      <w:r w:rsidRPr="00B50325">
        <w:rPr>
          <w:sz w:val="28"/>
          <w:szCs w:val="28"/>
          <w:lang w:val="en-GB"/>
        </w:rPr>
        <w:t>единици</w:t>
      </w:r>
      <w:proofErr w:type="spellEnd"/>
      <w:r w:rsidRPr="00B50325">
        <w:rPr>
          <w:sz w:val="28"/>
          <w:szCs w:val="28"/>
          <w:lang w:val="en-GB"/>
        </w:rPr>
        <w:t xml:space="preserve">, </w:t>
      </w:r>
      <w:proofErr w:type="spellStart"/>
      <w:r w:rsidRPr="00B50325">
        <w:rPr>
          <w:sz w:val="28"/>
          <w:szCs w:val="28"/>
          <w:lang w:val="en-GB"/>
        </w:rPr>
        <w:t>подходящи</w:t>
      </w:r>
      <w:proofErr w:type="spellEnd"/>
      <w:r w:rsidRPr="00B50325">
        <w:rPr>
          <w:sz w:val="28"/>
          <w:szCs w:val="28"/>
          <w:lang w:val="en-GB"/>
        </w:rPr>
        <w:t xml:space="preserve"> </w:t>
      </w:r>
      <w:proofErr w:type="spellStart"/>
      <w:r w:rsidRPr="00B50325">
        <w:rPr>
          <w:sz w:val="28"/>
          <w:szCs w:val="28"/>
          <w:lang w:val="en-GB"/>
        </w:rPr>
        <w:t>за</w:t>
      </w:r>
      <w:proofErr w:type="spellEnd"/>
      <w:r w:rsidRPr="00B50325">
        <w:rPr>
          <w:sz w:val="28"/>
          <w:szCs w:val="28"/>
          <w:lang w:val="en-GB"/>
        </w:rPr>
        <w:t xml:space="preserve"> </w:t>
      </w:r>
      <w:proofErr w:type="spellStart"/>
      <w:r w:rsidRPr="00B50325">
        <w:rPr>
          <w:sz w:val="28"/>
          <w:szCs w:val="28"/>
          <w:lang w:val="en-GB"/>
        </w:rPr>
        <w:t>високостелажно</w:t>
      </w:r>
      <w:proofErr w:type="spellEnd"/>
      <w:r w:rsidRPr="00B50325">
        <w:rPr>
          <w:sz w:val="28"/>
          <w:szCs w:val="28"/>
          <w:lang w:val="en-GB"/>
        </w:rPr>
        <w:t xml:space="preserve"> </w:t>
      </w:r>
      <w:proofErr w:type="spellStart"/>
      <w:r w:rsidRPr="00B50325">
        <w:rPr>
          <w:sz w:val="28"/>
          <w:szCs w:val="28"/>
          <w:lang w:val="en-GB"/>
        </w:rPr>
        <w:t>съхранение</w:t>
      </w:r>
      <w:proofErr w:type="spellEnd"/>
      <w:r w:rsidRPr="00B50325">
        <w:rPr>
          <w:sz w:val="28"/>
          <w:szCs w:val="28"/>
          <w:lang w:val="en-GB"/>
        </w:rPr>
        <w:t xml:space="preserve"> и </w:t>
      </w:r>
      <w:proofErr w:type="spellStart"/>
      <w:r w:rsidRPr="00B50325">
        <w:rPr>
          <w:sz w:val="28"/>
          <w:szCs w:val="28"/>
          <w:lang w:val="en-GB"/>
        </w:rPr>
        <w:t>автоматизирано</w:t>
      </w:r>
      <w:proofErr w:type="spellEnd"/>
      <w:r w:rsidRPr="00B50325">
        <w:rPr>
          <w:sz w:val="28"/>
          <w:szCs w:val="28"/>
          <w:lang w:val="en-GB"/>
        </w:rPr>
        <w:t xml:space="preserve"> </w:t>
      </w:r>
      <w:proofErr w:type="spellStart"/>
      <w:r w:rsidRPr="00B50325">
        <w:rPr>
          <w:sz w:val="28"/>
          <w:szCs w:val="28"/>
          <w:lang w:val="en-GB"/>
        </w:rPr>
        <w:t>извличане</w:t>
      </w:r>
      <w:proofErr w:type="spellEnd"/>
      <w:r w:rsidRPr="00B50325">
        <w:rPr>
          <w:sz w:val="28"/>
          <w:szCs w:val="28"/>
          <w:lang w:val="en-GB"/>
        </w:rPr>
        <w:t>.</w:t>
      </w:r>
    </w:p>
    <w:p w14:paraId="2A84A1B8" w14:textId="05F03AA3" w:rsidR="00B50325" w:rsidRPr="00B50325" w:rsidRDefault="00B50325" w:rsidP="00B50325">
      <w:pPr>
        <w:pStyle w:val="ListParagraph"/>
        <w:numPr>
          <w:ilvl w:val="0"/>
          <w:numId w:val="21"/>
        </w:numPr>
        <w:spacing w:line="360" w:lineRule="auto"/>
        <w:jc w:val="both"/>
        <w:rPr>
          <w:sz w:val="28"/>
          <w:szCs w:val="28"/>
          <w:lang w:val="en-GB"/>
        </w:rPr>
      </w:pPr>
      <w:proofErr w:type="spellStart"/>
      <w:r w:rsidRPr="00B50325">
        <w:rPr>
          <w:sz w:val="28"/>
          <w:szCs w:val="28"/>
          <w:lang w:val="en-GB"/>
        </w:rPr>
        <w:t>Основните</w:t>
      </w:r>
      <w:proofErr w:type="spellEnd"/>
      <w:r w:rsidRPr="00B50325">
        <w:rPr>
          <w:sz w:val="28"/>
          <w:szCs w:val="28"/>
          <w:lang w:val="en-GB"/>
        </w:rPr>
        <w:t xml:space="preserve"> </w:t>
      </w:r>
      <w:proofErr w:type="spellStart"/>
      <w:r w:rsidRPr="00B50325">
        <w:rPr>
          <w:sz w:val="28"/>
          <w:szCs w:val="28"/>
          <w:lang w:val="en-GB"/>
        </w:rPr>
        <w:t>изисквания</w:t>
      </w:r>
      <w:proofErr w:type="spellEnd"/>
      <w:r w:rsidRPr="00B50325">
        <w:rPr>
          <w:sz w:val="28"/>
          <w:szCs w:val="28"/>
          <w:lang w:val="en-GB"/>
        </w:rPr>
        <w:t xml:space="preserve"> </w:t>
      </w:r>
      <w:proofErr w:type="spellStart"/>
      <w:r w:rsidRPr="00B50325">
        <w:rPr>
          <w:sz w:val="28"/>
          <w:szCs w:val="28"/>
          <w:lang w:val="en-GB"/>
        </w:rPr>
        <w:t>към</w:t>
      </w:r>
      <w:proofErr w:type="spellEnd"/>
      <w:r w:rsidRPr="00B50325">
        <w:rPr>
          <w:sz w:val="28"/>
          <w:szCs w:val="28"/>
          <w:lang w:val="en-GB"/>
        </w:rPr>
        <w:t xml:space="preserve"> </w:t>
      </w:r>
      <w:proofErr w:type="spellStart"/>
      <w:r w:rsidRPr="00B50325">
        <w:rPr>
          <w:sz w:val="28"/>
          <w:szCs w:val="28"/>
          <w:lang w:val="en-GB"/>
        </w:rPr>
        <w:t>тези</w:t>
      </w:r>
      <w:proofErr w:type="spellEnd"/>
      <w:r w:rsidRPr="00B50325">
        <w:rPr>
          <w:sz w:val="28"/>
          <w:szCs w:val="28"/>
          <w:lang w:val="en-GB"/>
        </w:rPr>
        <w:t xml:space="preserve"> </w:t>
      </w:r>
      <w:proofErr w:type="spellStart"/>
      <w:r w:rsidRPr="00B50325">
        <w:rPr>
          <w:sz w:val="28"/>
          <w:szCs w:val="28"/>
          <w:lang w:val="en-GB"/>
        </w:rPr>
        <w:t>товарни</w:t>
      </w:r>
      <w:proofErr w:type="spellEnd"/>
      <w:r w:rsidRPr="00B50325">
        <w:rPr>
          <w:sz w:val="28"/>
          <w:szCs w:val="28"/>
          <w:lang w:val="en-GB"/>
        </w:rPr>
        <w:t xml:space="preserve"> </w:t>
      </w:r>
      <w:proofErr w:type="spellStart"/>
      <w:r w:rsidRPr="00B50325">
        <w:rPr>
          <w:sz w:val="28"/>
          <w:szCs w:val="28"/>
          <w:lang w:val="en-GB"/>
        </w:rPr>
        <w:t>единици</w:t>
      </w:r>
      <w:proofErr w:type="spellEnd"/>
      <w:r w:rsidRPr="00B50325">
        <w:rPr>
          <w:sz w:val="28"/>
          <w:szCs w:val="28"/>
          <w:lang w:val="en-GB"/>
        </w:rPr>
        <w:t xml:space="preserve"> </w:t>
      </w:r>
      <w:proofErr w:type="spellStart"/>
      <w:r w:rsidRPr="00B50325">
        <w:rPr>
          <w:sz w:val="28"/>
          <w:szCs w:val="28"/>
          <w:lang w:val="en-GB"/>
        </w:rPr>
        <w:t>са</w:t>
      </w:r>
      <w:proofErr w:type="spellEnd"/>
      <w:r w:rsidRPr="00B50325">
        <w:rPr>
          <w:sz w:val="28"/>
          <w:szCs w:val="28"/>
          <w:lang w:val="en-GB"/>
        </w:rPr>
        <w:t xml:space="preserve"> </w:t>
      </w:r>
      <w:proofErr w:type="spellStart"/>
      <w:r w:rsidRPr="00B50325">
        <w:rPr>
          <w:sz w:val="28"/>
          <w:szCs w:val="28"/>
          <w:lang w:val="en-GB"/>
        </w:rPr>
        <w:t>стандартизирани</w:t>
      </w:r>
      <w:proofErr w:type="spellEnd"/>
      <w:r w:rsidRPr="00B50325">
        <w:rPr>
          <w:sz w:val="28"/>
          <w:szCs w:val="28"/>
          <w:lang w:val="en-GB"/>
        </w:rPr>
        <w:t xml:space="preserve"> </w:t>
      </w:r>
      <w:proofErr w:type="spellStart"/>
      <w:r w:rsidRPr="00B50325">
        <w:rPr>
          <w:sz w:val="28"/>
          <w:szCs w:val="28"/>
          <w:lang w:val="en-GB"/>
        </w:rPr>
        <w:t>размери</w:t>
      </w:r>
      <w:proofErr w:type="spellEnd"/>
      <w:r w:rsidRPr="00B50325">
        <w:rPr>
          <w:sz w:val="28"/>
          <w:szCs w:val="28"/>
          <w:lang w:val="en-GB"/>
        </w:rPr>
        <w:t xml:space="preserve">, </w:t>
      </w:r>
      <w:proofErr w:type="spellStart"/>
      <w:r w:rsidRPr="00B50325">
        <w:rPr>
          <w:sz w:val="28"/>
          <w:szCs w:val="28"/>
          <w:lang w:val="en-GB"/>
        </w:rPr>
        <w:t>стабилна</w:t>
      </w:r>
      <w:proofErr w:type="spellEnd"/>
      <w:r w:rsidRPr="00B50325">
        <w:rPr>
          <w:sz w:val="28"/>
          <w:szCs w:val="28"/>
          <w:lang w:val="en-GB"/>
        </w:rPr>
        <w:t xml:space="preserve"> </w:t>
      </w:r>
      <w:proofErr w:type="spellStart"/>
      <w:r w:rsidRPr="00B50325">
        <w:rPr>
          <w:sz w:val="28"/>
          <w:szCs w:val="28"/>
          <w:lang w:val="en-GB"/>
        </w:rPr>
        <w:t>палетизация</w:t>
      </w:r>
      <w:proofErr w:type="spellEnd"/>
      <w:r w:rsidRPr="00B50325">
        <w:rPr>
          <w:sz w:val="28"/>
          <w:szCs w:val="28"/>
          <w:lang w:val="en-GB"/>
        </w:rPr>
        <w:t xml:space="preserve">, </w:t>
      </w:r>
      <w:proofErr w:type="spellStart"/>
      <w:r w:rsidRPr="00B50325">
        <w:rPr>
          <w:sz w:val="28"/>
          <w:szCs w:val="28"/>
          <w:lang w:val="en-GB"/>
        </w:rPr>
        <w:t>ясно</w:t>
      </w:r>
      <w:proofErr w:type="spellEnd"/>
      <w:r w:rsidRPr="00B50325">
        <w:rPr>
          <w:sz w:val="28"/>
          <w:szCs w:val="28"/>
          <w:lang w:val="en-GB"/>
        </w:rPr>
        <w:t xml:space="preserve"> </w:t>
      </w:r>
      <w:proofErr w:type="spellStart"/>
      <w:r w:rsidRPr="00B50325">
        <w:rPr>
          <w:sz w:val="28"/>
          <w:szCs w:val="28"/>
          <w:lang w:val="en-GB"/>
        </w:rPr>
        <w:t>обозначаване</w:t>
      </w:r>
      <w:proofErr w:type="spellEnd"/>
      <w:r w:rsidRPr="00B50325">
        <w:rPr>
          <w:sz w:val="28"/>
          <w:szCs w:val="28"/>
          <w:lang w:val="en-GB"/>
        </w:rPr>
        <w:t xml:space="preserve"> и </w:t>
      </w:r>
      <w:proofErr w:type="spellStart"/>
      <w:r w:rsidRPr="00B50325">
        <w:rPr>
          <w:sz w:val="28"/>
          <w:szCs w:val="28"/>
          <w:lang w:val="en-GB"/>
        </w:rPr>
        <w:t>възможност</w:t>
      </w:r>
      <w:proofErr w:type="spellEnd"/>
      <w:r w:rsidRPr="00B50325">
        <w:rPr>
          <w:sz w:val="28"/>
          <w:szCs w:val="28"/>
          <w:lang w:val="en-GB"/>
        </w:rPr>
        <w:t xml:space="preserve"> </w:t>
      </w:r>
      <w:proofErr w:type="spellStart"/>
      <w:r w:rsidRPr="00B50325">
        <w:rPr>
          <w:sz w:val="28"/>
          <w:szCs w:val="28"/>
          <w:lang w:val="en-GB"/>
        </w:rPr>
        <w:t>за</w:t>
      </w:r>
      <w:proofErr w:type="spellEnd"/>
      <w:r w:rsidRPr="00B50325">
        <w:rPr>
          <w:sz w:val="28"/>
          <w:szCs w:val="28"/>
          <w:lang w:val="en-GB"/>
        </w:rPr>
        <w:t xml:space="preserve"> </w:t>
      </w:r>
      <w:proofErr w:type="spellStart"/>
      <w:r w:rsidRPr="00B50325">
        <w:rPr>
          <w:sz w:val="28"/>
          <w:szCs w:val="28"/>
          <w:lang w:val="en-GB"/>
        </w:rPr>
        <w:t>проследяване</w:t>
      </w:r>
      <w:proofErr w:type="spellEnd"/>
      <w:r w:rsidRPr="00B50325">
        <w:rPr>
          <w:sz w:val="28"/>
          <w:szCs w:val="28"/>
          <w:lang w:val="en-GB"/>
        </w:rPr>
        <w:t xml:space="preserve"> </w:t>
      </w:r>
      <w:proofErr w:type="spellStart"/>
      <w:r w:rsidRPr="00B50325">
        <w:rPr>
          <w:sz w:val="28"/>
          <w:szCs w:val="28"/>
          <w:lang w:val="en-GB"/>
        </w:rPr>
        <w:t>чрез</w:t>
      </w:r>
      <w:proofErr w:type="spellEnd"/>
      <w:r w:rsidRPr="00B50325">
        <w:rPr>
          <w:sz w:val="28"/>
          <w:szCs w:val="28"/>
          <w:lang w:val="en-GB"/>
        </w:rPr>
        <w:t xml:space="preserve"> </w:t>
      </w:r>
      <w:proofErr w:type="spellStart"/>
      <w:r w:rsidRPr="00B50325">
        <w:rPr>
          <w:sz w:val="28"/>
          <w:szCs w:val="28"/>
          <w:lang w:val="en-GB"/>
        </w:rPr>
        <w:t>баркод</w:t>
      </w:r>
      <w:proofErr w:type="spellEnd"/>
      <w:r w:rsidRPr="00B50325">
        <w:rPr>
          <w:sz w:val="28"/>
          <w:szCs w:val="28"/>
          <w:lang w:val="en-GB"/>
        </w:rPr>
        <w:t xml:space="preserve">, QR </w:t>
      </w:r>
      <w:proofErr w:type="spellStart"/>
      <w:r w:rsidRPr="00B50325">
        <w:rPr>
          <w:sz w:val="28"/>
          <w:szCs w:val="28"/>
          <w:lang w:val="en-GB"/>
        </w:rPr>
        <w:t>код</w:t>
      </w:r>
      <w:proofErr w:type="spellEnd"/>
      <w:r w:rsidRPr="00B50325">
        <w:rPr>
          <w:sz w:val="28"/>
          <w:szCs w:val="28"/>
          <w:lang w:val="en-GB"/>
        </w:rPr>
        <w:t xml:space="preserve"> </w:t>
      </w:r>
      <w:proofErr w:type="spellStart"/>
      <w:r w:rsidRPr="00B50325">
        <w:rPr>
          <w:sz w:val="28"/>
          <w:szCs w:val="28"/>
          <w:lang w:val="en-GB"/>
        </w:rPr>
        <w:t>или</w:t>
      </w:r>
      <w:proofErr w:type="spellEnd"/>
      <w:r w:rsidRPr="00B50325">
        <w:rPr>
          <w:sz w:val="28"/>
          <w:szCs w:val="28"/>
          <w:lang w:val="en-GB"/>
        </w:rPr>
        <w:t xml:space="preserve"> RFID. </w:t>
      </w:r>
      <w:proofErr w:type="spellStart"/>
      <w:r w:rsidRPr="00B50325">
        <w:rPr>
          <w:sz w:val="28"/>
          <w:szCs w:val="28"/>
          <w:lang w:val="en-GB"/>
        </w:rPr>
        <w:t>Складът</w:t>
      </w:r>
      <w:proofErr w:type="spellEnd"/>
      <w:r w:rsidRPr="00B50325">
        <w:rPr>
          <w:sz w:val="28"/>
          <w:szCs w:val="28"/>
          <w:lang w:val="en-GB"/>
        </w:rPr>
        <w:t xml:space="preserve"> </w:t>
      </w:r>
      <w:proofErr w:type="spellStart"/>
      <w:r w:rsidRPr="00B50325">
        <w:rPr>
          <w:sz w:val="28"/>
          <w:szCs w:val="28"/>
          <w:lang w:val="en-GB"/>
        </w:rPr>
        <w:t>ще</w:t>
      </w:r>
      <w:proofErr w:type="spellEnd"/>
      <w:r w:rsidRPr="00B50325">
        <w:rPr>
          <w:sz w:val="28"/>
          <w:szCs w:val="28"/>
          <w:lang w:val="en-GB"/>
        </w:rPr>
        <w:t xml:space="preserve"> </w:t>
      </w:r>
      <w:proofErr w:type="spellStart"/>
      <w:r w:rsidRPr="00B50325">
        <w:rPr>
          <w:sz w:val="28"/>
          <w:szCs w:val="28"/>
          <w:lang w:val="en-GB"/>
        </w:rPr>
        <w:t>изпълнява</w:t>
      </w:r>
      <w:proofErr w:type="spellEnd"/>
      <w:r w:rsidRPr="00B50325">
        <w:rPr>
          <w:sz w:val="28"/>
          <w:szCs w:val="28"/>
          <w:lang w:val="en-GB"/>
        </w:rPr>
        <w:t xml:space="preserve"> </w:t>
      </w:r>
      <w:proofErr w:type="spellStart"/>
      <w:r w:rsidRPr="00B50325">
        <w:rPr>
          <w:sz w:val="28"/>
          <w:szCs w:val="28"/>
          <w:lang w:val="en-GB"/>
        </w:rPr>
        <w:t>ролята</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буфер</w:t>
      </w:r>
      <w:proofErr w:type="spellEnd"/>
      <w:r w:rsidRPr="00B50325">
        <w:rPr>
          <w:sz w:val="28"/>
          <w:szCs w:val="28"/>
          <w:lang w:val="en-GB"/>
        </w:rPr>
        <w:t xml:space="preserve"> </w:t>
      </w:r>
      <w:proofErr w:type="spellStart"/>
      <w:r w:rsidRPr="00B50325">
        <w:rPr>
          <w:sz w:val="28"/>
          <w:szCs w:val="28"/>
          <w:lang w:val="en-GB"/>
        </w:rPr>
        <w:t>между</w:t>
      </w:r>
      <w:proofErr w:type="spellEnd"/>
      <w:r w:rsidRPr="00B50325">
        <w:rPr>
          <w:sz w:val="28"/>
          <w:szCs w:val="28"/>
          <w:lang w:val="en-GB"/>
        </w:rPr>
        <w:t xml:space="preserve"> </w:t>
      </w:r>
      <w:proofErr w:type="spellStart"/>
      <w:r w:rsidRPr="00B50325">
        <w:rPr>
          <w:sz w:val="28"/>
          <w:szCs w:val="28"/>
          <w:lang w:val="en-GB"/>
        </w:rPr>
        <w:t>производството</w:t>
      </w:r>
      <w:proofErr w:type="spellEnd"/>
      <w:r w:rsidRPr="00B50325">
        <w:rPr>
          <w:sz w:val="28"/>
          <w:szCs w:val="28"/>
          <w:lang w:val="en-GB"/>
        </w:rPr>
        <w:t xml:space="preserve"> и </w:t>
      </w:r>
      <w:proofErr w:type="spellStart"/>
      <w:r w:rsidRPr="00B50325">
        <w:rPr>
          <w:sz w:val="28"/>
          <w:szCs w:val="28"/>
          <w:lang w:val="en-GB"/>
        </w:rPr>
        <w:t>дистрибуцията</w:t>
      </w:r>
      <w:proofErr w:type="spellEnd"/>
      <w:r w:rsidRPr="00B50325">
        <w:rPr>
          <w:sz w:val="28"/>
          <w:szCs w:val="28"/>
          <w:lang w:val="en-GB"/>
        </w:rPr>
        <w:t xml:space="preserve">, </w:t>
      </w:r>
      <w:proofErr w:type="spellStart"/>
      <w:r w:rsidRPr="00B50325">
        <w:rPr>
          <w:sz w:val="28"/>
          <w:szCs w:val="28"/>
          <w:lang w:val="en-GB"/>
        </w:rPr>
        <w:t>като</w:t>
      </w:r>
      <w:proofErr w:type="spellEnd"/>
      <w:r w:rsidRPr="00B50325">
        <w:rPr>
          <w:sz w:val="28"/>
          <w:szCs w:val="28"/>
          <w:lang w:val="en-GB"/>
        </w:rPr>
        <w:t xml:space="preserve"> </w:t>
      </w:r>
      <w:proofErr w:type="spellStart"/>
      <w:r w:rsidRPr="00B50325">
        <w:rPr>
          <w:sz w:val="28"/>
          <w:szCs w:val="28"/>
          <w:lang w:val="en-GB"/>
        </w:rPr>
        <w:t>ще</w:t>
      </w:r>
      <w:proofErr w:type="spellEnd"/>
      <w:r w:rsidRPr="00B50325">
        <w:rPr>
          <w:sz w:val="28"/>
          <w:szCs w:val="28"/>
          <w:lang w:val="en-GB"/>
        </w:rPr>
        <w:t xml:space="preserve"> </w:t>
      </w:r>
      <w:proofErr w:type="spellStart"/>
      <w:r w:rsidRPr="00B50325">
        <w:rPr>
          <w:sz w:val="28"/>
          <w:szCs w:val="28"/>
          <w:lang w:val="en-GB"/>
        </w:rPr>
        <w:t>позволи</w:t>
      </w:r>
      <w:proofErr w:type="spellEnd"/>
      <w:r w:rsidRPr="00B50325">
        <w:rPr>
          <w:sz w:val="28"/>
          <w:szCs w:val="28"/>
          <w:lang w:val="en-GB"/>
        </w:rPr>
        <w:t xml:space="preserve"> </w:t>
      </w:r>
      <w:proofErr w:type="spellStart"/>
      <w:r w:rsidRPr="00B50325">
        <w:rPr>
          <w:sz w:val="28"/>
          <w:szCs w:val="28"/>
          <w:lang w:val="en-GB"/>
        </w:rPr>
        <w:t>по-добро</w:t>
      </w:r>
      <w:proofErr w:type="spellEnd"/>
      <w:r w:rsidRPr="00B50325">
        <w:rPr>
          <w:sz w:val="28"/>
          <w:szCs w:val="28"/>
          <w:lang w:val="en-GB"/>
        </w:rPr>
        <w:t xml:space="preserve"> </w:t>
      </w:r>
      <w:proofErr w:type="spellStart"/>
      <w:r w:rsidRPr="00B50325">
        <w:rPr>
          <w:sz w:val="28"/>
          <w:szCs w:val="28"/>
          <w:lang w:val="en-GB"/>
        </w:rPr>
        <w:t>разделяне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готовата</w:t>
      </w:r>
      <w:proofErr w:type="spellEnd"/>
      <w:r w:rsidRPr="00B50325">
        <w:rPr>
          <w:sz w:val="28"/>
          <w:szCs w:val="28"/>
          <w:lang w:val="en-GB"/>
        </w:rPr>
        <w:t xml:space="preserve"> </w:t>
      </w:r>
      <w:proofErr w:type="spellStart"/>
      <w:r w:rsidRPr="00B50325">
        <w:rPr>
          <w:sz w:val="28"/>
          <w:szCs w:val="28"/>
          <w:lang w:val="en-GB"/>
        </w:rPr>
        <w:t>продукция</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суровините</w:t>
      </w:r>
      <w:proofErr w:type="spellEnd"/>
      <w:r w:rsidRPr="00B50325">
        <w:rPr>
          <w:sz w:val="28"/>
          <w:szCs w:val="28"/>
          <w:lang w:val="en-GB"/>
        </w:rPr>
        <w:t xml:space="preserve"> и </w:t>
      </w:r>
      <w:proofErr w:type="spellStart"/>
      <w:r w:rsidRPr="00B50325">
        <w:rPr>
          <w:sz w:val="28"/>
          <w:szCs w:val="28"/>
          <w:lang w:val="en-GB"/>
        </w:rPr>
        <w:t>производствените</w:t>
      </w:r>
      <w:proofErr w:type="spellEnd"/>
      <w:r w:rsidRPr="00B50325">
        <w:rPr>
          <w:sz w:val="28"/>
          <w:szCs w:val="28"/>
          <w:lang w:val="en-GB"/>
        </w:rPr>
        <w:t xml:space="preserve"> </w:t>
      </w:r>
      <w:proofErr w:type="spellStart"/>
      <w:r w:rsidRPr="00B50325">
        <w:rPr>
          <w:sz w:val="28"/>
          <w:szCs w:val="28"/>
          <w:lang w:val="en-GB"/>
        </w:rPr>
        <w:t>материали</w:t>
      </w:r>
      <w:proofErr w:type="spellEnd"/>
      <w:r w:rsidRPr="00B50325">
        <w:rPr>
          <w:sz w:val="28"/>
          <w:szCs w:val="28"/>
          <w:lang w:val="en-GB"/>
        </w:rPr>
        <w:t>.</w:t>
      </w:r>
    </w:p>
    <w:p w14:paraId="63E05FA7" w14:textId="77777777" w:rsidR="00B50325" w:rsidRPr="00B50325" w:rsidRDefault="00B50325" w:rsidP="00B50325">
      <w:pPr>
        <w:spacing w:line="360" w:lineRule="auto"/>
        <w:ind w:firstLine="708"/>
        <w:jc w:val="both"/>
        <w:rPr>
          <w:sz w:val="28"/>
          <w:szCs w:val="28"/>
          <w:lang w:val="en-GB"/>
        </w:rPr>
      </w:pPr>
      <w:proofErr w:type="spellStart"/>
      <w:r w:rsidRPr="00B50325">
        <w:rPr>
          <w:sz w:val="28"/>
          <w:szCs w:val="28"/>
          <w:lang w:val="en-GB"/>
        </w:rPr>
        <w:lastRenderedPageBreak/>
        <w:t>Проектният</w:t>
      </w:r>
      <w:proofErr w:type="spellEnd"/>
      <w:r w:rsidRPr="00B50325">
        <w:rPr>
          <w:sz w:val="28"/>
          <w:szCs w:val="28"/>
          <w:lang w:val="en-GB"/>
        </w:rPr>
        <w:t xml:space="preserve"> </w:t>
      </w:r>
      <w:proofErr w:type="spellStart"/>
      <w:r w:rsidRPr="00B50325">
        <w:rPr>
          <w:sz w:val="28"/>
          <w:szCs w:val="28"/>
          <w:lang w:val="en-GB"/>
        </w:rPr>
        <w:t>капацитет</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автоматизирания</w:t>
      </w:r>
      <w:proofErr w:type="spellEnd"/>
      <w:r w:rsidRPr="00B50325">
        <w:rPr>
          <w:sz w:val="28"/>
          <w:szCs w:val="28"/>
          <w:lang w:val="en-GB"/>
        </w:rPr>
        <w:t xml:space="preserve"> </w:t>
      </w:r>
      <w:proofErr w:type="spellStart"/>
      <w:r w:rsidRPr="00B50325">
        <w:rPr>
          <w:sz w:val="28"/>
          <w:szCs w:val="28"/>
          <w:lang w:val="en-GB"/>
        </w:rPr>
        <w:t>склад</w:t>
      </w:r>
      <w:proofErr w:type="spellEnd"/>
      <w:r w:rsidRPr="00B50325">
        <w:rPr>
          <w:sz w:val="28"/>
          <w:szCs w:val="28"/>
          <w:lang w:val="en-GB"/>
        </w:rPr>
        <w:t xml:space="preserve"> е </w:t>
      </w:r>
      <w:proofErr w:type="spellStart"/>
      <w:r w:rsidRPr="00B50325">
        <w:rPr>
          <w:sz w:val="28"/>
          <w:szCs w:val="28"/>
          <w:lang w:val="en-GB"/>
        </w:rPr>
        <w:t>между</w:t>
      </w:r>
      <w:proofErr w:type="spellEnd"/>
      <w:r w:rsidRPr="00B50325">
        <w:rPr>
          <w:sz w:val="28"/>
          <w:szCs w:val="28"/>
          <w:lang w:val="en-GB"/>
        </w:rPr>
        <w:t xml:space="preserve"> 12 000 и 22 000 </w:t>
      </w:r>
      <w:proofErr w:type="spellStart"/>
      <w:r w:rsidRPr="00B50325">
        <w:rPr>
          <w:sz w:val="28"/>
          <w:szCs w:val="28"/>
          <w:lang w:val="en-GB"/>
        </w:rPr>
        <w:t>палета</w:t>
      </w:r>
      <w:proofErr w:type="spellEnd"/>
      <w:r w:rsidRPr="00B50325">
        <w:rPr>
          <w:sz w:val="28"/>
          <w:szCs w:val="28"/>
          <w:lang w:val="en-GB"/>
        </w:rPr>
        <w:t xml:space="preserve">, </w:t>
      </w:r>
      <w:proofErr w:type="spellStart"/>
      <w:r w:rsidRPr="00B50325">
        <w:rPr>
          <w:sz w:val="28"/>
          <w:szCs w:val="28"/>
          <w:lang w:val="en-GB"/>
        </w:rPr>
        <w:t>което</w:t>
      </w:r>
      <w:proofErr w:type="spellEnd"/>
      <w:r w:rsidRPr="00B50325">
        <w:rPr>
          <w:sz w:val="28"/>
          <w:szCs w:val="28"/>
          <w:lang w:val="en-GB"/>
        </w:rPr>
        <w:t xml:space="preserve"> </w:t>
      </w:r>
      <w:proofErr w:type="spellStart"/>
      <w:r w:rsidRPr="00B50325">
        <w:rPr>
          <w:sz w:val="28"/>
          <w:szCs w:val="28"/>
          <w:lang w:val="en-GB"/>
        </w:rPr>
        <w:t>отговаря</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прогнозирания</w:t>
      </w:r>
      <w:proofErr w:type="spellEnd"/>
      <w:r w:rsidRPr="00B50325">
        <w:rPr>
          <w:sz w:val="28"/>
          <w:szCs w:val="28"/>
          <w:lang w:val="en-GB"/>
        </w:rPr>
        <w:t xml:space="preserve"> </w:t>
      </w:r>
      <w:proofErr w:type="spellStart"/>
      <w:r w:rsidRPr="00B50325">
        <w:rPr>
          <w:sz w:val="28"/>
          <w:szCs w:val="28"/>
          <w:lang w:val="en-GB"/>
        </w:rPr>
        <w:t>недостиг</w:t>
      </w:r>
      <w:proofErr w:type="spellEnd"/>
      <w:r w:rsidRPr="00B50325">
        <w:rPr>
          <w:sz w:val="28"/>
          <w:szCs w:val="28"/>
          <w:lang w:val="en-GB"/>
        </w:rPr>
        <w:t xml:space="preserve"> и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очакваното</w:t>
      </w:r>
      <w:proofErr w:type="spellEnd"/>
      <w:r w:rsidRPr="00B50325">
        <w:rPr>
          <w:sz w:val="28"/>
          <w:szCs w:val="28"/>
          <w:lang w:val="en-GB"/>
        </w:rPr>
        <w:t xml:space="preserve"> </w:t>
      </w:r>
      <w:proofErr w:type="spellStart"/>
      <w:r w:rsidRPr="00B50325">
        <w:rPr>
          <w:sz w:val="28"/>
          <w:szCs w:val="28"/>
          <w:lang w:val="en-GB"/>
        </w:rPr>
        <w:t>увеличение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обемите</w:t>
      </w:r>
      <w:proofErr w:type="spellEnd"/>
      <w:r w:rsidRPr="00B50325">
        <w:rPr>
          <w:sz w:val="28"/>
          <w:szCs w:val="28"/>
          <w:lang w:val="en-GB"/>
        </w:rPr>
        <w:t xml:space="preserve">. </w:t>
      </w:r>
      <w:proofErr w:type="spellStart"/>
      <w:r w:rsidRPr="00B50325">
        <w:rPr>
          <w:sz w:val="28"/>
          <w:szCs w:val="28"/>
          <w:lang w:val="en-GB"/>
        </w:rPr>
        <w:t>Високостелажното</w:t>
      </w:r>
      <w:proofErr w:type="spellEnd"/>
      <w:r w:rsidRPr="00B50325">
        <w:rPr>
          <w:sz w:val="28"/>
          <w:szCs w:val="28"/>
          <w:lang w:val="en-GB"/>
        </w:rPr>
        <w:t xml:space="preserve"> </w:t>
      </w:r>
      <w:proofErr w:type="spellStart"/>
      <w:r w:rsidRPr="00B50325">
        <w:rPr>
          <w:sz w:val="28"/>
          <w:szCs w:val="28"/>
          <w:lang w:val="en-GB"/>
        </w:rPr>
        <w:t>решение</w:t>
      </w:r>
      <w:proofErr w:type="spellEnd"/>
      <w:r w:rsidRPr="00B50325">
        <w:rPr>
          <w:sz w:val="28"/>
          <w:szCs w:val="28"/>
          <w:lang w:val="en-GB"/>
        </w:rPr>
        <w:t xml:space="preserve"> </w:t>
      </w:r>
      <w:proofErr w:type="spellStart"/>
      <w:r w:rsidRPr="00B50325">
        <w:rPr>
          <w:sz w:val="28"/>
          <w:szCs w:val="28"/>
          <w:lang w:val="en-GB"/>
        </w:rPr>
        <w:t>позволява</w:t>
      </w:r>
      <w:proofErr w:type="spellEnd"/>
      <w:r w:rsidRPr="00B50325">
        <w:rPr>
          <w:sz w:val="28"/>
          <w:szCs w:val="28"/>
          <w:lang w:val="en-GB"/>
        </w:rPr>
        <w:t xml:space="preserve"> </w:t>
      </w:r>
      <w:proofErr w:type="spellStart"/>
      <w:r w:rsidRPr="00B50325">
        <w:rPr>
          <w:sz w:val="28"/>
          <w:szCs w:val="28"/>
          <w:lang w:val="en-GB"/>
        </w:rPr>
        <w:t>ефективно</w:t>
      </w:r>
      <w:proofErr w:type="spellEnd"/>
      <w:r w:rsidRPr="00B50325">
        <w:rPr>
          <w:sz w:val="28"/>
          <w:szCs w:val="28"/>
          <w:lang w:val="en-GB"/>
        </w:rPr>
        <w:t xml:space="preserve"> </w:t>
      </w:r>
      <w:proofErr w:type="spellStart"/>
      <w:r w:rsidRPr="00B50325">
        <w:rPr>
          <w:sz w:val="28"/>
          <w:szCs w:val="28"/>
          <w:lang w:val="en-GB"/>
        </w:rPr>
        <w:t>използване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ограничената</w:t>
      </w:r>
      <w:proofErr w:type="spellEnd"/>
      <w:r w:rsidRPr="00B50325">
        <w:rPr>
          <w:sz w:val="28"/>
          <w:szCs w:val="28"/>
          <w:lang w:val="en-GB"/>
        </w:rPr>
        <w:t xml:space="preserve"> </w:t>
      </w:r>
      <w:proofErr w:type="spellStart"/>
      <w:r w:rsidRPr="00B50325">
        <w:rPr>
          <w:sz w:val="28"/>
          <w:szCs w:val="28"/>
          <w:lang w:val="en-GB"/>
        </w:rPr>
        <w:t>площ</w:t>
      </w:r>
      <w:proofErr w:type="spellEnd"/>
      <w:r w:rsidRPr="00B50325">
        <w:rPr>
          <w:sz w:val="28"/>
          <w:szCs w:val="28"/>
          <w:lang w:val="en-GB"/>
        </w:rPr>
        <w:t xml:space="preserve"> </w:t>
      </w:r>
      <w:proofErr w:type="spellStart"/>
      <w:r w:rsidRPr="00B50325">
        <w:rPr>
          <w:sz w:val="28"/>
          <w:szCs w:val="28"/>
          <w:lang w:val="en-GB"/>
        </w:rPr>
        <w:t>чрез</w:t>
      </w:r>
      <w:proofErr w:type="spellEnd"/>
      <w:r w:rsidRPr="00B50325">
        <w:rPr>
          <w:sz w:val="28"/>
          <w:szCs w:val="28"/>
          <w:lang w:val="en-GB"/>
        </w:rPr>
        <w:t xml:space="preserve"> </w:t>
      </w:r>
      <w:proofErr w:type="spellStart"/>
      <w:r w:rsidRPr="00B50325">
        <w:rPr>
          <w:sz w:val="28"/>
          <w:szCs w:val="28"/>
          <w:lang w:val="en-GB"/>
        </w:rPr>
        <w:t>вертикално</w:t>
      </w:r>
      <w:proofErr w:type="spellEnd"/>
      <w:r w:rsidRPr="00B50325">
        <w:rPr>
          <w:sz w:val="28"/>
          <w:szCs w:val="28"/>
          <w:lang w:val="en-GB"/>
        </w:rPr>
        <w:t xml:space="preserve"> </w:t>
      </w:r>
      <w:proofErr w:type="spellStart"/>
      <w:r w:rsidRPr="00B50325">
        <w:rPr>
          <w:sz w:val="28"/>
          <w:szCs w:val="28"/>
          <w:lang w:val="en-GB"/>
        </w:rPr>
        <w:t>съхранение</w:t>
      </w:r>
      <w:proofErr w:type="spellEnd"/>
      <w:r w:rsidRPr="00B50325">
        <w:rPr>
          <w:sz w:val="28"/>
          <w:szCs w:val="28"/>
          <w:lang w:val="en-GB"/>
        </w:rPr>
        <w:t>.</w:t>
      </w:r>
    </w:p>
    <w:p w14:paraId="31C262AF" w14:textId="77777777" w:rsidR="00B50325" w:rsidRPr="00B50325" w:rsidRDefault="00B50325" w:rsidP="00B50325">
      <w:pPr>
        <w:spacing w:line="360" w:lineRule="auto"/>
        <w:ind w:firstLine="708"/>
        <w:jc w:val="both"/>
        <w:rPr>
          <w:sz w:val="28"/>
          <w:szCs w:val="28"/>
          <w:lang w:val="en-GB"/>
        </w:rPr>
      </w:pPr>
      <w:proofErr w:type="spellStart"/>
      <w:r w:rsidRPr="00B50325">
        <w:rPr>
          <w:sz w:val="28"/>
          <w:szCs w:val="28"/>
          <w:lang w:val="en-GB"/>
        </w:rPr>
        <w:t>Товарните</w:t>
      </w:r>
      <w:proofErr w:type="spellEnd"/>
      <w:r w:rsidRPr="00B50325">
        <w:rPr>
          <w:sz w:val="28"/>
          <w:szCs w:val="28"/>
          <w:lang w:val="en-GB"/>
        </w:rPr>
        <w:t xml:space="preserve"> </w:t>
      </w:r>
      <w:proofErr w:type="spellStart"/>
      <w:r w:rsidRPr="00B50325">
        <w:rPr>
          <w:sz w:val="28"/>
          <w:szCs w:val="28"/>
          <w:lang w:val="en-GB"/>
        </w:rPr>
        <w:t>единици</w:t>
      </w:r>
      <w:proofErr w:type="spellEnd"/>
      <w:r w:rsidRPr="00B50325">
        <w:rPr>
          <w:sz w:val="28"/>
          <w:szCs w:val="28"/>
          <w:lang w:val="en-GB"/>
        </w:rPr>
        <w:t xml:space="preserve"> </w:t>
      </w:r>
      <w:proofErr w:type="spellStart"/>
      <w:r w:rsidRPr="00B50325">
        <w:rPr>
          <w:sz w:val="28"/>
          <w:szCs w:val="28"/>
          <w:lang w:val="en-GB"/>
        </w:rPr>
        <w:t>трябва</w:t>
      </w:r>
      <w:proofErr w:type="spellEnd"/>
      <w:r w:rsidRPr="00B50325">
        <w:rPr>
          <w:sz w:val="28"/>
          <w:szCs w:val="28"/>
          <w:lang w:val="en-GB"/>
        </w:rPr>
        <w:t xml:space="preserve"> </w:t>
      </w:r>
      <w:proofErr w:type="spellStart"/>
      <w:r w:rsidRPr="00B50325">
        <w:rPr>
          <w:sz w:val="28"/>
          <w:szCs w:val="28"/>
          <w:lang w:val="en-GB"/>
        </w:rPr>
        <w:t>да</w:t>
      </w:r>
      <w:proofErr w:type="spellEnd"/>
      <w:r w:rsidRPr="00B50325">
        <w:rPr>
          <w:sz w:val="28"/>
          <w:szCs w:val="28"/>
          <w:lang w:val="en-GB"/>
        </w:rPr>
        <w:t xml:space="preserve"> </w:t>
      </w:r>
      <w:proofErr w:type="spellStart"/>
      <w:r w:rsidRPr="00B50325">
        <w:rPr>
          <w:sz w:val="28"/>
          <w:szCs w:val="28"/>
          <w:lang w:val="en-GB"/>
        </w:rPr>
        <w:t>бъдат</w:t>
      </w:r>
      <w:proofErr w:type="spellEnd"/>
      <w:r w:rsidRPr="00B50325">
        <w:rPr>
          <w:sz w:val="28"/>
          <w:szCs w:val="28"/>
          <w:lang w:val="en-GB"/>
        </w:rPr>
        <w:t xml:space="preserve"> </w:t>
      </w:r>
      <w:proofErr w:type="spellStart"/>
      <w:r w:rsidRPr="00B50325">
        <w:rPr>
          <w:sz w:val="28"/>
          <w:szCs w:val="28"/>
          <w:lang w:val="en-GB"/>
        </w:rPr>
        <w:t>съвместими</w:t>
      </w:r>
      <w:proofErr w:type="spellEnd"/>
      <w:r w:rsidRPr="00B50325">
        <w:rPr>
          <w:sz w:val="28"/>
          <w:szCs w:val="28"/>
          <w:lang w:val="en-GB"/>
        </w:rPr>
        <w:t xml:space="preserve"> с </w:t>
      </w:r>
      <w:proofErr w:type="spellStart"/>
      <w:r w:rsidRPr="00B50325">
        <w:rPr>
          <w:sz w:val="28"/>
          <w:szCs w:val="28"/>
          <w:lang w:val="en-GB"/>
        </w:rPr>
        <w:t>автоматизираното</w:t>
      </w:r>
      <w:proofErr w:type="spellEnd"/>
      <w:r w:rsidRPr="00B50325">
        <w:rPr>
          <w:sz w:val="28"/>
          <w:szCs w:val="28"/>
          <w:lang w:val="en-GB"/>
        </w:rPr>
        <w:t xml:space="preserve"> </w:t>
      </w:r>
      <w:proofErr w:type="spellStart"/>
      <w:r w:rsidRPr="00B50325">
        <w:rPr>
          <w:sz w:val="28"/>
          <w:szCs w:val="28"/>
          <w:lang w:val="en-GB"/>
        </w:rPr>
        <w:t>стелажно</w:t>
      </w:r>
      <w:proofErr w:type="spellEnd"/>
      <w:r w:rsidRPr="00B50325">
        <w:rPr>
          <w:sz w:val="28"/>
          <w:szCs w:val="28"/>
          <w:lang w:val="en-GB"/>
        </w:rPr>
        <w:t xml:space="preserve"> и </w:t>
      </w:r>
      <w:proofErr w:type="spellStart"/>
      <w:r w:rsidRPr="00B50325">
        <w:rPr>
          <w:sz w:val="28"/>
          <w:szCs w:val="28"/>
          <w:lang w:val="en-GB"/>
        </w:rPr>
        <w:t>краново</w:t>
      </w:r>
      <w:proofErr w:type="spellEnd"/>
      <w:r w:rsidRPr="00B50325">
        <w:rPr>
          <w:sz w:val="28"/>
          <w:szCs w:val="28"/>
          <w:lang w:val="en-GB"/>
        </w:rPr>
        <w:t xml:space="preserve"> </w:t>
      </w:r>
      <w:proofErr w:type="spellStart"/>
      <w:r w:rsidRPr="00B50325">
        <w:rPr>
          <w:sz w:val="28"/>
          <w:szCs w:val="28"/>
          <w:lang w:val="en-GB"/>
        </w:rPr>
        <w:t>оборудване</w:t>
      </w:r>
      <w:proofErr w:type="spellEnd"/>
      <w:r w:rsidRPr="00B50325">
        <w:rPr>
          <w:sz w:val="28"/>
          <w:szCs w:val="28"/>
          <w:lang w:val="en-GB"/>
        </w:rPr>
        <w:t xml:space="preserve"> </w:t>
      </w:r>
      <w:proofErr w:type="spellStart"/>
      <w:r w:rsidRPr="00B50325">
        <w:rPr>
          <w:sz w:val="28"/>
          <w:szCs w:val="28"/>
          <w:lang w:val="en-GB"/>
        </w:rPr>
        <w:t>по</w:t>
      </w:r>
      <w:proofErr w:type="spellEnd"/>
      <w:r w:rsidRPr="00B50325">
        <w:rPr>
          <w:sz w:val="28"/>
          <w:szCs w:val="28"/>
          <w:lang w:val="en-GB"/>
        </w:rPr>
        <w:t xml:space="preserve"> </w:t>
      </w:r>
      <w:proofErr w:type="spellStart"/>
      <w:r w:rsidRPr="00B50325">
        <w:rPr>
          <w:sz w:val="28"/>
          <w:szCs w:val="28"/>
          <w:lang w:val="en-GB"/>
        </w:rPr>
        <w:t>отношение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тегло</w:t>
      </w:r>
      <w:proofErr w:type="spellEnd"/>
      <w:r w:rsidRPr="00B50325">
        <w:rPr>
          <w:sz w:val="28"/>
          <w:szCs w:val="28"/>
          <w:lang w:val="en-GB"/>
        </w:rPr>
        <w:t xml:space="preserve">, </w:t>
      </w:r>
      <w:proofErr w:type="spellStart"/>
      <w:r w:rsidRPr="00B50325">
        <w:rPr>
          <w:sz w:val="28"/>
          <w:szCs w:val="28"/>
          <w:lang w:val="en-GB"/>
        </w:rPr>
        <w:t>размери</w:t>
      </w:r>
      <w:proofErr w:type="spellEnd"/>
      <w:r w:rsidRPr="00B50325">
        <w:rPr>
          <w:sz w:val="28"/>
          <w:szCs w:val="28"/>
          <w:lang w:val="en-GB"/>
        </w:rPr>
        <w:t xml:space="preserve"> и </w:t>
      </w:r>
      <w:proofErr w:type="spellStart"/>
      <w:r w:rsidRPr="00B50325">
        <w:rPr>
          <w:sz w:val="28"/>
          <w:szCs w:val="28"/>
          <w:lang w:val="en-GB"/>
        </w:rPr>
        <w:t>стабилност</w:t>
      </w:r>
      <w:proofErr w:type="spellEnd"/>
      <w:r w:rsidRPr="00B50325">
        <w:rPr>
          <w:sz w:val="28"/>
          <w:szCs w:val="28"/>
          <w:lang w:val="en-GB"/>
        </w:rPr>
        <w:t xml:space="preserve">. </w:t>
      </w:r>
      <w:proofErr w:type="spellStart"/>
      <w:r w:rsidRPr="00B50325">
        <w:rPr>
          <w:sz w:val="28"/>
          <w:szCs w:val="28"/>
          <w:lang w:val="en-GB"/>
        </w:rPr>
        <w:t>Основният</w:t>
      </w:r>
      <w:proofErr w:type="spellEnd"/>
      <w:r w:rsidRPr="00B50325">
        <w:rPr>
          <w:sz w:val="28"/>
          <w:szCs w:val="28"/>
          <w:lang w:val="en-GB"/>
        </w:rPr>
        <w:t xml:space="preserve"> </w:t>
      </w:r>
      <w:proofErr w:type="spellStart"/>
      <w:r w:rsidRPr="00B50325">
        <w:rPr>
          <w:sz w:val="28"/>
          <w:szCs w:val="28"/>
          <w:lang w:val="en-GB"/>
        </w:rPr>
        <w:t>поток</w:t>
      </w:r>
      <w:proofErr w:type="spellEnd"/>
      <w:r w:rsidRPr="00B50325">
        <w:rPr>
          <w:sz w:val="28"/>
          <w:szCs w:val="28"/>
          <w:lang w:val="en-GB"/>
        </w:rPr>
        <w:t xml:space="preserve"> </w:t>
      </w:r>
      <w:proofErr w:type="spellStart"/>
      <w:r w:rsidRPr="00B50325">
        <w:rPr>
          <w:sz w:val="28"/>
          <w:szCs w:val="28"/>
          <w:lang w:val="en-GB"/>
        </w:rPr>
        <w:t>ще</w:t>
      </w:r>
      <w:proofErr w:type="spellEnd"/>
      <w:r w:rsidRPr="00B50325">
        <w:rPr>
          <w:sz w:val="28"/>
          <w:szCs w:val="28"/>
          <w:lang w:val="en-GB"/>
        </w:rPr>
        <w:t xml:space="preserve"> </w:t>
      </w:r>
      <w:proofErr w:type="spellStart"/>
      <w:r w:rsidRPr="00B50325">
        <w:rPr>
          <w:sz w:val="28"/>
          <w:szCs w:val="28"/>
          <w:lang w:val="en-GB"/>
        </w:rPr>
        <w:t>бъде</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бързооборотна</w:t>
      </w:r>
      <w:proofErr w:type="spellEnd"/>
      <w:r w:rsidRPr="00B50325">
        <w:rPr>
          <w:sz w:val="28"/>
          <w:szCs w:val="28"/>
          <w:lang w:val="en-GB"/>
        </w:rPr>
        <w:t xml:space="preserve"> </w:t>
      </w:r>
      <w:proofErr w:type="spellStart"/>
      <w:r w:rsidRPr="00B50325">
        <w:rPr>
          <w:sz w:val="28"/>
          <w:szCs w:val="28"/>
          <w:lang w:val="en-GB"/>
        </w:rPr>
        <w:t>готова</w:t>
      </w:r>
      <w:proofErr w:type="spellEnd"/>
      <w:r w:rsidRPr="00B50325">
        <w:rPr>
          <w:sz w:val="28"/>
          <w:szCs w:val="28"/>
          <w:lang w:val="en-GB"/>
        </w:rPr>
        <w:t xml:space="preserve"> </w:t>
      </w:r>
      <w:proofErr w:type="spellStart"/>
      <w:r w:rsidRPr="00B50325">
        <w:rPr>
          <w:sz w:val="28"/>
          <w:szCs w:val="28"/>
          <w:lang w:val="en-GB"/>
        </w:rPr>
        <w:t>продукция</w:t>
      </w:r>
      <w:proofErr w:type="spellEnd"/>
      <w:r w:rsidRPr="00B50325">
        <w:rPr>
          <w:sz w:val="28"/>
          <w:szCs w:val="28"/>
          <w:lang w:val="en-GB"/>
        </w:rPr>
        <w:t xml:space="preserve">, </w:t>
      </w:r>
      <w:proofErr w:type="spellStart"/>
      <w:r w:rsidRPr="00B50325">
        <w:rPr>
          <w:sz w:val="28"/>
          <w:szCs w:val="28"/>
          <w:lang w:val="en-GB"/>
        </w:rPr>
        <w:t>опакована</w:t>
      </w:r>
      <w:proofErr w:type="spellEnd"/>
      <w:r w:rsidRPr="00B50325">
        <w:rPr>
          <w:sz w:val="28"/>
          <w:szCs w:val="28"/>
          <w:lang w:val="en-GB"/>
        </w:rPr>
        <w:t xml:space="preserve"> и </w:t>
      </w:r>
      <w:proofErr w:type="spellStart"/>
      <w:r w:rsidRPr="00B50325">
        <w:rPr>
          <w:sz w:val="28"/>
          <w:szCs w:val="28"/>
          <w:lang w:val="en-GB"/>
        </w:rPr>
        <w:t>палетизирана</w:t>
      </w:r>
      <w:proofErr w:type="spellEnd"/>
      <w:r w:rsidRPr="00B50325">
        <w:rPr>
          <w:sz w:val="28"/>
          <w:szCs w:val="28"/>
          <w:lang w:val="en-GB"/>
        </w:rPr>
        <w:t xml:space="preserve"> </w:t>
      </w:r>
      <w:proofErr w:type="spellStart"/>
      <w:r w:rsidRPr="00B50325">
        <w:rPr>
          <w:sz w:val="28"/>
          <w:szCs w:val="28"/>
          <w:lang w:val="en-GB"/>
        </w:rPr>
        <w:t>така</w:t>
      </w:r>
      <w:proofErr w:type="spellEnd"/>
      <w:r w:rsidRPr="00B50325">
        <w:rPr>
          <w:sz w:val="28"/>
          <w:szCs w:val="28"/>
          <w:lang w:val="en-GB"/>
        </w:rPr>
        <w:t xml:space="preserve">, </w:t>
      </w:r>
      <w:proofErr w:type="spellStart"/>
      <w:r w:rsidRPr="00B50325">
        <w:rPr>
          <w:sz w:val="28"/>
          <w:szCs w:val="28"/>
          <w:lang w:val="en-GB"/>
        </w:rPr>
        <w:t>че</w:t>
      </w:r>
      <w:proofErr w:type="spellEnd"/>
      <w:r w:rsidRPr="00B50325">
        <w:rPr>
          <w:sz w:val="28"/>
          <w:szCs w:val="28"/>
          <w:lang w:val="en-GB"/>
        </w:rPr>
        <w:t xml:space="preserve"> </w:t>
      </w:r>
      <w:proofErr w:type="spellStart"/>
      <w:r w:rsidRPr="00B50325">
        <w:rPr>
          <w:sz w:val="28"/>
          <w:szCs w:val="28"/>
          <w:lang w:val="en-GB"/>
        </w:rPr>
        <w:t>да</w:t>
      </w:r>
      <w:proofErr w:type="spellEnd"/>
      <w:r w:rsidRPr="00B50325">
        <w:rPr>
          <w:sz w:val="28"/>
          <w:szCs w:val="28"/>
          <w:lang w:val="en-GB"/>
        </w:rPr>
        <w:t xml:space="preserve"> </w:t>
      </w:r>
      <w:proofErr w:type="spellStart"/>
      <w:r w:rsidRPr="00B50325">
        <w:rPr>
          <w:sz w:val="28"/>
          <w:szCs w:val="28"/>
          <w:lang w:val="en-GB"/>
        </w:rPr>
        <w:t>позволява</w:t>
      </w:r>
      <w:proofErr w:type="spellEnd"/>
      <w:r w:rsidRPr="00B50325">
        <w:rPr>
          <w:sz w:val="28"/>
          <w:szCs w:val="28"/>
          <w:lang w:val="en-GB"/>
        </w:rPr>
        <w:t xml:space="preserve"> </w:t>
      </w:r>
      <w:proofErr w:type="spellStart"/>
      <w:r w:rsidRPr="00B50325">
        <w:rPr>
          <w:sz w:val="28"/>
          <w:szCs w:val="28"/>
          <w:lang w:val="en-GB"/>
        </w:rPr>
        <w:t>безопасно</w:t>
      </w:r>
      <w:proofErr w:type="spellEnd"/>
      <w:r w:rsidRPr="00B50325">
        <w:rPr>
          <w:sz w:val="28"/>
          <w:szCs w:val="28"/>
          <w:lang w:val="en-GB"/>
        </w:rPr>
        <w:t xml:space="preserve"> </w:t>
      </w:r>
      <w:proofErr w:type="spellStart"/>
      <w:r w:rsidRPr="00B50325">
        <w:rPr>
          <w:sz w:val="28"/>
          <w:szCs w:val="28"/>
          <w:lang w:val="en-GB"/>
        </w:rPr>
        <w:t>автоматизирано</w:t>
      </w:r>
      <w:proofErr w:type="spellEnd"/>
      <w:r w:rsidRPr="00B50325">
        <w:rPr>
          <w:sz w:val="28"/>
          <w:szCs w:val="28"/>
          <w:lang w:val="en-GB"/>
        </w:rPr>
        <w:t xml:space="preserve"> </w:t>
      </w:r>
      <w:proofErr w:type="spellStart"/>
      <w:r w:rsidRPr="00B50325">
        <w:rPr>
          <w:sz w:val="28"/>
          <w:szCs w:val="28"/>
          <w:lang w:val="en-GB"/>
        </w:rPr>
        <w:t>съхранение</w:t>
      </w:r>
      <w:proofErr w:type="spellEnd"/>
      <w:r w:rsidRPr="00B50325">
        <w:rPr>
          <w:sz w:val="28"/>
          <w:szCs w:val="28"/>
          <w:lang w:val="en-GB"/>
        </w:rPr>
        <w:t xml:space="preserve">, </w:t>
      </w:r>
      <w:proofErr w:type="spellStart"/>
      <w:r w:rsidRPr="00B50325">
        <w:rPr>
          <w:sz w:val="28"/>
          <w:szCs w:val="28"/>
          <w:lang w:val="en-GB"/>
        </w:rPr>
        <w:t>извличане</w:t>
      </w:r>
      <w:proofErr w:type="spellEnd"/>
      <w:r w:rsidRPr="00B50325">
        <w:rPr>
          <w:sz w:val="28"/>
          <w:szCs w:val="28"/>
          <w:lang w:val="en-GB"/>
        </w:rPr>
        <w:t xml:space="preserve"> и </w:t>
      </w:r>
      <w:proofErr w:type="spellStart"/>
      <w:r w:rsidRPr="00B50325">
        <w:rPr>
          <w:sz w:val="28"/>
          <w:szCs w:val="28"/>
          <w:lang w:val="en-GB"/>
        </w:rPr>
        <w:t>експедиция</w:t>
      </w:r>
      <w:proofErr w:type="spellEnd"/>
      <w:r w:rsidRPr="00B50325">
        <w:rPr>
          <w:sz w:val="28"/>
          <w:szCs w:val="28"/>
          <w:lang w:val="en-GB"/>
        </w:rPr>
        <w:t>.</w:t>
      </w:r>
    </w:p>
    <w:p w14:paraId="75E31B25" w14:textId="77777777" w:rsidR="00B50325" w:rsidRPr="00B50325" w:rsidRDefault="00B50325" w:rsidP="00B50325">
      <w:pPr>
        <w:spacing w:line="360" w:lineRule="auto"/>
        <w:ind w:firstLine="708"/>
        <w:jc w:val="both"/>
        <w:rPr>
          <w:sz w:val="28"/>
          <w:szCs w:val="28"/>
          <w:lang w:val="en-GB"/>
        </w:rPr>
      </w:pPr>
      <w:proofErr w:type="spellStart"/>
      <w:r w:rsidRPr="00B50325">
        <w:rPr>
          <w:sz w:val="28"/>
          <w:szCs w:val="28"/>
          <w:lang w:val="en-GB"/>
        </w:rPr>
        <w:t>Изискванията</w:t>
      </w:r>
      <w:proofErr w:type="spellEnd"/>
      <w:r w:rsidRPr="00B50325">
        <w:rPr>
          <w:sz w:val="28"/>
          <w:szCs w:val="28"/>
          <w:lang w:val="en-GB"/>
        </w:rPr>
        <w:t xml:space="preserve"> </w:t>
      </w:r>
      <w:proofErr w:type="spellStart"/>
      <w:r w:rsidRPr="00B50325">
        <w:rPr>
          <w:sz w:val="28"/>
          <w:szCs w:val="28"/>
          <w:lang w:val="en-GB"/>
        </w:rPr>
        <w:t>към</w:t>
      </w:r>
      <w:proofErr w:type="spellEnd"/>
      <w:r w:rsidRPr="00B50325">
        <w:rPr>
          <w:sz w:val="28"/>
          <w:szCs w:val="28"/>
          <w:lang w:val="en-GB"/>
        </w:rPr>
        <w:t xml:space="preserve"> </w:t>
      </w:r>
      <w:proofErr w:type="spellStart"/>
      <w:r w:rsidRPr="00B50325">
        <w:rPr>
          <w:sz w:val="28"/>
          <w:szCs w:val="28"/>
          <w:lang w:val="en-GB"/>
        </w:rPr>
        <w:t>бъдещия</w:t>
      </w:r>
      <w:proofErr w:type="spellEnd"/>
      <w:r w:rsidRPr="00B50325">
        <w:rPr>
          <w:sz w:val="28"/>
          <w:szCs w:val="28"/>
          <w:lang w:val="en-GB"/>
        </w:rPr>
        <w:t xml:space="preserve"> </w:t>
      </w:r>
      <w:proofErr w:type="spellStart"/>
      <w:r w:rsidRPr="00B50325">
        <w:rPr>
          <w:sz w:val="28"/>
          <w:szCs w:val="28"/>
          <w:lang w:val="en-GB"/>
        </w:rPr>
        <w:t>склад</w:t>
      </w:r>
      <w:proofErr w:type="spellEnd"/>
      <w:r w:rsidRPr="00B50325">
        <w:rPr>
          <w:sz w:val="28"/>
          <w:szCs w:val="28"/>
          <w:lang w:val="en-GB"/>
        </w:rPr>
        <w:t xml:space="preserve"> </w:t>
      </w:r>
      <w:proofErr w:type="spellStart"/>
      <w:r w:rsidRPr="00B50325">
        <w:rPr>
          <w:sz w:val="28"/>
          <w:szCs w:val="28"/>
          <w:lang w:val="en-GB"/>
        </w:rPr>
        <w:t>са</w:t>
      </w:r>
      <w:proofErr w:type="spellEnd"/>
      <w:r w:rsidRPr="00B50325">
        <w:rPr>
          <w:sz w:val="28"/>
          <w:szCs w:val="28"/>
          <w:lang w:val="en-GB"/>
        </w:rPr>
        <w:t xml:space="preserve"> </w:t>
      </w:r>
      <w:proofErr w:type="spellStart"/>
      <w:r w:rsidRPr="00B50325">
        <w:rPr>
          <w:sz w:val="28"/>
          <w:szCs w:val="28"/>
          <w:lang w:val="en-GB"/>
        </w:rPr>
        <w:t>свързани</w:t>
      </w:r>
      <w:proofErr w:type="spellEnd"/>
      <w:r w:rsidRPr="00B50325">
        <w:rPr>
          <w:sz w:val="28"/>
          <w:szCs w:val="28"/>
          <w:lang w:val="en-GB"/>
        </w:rPr>
        <w:t xml:space="preserve"> с </w:t>
      </w:r>
      <w:proofErr w:type="spellStart"/>
      <w:r w:rsidRPr="00B50325">
        <w:rPr>
          <w:sz w:val="28"/>
          <w:szCs w:val="28"/>
          <w:lang w:val="en-GB"/>
        </w:rPr>
        <w:t>по-бърза</w:t>
      </w:r>
      <w:proofErr w:type="spellEnd"/>
      <w:r w:rsidRPr="00B50325">
        <w:rPr>
          <w:sz w:val="28"/>
          <w:szCs w:val="28"/>
          <w:lang w:val="en-GB"/>
        </w:rPr>
        <w:t xml:space="preserve"> </w:t>
      </w:r>
      <w:proofErr w:type="spellStart"/>
      <w:r w:rsidRPr="00B50325">
        <w:rPr>
          <w:sz w:val="28"/>
          <w:szCs w:val="28"/>
          <w:lang w:val="en-GB"/>
        </w:rPr>
        <w:t>обработка</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входящите</w:t>
      </w:r>
      <w:proofErr w:type="spellEnd"/>
      <w:r w:rsidRPr="00B50325">
        <w:rPr>
          <w:sz w:val="28"/>
          <w:szCs w:val="28"/>
          <w:lang w:val="en-GB"/>
        </w:rPr>
        <w:t xml:space="preserve"> и </w:t>
      </w:r>
      <w:proofErr w:type="spellStart"/>
      <w:r w:rsidRPr="00B50325">
        <w:rPr>
          <w:sz w:val="28"/>
          <w:szCs w:val="28"/>
          <w:lang w:val="en-GB"/>
        </w:rPr>
        <w:t>изходящите</w:t>
      </w:r>
      <w:proofErr w:type="spellEnd"/>
      <w:r w:rsidRPr="00B50325">
        <w:rPr>
          <w:sz w:val="28"/>
          <w:szCs w:val="28"/>
          <w:lang w:val="en-GB"/>
        </w:rPr>
        <w:t xml:space="preserve"> </w:t>
      </w:r>
      <w:proofErr w:type="spellStart"/>
      <w:r w:rsidRPr="00B50325">
        <w:rPr>
          <w:sz w:val="28"/>
          <w:szCs w:val="28"/>
          <w:lang w:val="en-GB"/>
        </w:rPr>
        <w:t>потоци</w:t>
      </w:r>
      <w:proofErr w:type="spellEnd"/>
      <w:r w:rsidRPr="00B50325">
        <w:rPr>
          <w:sz w:val="28"/>
          <w:szCs w:val="28"/>
          <w:lang w:val="en-GB"/>
        </w:rPr>
        <w:t xml:space="preserve">, </w:t>
      </w:r>
      <w:proofErr w:type="spellStart"/>
      <w:r w:rsidRPr="00B50325">
        <w:rPr>
          <w:sz w:val="28"/>
          <w:szCs w:val="28"/>
          <w:lang w:val="en-GB"/>
        </w:rPr>
        <w:t>висока</w:t>
      </w:r>
      <w:proofErr w:type="spellEnd"/>
      <w:r w:rsidRPr="00B50325">
        <w:rPr>
          <w:sz w:val="28"/>
          <w:szCs w:val="28"/>
          <w:lang w:val="en-GB"/>
        </w:rPr>
        <w:t xml:space="preserve"> </w:t>
      </w:r>
      <w:proofErr w:type="spellStart"/>
      <w:r w:rsidRPr="00B50325">
        <w:rPr>
          <w:sz w:val="28"/>
          <w:szCs w:val="28"/>
          <w:lang w:val="en-GB"/>
        </w:rPr>
        <w:t>точност</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наличностите</w:t>
      </w:r>
      <w:proofErr w:type="spellEnd"/>
      <w:r w:rsidRPr="00B50325">
        <w:rPr>
          <w:sz w:val="28"/>
          <w:szCs w:val="28"/>
          <w:lang w:val="en-GB"/>
        </w:rPr>
        <w:t xml:space="preserve"> и </w:t>
      </w:r>
      <w:proofErr w:type="spellStart"/>
      <w:r w:rsidRPr="00B50325">
        <w:rPr>
          <w:sz w:val="28"/>
          <w:szCs w:val="28"/>
          <w:lang w:val="en-GB"/>
        </w:rPr>
        <w:t>по-добра</w:t>
      </w:r>
      <w:proofErr w:type="spellEnd"/>
      <w:r w:rsidRPr="00B50325">
        <w:rPr>
          <w:sz w:val="28"/>
          <w:szCs w:val="28"/>
          <w:lang w:val="en-GB"/>
        </w:rPr>
        <w:t xml:space="preserve"> </w:t>
      </w:r>
      <w:proofErr w:type="spellStart"/>
      <w:r w:rsidRPr="00B50325">
        <w:rPr>
          <w:sz w:val="28"/>
          <w:szCs w:val="28"/>
          <w:lang w:val="en-GB"/>
        </w:rPr>
        <w:t>безопасност</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площадката</w:t>
      </w:r>
      <w:proofErr w:type="spellEnd"/>
      <w:r w:rsidRPr="00B50325">
        <w:rPr>
          <w:sz w:val="28"/>
          <w:szCs w:val="28"/>
          <w:lang w:val="en-GB"/>
        </w:rPr>
        <w:t xml:space="preserve">. </w:t>
      </w:r>
      <w:proofErr w:type="spellStart"/>
      <w:r w:rsidRPr="00B50325">
        <w:rPr>
          <w:sz w:val="28"/>
          <w:szCs w:val="28"/>
          <w:lang w:val="en-GB"/>
        </w:rPr>
        <w:t>Предвиждат</w:t>
      </w:r>
      <w:proofErr w:type="spellEnd"/>
      <w:r w:rsidRPr="00B50325">
        <w:rPr>
          <w:sz w:val="28"/>
          <w:szCs w:val="28"/>
          <w:lang w:val="en-GB"/>
        </w:rPr>
        <w:t xml:space="preserve"> </w:t>
      </w:r>
      <w:proofErr w:type="spellStart"/>
      <w:r w:rsidRPr="00B50325">
        <w:rPr>
          <w:sz w:val="28"/>
          <w:szCs w:val="28"/>
          <w:lang w:val="en-GB"/>
        </w:rPr>
        <w:t>се</w:t>
      </w:r>
      <w:proofErr w:type="spellEnd"/>
      <w:r w:rsidRPr="00B50325">
        <w:rPr>
          <w:sz w:val="28"/>
          <w:szCs w:val="28"/>
          <w:lang w:val="en-GB"/>
        </w:rPr>
        <w:t xml:space="preserve"> </w:t>
      </w:r>
      <w:proofErr w:type="spellStart"/>
      <w:r w:rsidRPr="00B50325">
        <w:rPr>
          <w:sz w:val="28"/>
          <w:szCs w:val="28"/>
          <w:lang w:val="en-GB"/>
        </w:rPr>
        <w:t>нов</w:t>
      </w:r>
      <w:proofErr w:type="spellEnd"/>
      <w:r w:rsidRPr="00B50325">
        <w:rPr>
          <w:sz w:val="28"/>
          <w:szCs w:val="28"/>
          <w:lang w:val="en-GB"/>
        </w:rPr>
        <w:t xml:space="preserve"> </w:t>
      </w:r>
      <w:proofErr w:type="spellStart"/>
      <w:r w:rsidRPr="00B50325">
        <w:rPr>
          <w:sz w:val="28"/>
          <w:szCs w:val="28"/>
          <w:lang w:val="en-GB"/>
        </w:rPr>
        <w:t>входно-изходен</w:t>
      </w:r>
      <w:proofErr w:type="spellEnd"/>
      <w:r w:rsidRPr="00B50325">
        <w:rPr>
          <w:sz w:val="28"/>
          <w:szCs w:val="28"/>
          <w:lang w:val="en-GB"/>
        </w:rPr>
        <w:t xml:space="preserve"> </w:t>
      </w:r>
      <w:proofErr w:type="spellStart"/>
      <w:r w:rsidRPr="00B50325">
        <w:rPr>
          <w:sz w:val="28"/>
          <w:szCs w:val="28"/>
          <w:lang w:val="en-GB"/>
        </w:rPr>
        <w:t>режим</w:t>
      </w:r>
      <w:proofErr w:type="spellEnd"/>
      <w:r w:rsidRPr="00B50325">
        <w:rPr>
          <w:sz w:val="28"/>
          <w:szCs w:val="28"/>
          <w:lang w:val="en-GB"/>
        </w:rPr>
        <w:t xml:space="preserve">, </w:t>
      </w:r>
      <w:proofErr w:type="spellStart"/>
      <w:r w:rsidRPr="00B50325">
        <w:rPr>
          <w:sz w:val="28"/>
          <w:szCs w:val="28"/>
          <w:lang w:val="en-GB"/>
        </w:rPr>
        <w:t>разширен</w:t>
      </w:r>
      <w:proofErr w:type="spellEnd"/>
      <w:r w:rsidRPr="00B50325">
        <w:rPr>
          <w:sz w:val="28"/>
          <w:szCs w:val="28"/>
          <w:lang w:val="en-GB"/>
        </w:rPr>
        <w:t xml:space="preserve"> </w:t>
      </w:r>
      <w:proofErr w:type="spellStart"/>
      <w:r w:rsidRPr="00B50325">
        <w:rPr>
          <w:sz w:val="28"/>
          <w:szCs w:val="28"/>
          <w:lang w:val="en-GB"/>
        </w:rPr>
        <w:t>паркинг</w:t>
      </w:r>
      <w:proofErr w:type="spellEnd"/>
      <w:r w:rsidRPr="00B50325">
        <w:rPr>
          <w:sz w:val="28"/>
          <w:szCs w:val="28"/>
          <w:lang w:val="en-GB"/>
        </w:rPr>
        <w:t xml:space="preserve">, </w:t>
      </w:r>
      <w:proofErr w:type="spellStart"/>
      <w:r w:rsidRPr="00B50325">
        <w:rPr>
          <w:sz w:val="28"/>
          <w:szCs w:val="28"/>
          <w:lang w:val="en-GB"/>
        </w:rPr>
        <w:t>зона</w:t>
      </w:r>
      <w:proofErr w:type="spellEnd"/>
      <w:r w:rsidRPr="00B50325">
        <w:rPr>
          <w:sz w:val="28"/>
          <w:szCs w:val="28"/>
          <w:lang w:val="en-GB"/>
        </w:rPr>
        <w:t xml:space="preserve"> </w:t>
      </w:r>
      <w:proofErr w:type="spellStart"/>
      <w:r w:rsidRPr="00B50325">
        <w:rPr>
          <w:sz w:val="28"/>
          <w:szCs w:val="28"/>
          <w:lang w:val="en-GB"/>
        </w:rPr>
        <w:t>за</w:t>
      </w:r>
      <w:proofErr w:type="spellEnd"/>
      <w:r w:rsidRPr="00B50325">
        <w:rPr>
          <w:sz w:val="28"/>
          <w:szCs w:val="28"/>
          <w:lang w:val="en-GB"/>
        </w:rPr>
        <w:t xml:space="preserve"> </w:t>
      </w:r>
      <w:proofErr w:type="spellStart"/>
      <w:r w:rsidRPr="00B50325">
        <w:rPr>
          <w:sz w:val="28"/>
          <w:szCs w:val="28"/>
          <w:lang w:val="en-GB"/>
        </w:rPr>
        <w:t>предварително</w:t>
      </w:r>
      <w:proofErr w:type="spellEnd"/>
      <w:r w:rsidRPr="00B50325">
        <w:rPr>
          <w:sz w:val="28"/>
          <w:szCs w:val="28"/>
          <w:lang w:val="en-GB"/>
        </w:rPr>
        <w:t xml:space="preserve"> </w:t>
      </w:r>
      <w:proofErr w:type="spellStart"/>
      <w:r w:rsidRPr="00B50325">
        <w:rPr>
          <w:sz w:val="28"/>
          <w:szCs w:val="28"/>
          <w:lang w:val="en-GB"/>
        </w:rPr>
        <w:t>товарене</w:t>
      </w:r>
      <w:proofErr w:type="spellEnd"/>
      <w:r w:rsidRPr="00B50325">
        <w:rPr>
          <w:sz w:val="28"/>
          <w:szCs w:val="28"/>
          <w:lang w:val="en-GB"/>
        </w:rPr>
        <w:t xml:space="preserve"> и </w:t>
      </w:r>
      <w:proofErr w:type="spellStart"/>
      <w:r w:rsidRPr="00B50325">
        <w:rPr>
          <w:sz w:val="28"/>
          <w:szCs w:val="28"/>
          <w:lang w:val="en-GB"/>
        </w:rPr>
        <w:t>по-добра</w:t>
      </w:r>
      <w:proofErr w:type="spellEnd"/>
      <w:r w:rsidRPr="00B50325">
        <w:rPr>
          <w:sz w:val="28"/>
          <w:szCs w:val="28"/>
          <w:lang w:val="en-GB"/>
        </w:rPr>
        <w:t xml:space="preserve"> </w:t>
      </w:r>
      <w:proofErr w:type="spellStart"/>
      <w:r w:rsidRPr="00B50325">
        <w:rPr>
          <w:sz w:val="28"/>
          <w:szCs w:val="28"/>
          <w:lang w:val="en-GB"/>
        </w:rPr>
        <w:t>организация</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движението</w:t>
      </w:r>
      <w:proofErr w:type="spellEnd"/>
      <w:r w:rsidRPr="00B50325">
        <w:rPr>
          <w:sz w:val="28"/>
          <w:szCs w:val="28"/>
          <w:lang w:val="en-GB"/>
        </w:rPr>
        <w:t>.</w:t>
      </w:r>
    </w:p>
    <w:p w14:paraId="24954AE9" w14:textId="77777777" w:rsidR="00B50325" w:rsidRPr="00B50325" w:rsidRDefault="00B50325" w:rsidP="00B50325">
      <w:pPr>
        <w:spacing w:line="360" w:lineRule="auto"/>
        <w:ind w:firstLine="708"/>
        <w:jc w:val="both"/>
        <w:rPr>
          <w:sz w:val="28"/>
          <w:szCs w:val="28"/>
          <w:lang w:val="en-GB"/>
        </w:rPr>
      </w:pPr>
      <w:proofErr w:type="spellStart"/>
      <w:r w:rsidRPr="00B50325">
        <w:rPr>
          <w:sz w:val="28"/>
          <w:szCs w:val="28"/>
          <w:lang w:val="en-GB"/>
        </w:rPr>
        <w:t>Точността</w:t>
      </w:r>
      <w:proofErr w:type="spellEnd"/>
      <w:r w:rsidRPr="00B50325">
        <w:rPr>
          <w:sz w:val="28"/>
          <w:szCs w:val="28"/>
          <w:lang w:val="en-GB"/>
        </w:rPr>
        <w:t xml:space="preserve"> </w:t>
      </w:r>
      <w:proofErr w:type="spellStart"/>
      <w:r w:rsidRPr="00B50325">
        <w:rPr>
          <w:sz w:val="28"/>
          <w:szCs w:val="28"/>
          <w:lang w:val="en-GB"/>
        </w:rPr>
        <w:t>ще</w:t>
      </w:r>
      <w:proofErr w:type="spellEnd"/>
      <w:r w:rsidRPr="00B50325">
        <w:rPr>
          <w:sz w:val="28"/>
          <w:szCs w:val="28"/>
          <w:lang w:val="en-GB"/>
        </w:rPr>
        <w:t xml:space="preserve"> </w:t>
      </w:r>
      <w:proofErr w:type="spellStart"/>
      <w:r w:rsidRPr="00B50325">
        <w:rPr>
          <w:sz w:val="28"/>
          <w:szCs w:val="28"/>
          <w:lang w:val="en-GB"/>
        </w:rPr>
        <w:t>се</w:t>
      </w:r>
      <w:proofErr w:type="spellEnd"/>
      <w:r w:rsidRPr="00B50325">
        <w:rPr>
          <w:sz w:val="28"/>
          <w:szCs w:val="28"/>
          <w:lang w:val="en-GB"/>
        </w:rPr>
        <w:t xml:space="preserve"> </w:t>
      </w:r>
      <w:proofErr w:type="spellStart"/>
      <w:r w:rsidRPr="00B50325">
        <w:rPr>
          <w:sz w:val="28"/>
          <w:szCs w:val="28"/>
          <w:lang w:val="en-GB"/>
        </w:rPr>
        <w:t>осигурява</w:t>
      </w:r>
      <w:proofErr w:type="spellEnd"/>
      <w:r w:rsidRPr="00B50325">
        <w:rPr>
          <w:sz w:val="28"/>
          <w:szCs w:val="28"/>
          <w:lang w:val="en-GB"/>
        </w:rPr>
        <w:t xml:space="preserve"> </w:t>
      </w:r>
      <w:proofErr w:type="spellStart"/>
      <w:r w:rsidRPr="00B50325">
        <w:rPr>
          <w:sz w:val="28"/>
          <w:szCs w:val="28"/>
          <w:lang w:val="en-GB"/>
        </w:rPr>
        <w:t>чрез</w:t>
      </w:r>
      <w:proofErr w:type="spellEnd"/>
      <w:r w:rsidRPr="00B50325">
        <w:rPr>
          <w:sz w:val="28"/>
          <w:szCs w:val="28"/>
          <w:lang w:val="en-GB"/>
        </w:rPr>
        <w:t xml:space="preserve"> </w:t>
      </w:r>
      <w:proofErr w:type="spellStart"/>
      <w:r w:rsidRPr="00B50325">
        <w:rPr>
          <w:sz w:val="28"/>
          <w:szCs w:val="28"/>
          <w:lang w:val="en-GB"/>
        </w:rPr>
        <w:t>адресно</w:t>
      </w:r>
      <w:proofErr w:type="spellEnd"/>
      <w:r w:rsidRPr="00B50325">
        <w:rPr>
          <w:sz w:val="28"/>
          <w:szCs w:val="28"/>
          <w:lang w:val="en-GB"/>
        </w:rPr>
        <w:t xml:space="preserve"> </w:t>
      </w:r>
      <w:proofErr w:type="spellStart"/>
      <w:r w:rsidRPr="00B50325">
        <w:rPr>
          <w:sz w:val="28"/>
          <w:szCs w:val="28"/>
          <w:lang w:val="en-GB"/>
        </w:rPr>
        <w:t>съхранение</w:t>
      </w:r>
      <w:proofErr w:type="spellEnd"/>
      <w:r w:rsidRPr="00B50325">
        <w:rPr>
          <w:sz w:val="28"/>
          <w:szCs w:val="28"/>
          <w:lang w:val="en-GB"/>
        </w:rPr>
        <w:t xml:space="preserve">, </w:t>
      </w:r>
      <w:proofErr w:type="spellStart"/>
      <w:r w:rsidRPr="00B50325">
        <w:rPr>
          <w:sz w:val="28"/>
          <w:szCs w:val="28"/>
          <w:lang w:val="en-GB"/>
        </w:rPr>
        <w:t>проследяване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партиди</w:t>
      </w:r>
      <w:proofErr w:type="spellEnd"/>
      <w:r w:rsidRPr="00B50325">
        <w:rPr>
          <w:sz w:val="28"/>
          <w:szCs w:val="28"/>
          <w:lang w:val="en-GB"/>
        </w:rPr>
        <w:t xml:space="preserve"> и </w:t>
      </w:r>
      <w:proofErr w:type="spellStart"/>
      <w:r w:rsidRPr="00B50325">
        <w:rPr>
          <w:sz w:val="28"/>
          <w:szCs w:val="28"/>
          <w:lang w:val="en-GB"/>
        </w:rPr>
        <w:t>ограничаване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ръчните</w:t>
      </w:r>
      <w:proofErr w:type="spellEnd"/>
      <w:r w:rsidRPr="00B50325">
        <w:rPr>
          <w:sz w:val="28"/>
          <w:szCs w:val="28"/>
          <w:lang w:val="en-GB"/>
        </w:rPr>
        <w:t xml:space="preserve"> </w:t>
      </w:r>
      <w:proofErr w:type="spellStart"/>
      <w:r w:rsidRPr="00B50325">
        <w:rPr>
          <w:sz w:val="28"/>
          <w:szCs w:val="28"/>
          <w:lang w:val="en-GB"/>
        </w:rPr>
        <w:t>намеси</w:t>
      </w:r>
      <w:proofErr w:type="spellEnd"/>
      <w:r w:rsidRPr="00B50325">
        <w:rPr>
          <w:sz w:val="28"/>
          <w:szCs w:val="28"/>
          <w:lang w:val="en-GB"/>
        </w:rPr>
        <w:t xml:space="preserve">. </w:t>
      </w:r>
      <w:proofErr w:type="spellStart"/>
      <w:r w:rsidRPr="00B50325">
        <w:rPr>
          <w:sz w:val="28"/>
          <w:szCs w:val="28"/>
          <w:lang w:val="en-GB"/>
        </w:rPr>
        <w:t>Безопасността</w:t>
      </w:r>
      <w:proofErr w:type="spellEnd"/>
      <w:r w:rsidRPr="00B50325">
        <w:rPr>
          <w:sz w:val="28"/>
          <w:szCs w:val="28"/>
          <w:lang w:val="en-GB"/>
        </w:rPr>
        <w:t xml:space="preserve"> </w:t>
      </w:r>
      <w:proofErr w:type="spellStart"/>
      <w:r w:rsidRPr="00B50325">
        <w:rPr>
          <w:sz w:val="28"/>
          <w:szCs w:val="28"/>
          <w:lang w:val="en-GB"/>
        </w:rPr>
        <w:t>ще</w:t>
      </w:r>
      <w:proofErr w:type="spellEnd"/>
      <w:r w:rsidRPr="00B50325">
        <w:rPr>
          <w:sz w:val="28"/>
          <w:szCs w:val="28"/>
          <w:lang w:val="en-GB"/>
        </w:rPr>
        <w:t xml:space="preserve"> </w:t>
      </w:r>
      <w:proofErr w:type="spellStart"/>
      <w:r w:rsidRPr="00B50325">
        <w:rPr>
          <w:sz w:val="28"/>
          <w:szCs w:val="28"/>
          <w:lang w:val="en-GB"/>
        </w:rPr>
        <w:t>се</w:t>
      </w:r>
      <w:proofErr w:type="spellEnd"/>
      <w:r w:rsidRPr="00B50325">
        <w:rPr>
          <w:sz w:val="28"/>
          <w:szCs w:val="28"/>
          <w:lang w:val="en-GB"/>
        </w:rPr>
        <w:t xml:space="preserve"> </w:t>
      </w:r>
      <w:proofErr w:type="spellStart"/>
      <w:r w:rsidRPr="00B50325">
        <w:rPr>
          <w:sz w:val="28"/>
          <w:szCs w:val="28"/>
          <w:lang w:val="en-GB"/>
        </w:rPr>
        <w:t>подобри</w:t>
      </w:r>
      <w:proofErr w:type="spellEnd"/>
      <w:r w:rsidRPr="00B50325">
        <w:rPr>
          <w:sz w:val="28"/>
          <w:szCs w:val="28"/>
          <w:lang w:val="en-GB"/>
        </w:rPr>
        <w:t xml:space="preserve"> </w:t>
      </w:r>
      <w:proofErr w:type="spellStart"/>
      <w:r w:rsidRPr="00B50325">
        <w:rPr>
          <w:sz w:val="28"/>
          <w:szCs w:val="28"/>
          <w:lang w:val="en-GB"/>
        </w:rPr>
        <w:t>чрез</w:t>
      </w:r>
      <w:proofErr w:type="spellEnd"/>
      <w:r w:rsidRPr="00B50325">
        <w:rPr>
          <w:sz w:val="28"/>
          <w:szCs w:val="28"/>
          <w:lang w:val="en-GB"/>
        </w:rPr>
        <w:t xml:space="preserve"> </w:t>
      </w:r>
      <w:proofErr w:type="spellStart"/>
      <w:r w:rsidRPr="00B50325">
        <w:rPr>
          <w:sz w:val="28"/>
          <w:szCs w:val="28"/>
          <w:lang w:val="en-GB"/>
        </w:rPr>
        <w:t>разделяне</w:t>
      </w:r>
      <w:proofErr w:type="spellEnd"/>
      <w:r w:rsidRPr="00B50325">
        <w:rPr>
          <w:sz w:val="28"/>
          <w:szCs w:val="28"/>
          <w:lang w:val="en-GB"/>
        </w:rPr>
        <w:t xml:space="preserve"> </w:t>
      </w:r>
      <w:proofErr w:type="spellStart"/>
      <w:r w:rsidRPr="00B50325">
        <w:rPr>
          <w:sz w:val="28"/>
          <w:szCs w:val="28"/>
          <w:lang w:val="en-GB"/>
        </w:rPr>
        <w:t>на</w:t>
      </w:r>
      <w:proofErr w:type="spellEnd"/>
      <w:r w:rsidRPr="00B50325">
        <w:rPr>
          <w:sz w:val="28"/>
          <w:szCs w:val="28"/>
          <w:lang w:val="en-GB"/>
        </w:rPr>
        <w:t xml:space="preserve"> </w:t>
      </w:r>
      <w:proofErr w:type="spellStart"/>
      <w:r w:rsidRPr="00B50325">
        <w:rPr>
          <w:sz w:val="28"/>
          <w:szCs w:val="28"/>
          <w:lang w:val="en-GB"/>
        </w:rPr>
        <w:t>маршрутите</w:t>
      </w:r>
      <w:proofErr w:type="spellEnd"/>
      <w:r w:rsidRPr="00B50325">
        <w:rPr>
          <w:sz w:val="28"/>
          <w:szCs w:val="28"/>
          <w:lang w:val="en-GB"/>
        </w:rPr>
        <w:t xml:space="preserve"> </w:t>
      </w:r>
      <w:proofErr w:type="spellStart"/>
      <w:r w:rsidRPr="00B50325">
        <w:rPr>
          <w:sz w:val="28"/>
          <w:szCs w:val="28"/>
          <w:lang w:val="en-GB"/>
        </w:rPr>
        <w:t>за</w:t>
      </w:r>
      <w:proofErr w:type="spellEnd"/>
      <w:r w:rsidRPr="00B50325">
        <w:rPr>
          <w:sz w:val="28"/>
          <w:szCs w:val="28"/>
          <w:lang w:val="en-GB"/>
        </w:rPr>
        <w:t xml:space="preserve"> </w:t>
      </w:r>
      <w:proofErr w:type="spellStart"/>
      <w:r w:rsidRPr="00B50325">
        <w:rPr>
          <w:sz w:val="28"/>
          <w:szCs w:val="28"/>
          <w:lang w:val="en-GB"/>
        </w:rPr>
        <w:t>камиони</w:t>
      </w:r>
      <w:proofErr w:type="spellEnd"/>
      <w:r w:rsidRPr="00B50325">
        <w:rPr>
          <w:sz w:val="28"/>
          <w:szCs w:val="28"/>
          <w:lang w:val="en-GB"/>
        </w:rPr>
        <w:t xml:space="preserve">, </w:t>
      </w:r>
      <w:proofErr w:type="spellStart"/>
      <w:r w:rsidRPr="00B50325">
        <w:rPr>
          <w:sz w:val="28"/>
          <w:szCs w:val="28"/>
          <w:lang w:val="en-GB"/>
        </w:rPr>
        <w:t>автомобили</w:t>
      </w:r>
      <w:proofErr w:type="spellEnd"/>
      <w:r w:rsidRPr="00B50325">
        <w:rPr>
          <w:sz w:val="28"/>
          <w:szCs w:val="28"/>
          <w:lang w:val="en-GB"/>
        </w:rPr>
        <w:t xml:space="preserve"> и </w:t>
      </w:r>
      <w:proofErr w:type="spellStart"/>
      <w:r w:rsidRPr="00B50325">
        <w:rPr>
          <w:sz w:val="28"/>
          <w:szCs w:val="28"/>
          <w:lang w:val="en-GB"/>
        </w:rPr>
        <w:t>пешеходци</w:t>
      </w:r>
      <w:proofErr w:type="spellEnd"/>
      <w:r w:rsidRPr="00B50325">
        <w:rPr>
          <w:sz w:val="28"/>
          <w:szCs w:val="28"/>
          <w:lang w:val="en-GB"/>
        </w:rPr>
        <w:t xml:space="preserve">, </w:t>
      </w:r>
      <w:proofErr w:type="spellStart"/>
      <w:r w:rsidRPr="00B50325">
        <w:rPr>
          <w:sz w:val="28"/>
          <w:szCs w:val="28"/>
          <w:lang w:val="en-GB"/>
        </w:rPr>
        <w:t>което</w:t>
      </w:r>
      <w:proofErr w:type="spellEnd"/>
      <w:r w:rsidRPr="00B50325">
        <w:rPr>
          <w:sz w:val="28"/>
          <w:szCs w:val="28"/>
          <w:lang w:val="en-GB"/>
        </w:rPr>
        <w:t xml:space="preserve"> </w:t>
      </w:r>
      <w:proofErr w:type="spellStart"/>
      <w:r w:rsidRPr="00B50325">
        <w:rPr>
          <w:sz w:val="28"/>
          <w:szCs w:val="28"/>
          <w:lang w:val="en-GB"/>
        </w:rPr>
        <w:t>ще</w:t>
      </w:r>
      <w:proofErr w:type="spellEnd"/>
      <w:r w:rsidRPr="00B50325">
        <w:rPr>
          <w:sz w:val="28"/>
          <w:szCs w:val="28"/>
          <w:lang w:val="en-GB"/>
        </w:rPr>
        <w:t xml:space="preserve"> </w:t>
      </w:r>
      <w:proofErr w:type="spellStart"/>
      <w:r w:rsidRPr="00B50325">
        <w:rPr>
          <w:sz w:val="28"/>
          <w:szCs w:val="28"/>
          <w:lang w:val="en-GB"/>
        </w:rPr>
        <w:t>намали</w:t>
      </w:r>
      <w:proofErr w:type="spellEnd"/>
      <w:r w:rsidRPr="00B50325">
        <w:rPr>
          <w:sz w:val="28"/>
          <w:szCs w:val="28"/>
          <w:lang w:val="en-GB"/>
        </w:rPr>
        <w:t xml:space="preserve"> </w:t>
      </w:r>
      <w:proofErr w:type="spellStart"/>
      <w:r w:rsidRPr="00B50325">
        <w:rPr>
          <w:sz w:val="28"/>
          <w:szCs w:val="28"/>
          <w:lang w:val="en-GB"/>
        </w:rPr>
        <w:t>риска</w:t>
      </w:r>
      <w:proofErr w:type="spellEnd"/>
      <w:r w:rsidRPr="00B50325">
        <w:rPr>
          <w:sz w:val="28"/>
          <w:szCs w:val="28"/>
          <w:lang w:val="en-GB"/>
        </w:rPr>
        <w:t xml:space="preserve"> </w:t>
      </w:r>
      <w:proofErr w:type="spellStart"/>
      <w:r w:rsidRPr="00B50325">
        <w:rPr>
          <w:sz w:val="28"/>
          <w:szCs w:val="28"/>
          <w:lang w:val="en-GB"/>
        </w:rPr>
        <w:t>от</w:t>
      </w:r>
      <w:proofErr w:type="spellEnd"/>
      <w:r w:rsidRPr="00B50325">
        <w:rPr>
          <w:sz w:val="28"/>
          <w:szCs w:val="28"/>
          <w:lang w:val="en-GB"/>
        </w:rPr>
        <w:t xml:space="preserve"> </w:t>
      </w:r>
      <w:proofErr w:type="spellStart"/>
      <w:r w:rsidRPr="00B50325">
        <w:rPr>
          <w:sz w:val="28"/>
          <w:szCs w:val="28"/>
          <w:lang w:val="en-GB"/>
        </w:rPr>
        <w:t>инциденти</w:t>
      </w:r>
      <w:proofErr w:type="spellEnd"/>
      <w:r w:rsidRPr="00B50325">
        <w:rPr>
          <w:sz w:val="28"/>
          <w:szCs w:val="28"/>
          <w:lang w:val="en-GB"/>
        </w:rPr>
        <w:t xml:space="preserve"> в </w:t>
      </w:r>
      <w:proofErr w:type="spellStart"/>
      <w:r w:rsidRPr="00B50325">
        <w:rPr>
          <w:sz w:val="28"/>
          <w:szCs w:val="28"/>
          <w:lang w:val="en-GB"/>
        </w:rPr>
        <w:t>зоните</w:t>
      </w:r>
      <w:proofErr w:type="spellEnd"/>
      <w:r w:rsidRPr="00B50325">
        <w:rPr>
          <w:sz w:val="28"/>
          <w:szCs w:val="28"/>
          <w:lang w:val="en-GB"/>
        </w:rPr>
        <w:t xml:space="preserve"> с </w:t>
      </w:r>
      <w:proofErr w:type="spellStart"/>
      <w:r w:rsidRPr="00B50325">
        <w:rPr>
          <w:sz w:val="28"/>
          <w:szCs w:val="28"/>
          <w:lang w:val="en-GB"/>
        </w:rPr>
        <w:t>интензивно</w:t>
      </w:r>
      <w:proofErr w:type="spellEnd"/>
      <w:r w:rsidRPr="00B50325">
        <w:rPr>
          <w:sz w:val="28"/>
          <w:szCs w:val="28"/>
          <w:lang w:val="en-GB"/>
        </w:rPr>
        <w:t xml:space="preserve"> </w:t>
      </w:r>
      <w:proofErr w:type="spellStart"/>
      <w:r w:rsidRPr="00B50325">
        <w:rPr>
          <w:sz w:val="28"/>
          <w:szCs w:val="28"/>
          <w:lang w:val="en-GB"/>
        </w:rPr>
        <w:t>движение</w:t>
      </w:r>
      <w:proofErr w:type="spellEnd"/>
      <w:r w:rsidRPr="00B50325">
        <w:rPr>
          <w:sz w:val="28"/>
          <w:szCs w:val="28"/>
          <w:lang w:val="en-GB"/>
        </w:rPr>
        <w:t>.</w:t>
      </w:r>
    </w:p>
    <w:p w14:paraId="687D6B68" w14:textId="77777777" w:rsidR="00B50325" w:rsidRPr="0023461C" w:rsidRDefault="00B50325" w:rsidP="00530EA3">
      <w:pPr>
        <w:spacing w:line="360" w:lineRule="auto"/>
        <w:ind w:firstLine="708"/>
        <w:jc w:val="both"/>
        <w:rPr>
          <w:sz w:val="28"/>
          <w:szCs w:val="28"/>
        </w:rPr>
      </w:pPr>
    </w:p>
    <w:p w14:paraId="46FA24AB" w14:textId="77777777" w:rsidR="0023461C" w:rsidRDefault="0023461C">
      <w:pPr>
        <w:spacing w:after="200" w:line="276" w:lineRule="auto"/>
        <w:rPr>
          <w:b/>
          <w:bCs/>
          <w:sz w:val="28"/>
          <w:szCs w:val="28"/>
        </w:rPr>
      </w:pPr>
      <w:r>
        <w:rPr>
          <w:b/>
          <w:bCs/>
          <w:sz w:val="28"/>
          <w:szCs w:val="28"/>
        </w:rPr>
        <w:br w:type="page"/>
      </w:r>
    </w:p>
    <w:p w14:paraId="543C7CF2" w14:textId="685A33EA" w:rsidR="00530EA3" w:rsidRPr="00F45A19" w:rsidRDefault="0023461C" w:rsidP="00F45A19">
      <w:pPr>
        <w:pStyle w:val="Heading1"/>
        <w:rPr>
          <w:rFonts w:ascii="Times New Roman" w:hAnsi="Times New Roman" w:cs="Times New Roman"/>
          <w:b/>
          <w:bCs/>
          <w:color w:val="000000" w:themeColor="text1"/>
          <w:sz w:val="28"/>
          <w:szCs w:val="28"/>
        </w:rPr>
      </w:pPr>
      <w:r w:rsidRPr="00F45A19">
        <w:rPr>
          <w:rFonts w:ascii="Times New Roman" w:hAnsi="Times New Roman" w:cs="Times New Roman"/>
          <w:b/>
          <w:bCs/>
          <w:color w:val="000000" w:themeColor="text1"/>
          <w:sz w:val="28"/>
          <w:szCs w:val="28"/>
        </w:rPr>
        <w:lastRenderedPageBreak/>
        <w:t xml:space="preserve">ТРЕТА ГЛАВА. </w:t>
      </w:r>
      <w:r w:rsidR="008A3993" w:rsidRPr="00F45A19">
        <w:rPr>
          <w:rFonts w:ascii="Times New Roman" w:hAnsi="Times New Roman" w:cs="Times New Roman"/>
          <w:b/>
          <w:bCs/>
          <w:color w:val="000000" w:themeColor="text1"/>
          <w:sz w:val="28"/>
          <w:szCs w:val="28"/>
        </w:rPr>
        <w:t>Описание</w:t>
      </w:r>
      <w:r w:rsidRPr="00F45A19">
        <w:rPr>
          <w:rFonts w:ascii="Times New Roman" w:hAnsi="Times New Roman" w:cs="Times New Roman"/>
          <w:b/>
          <w:bCs/>
          <w:color w:val="000000" w:themeColor="text1"/>
          <w:sz w:val="28"/>
          <w:szCs w:val="28"/>
        </w:rPr>
        <w:t xml:space="preserve"> и анализ</w:t>
      </w:r>
      <w:r w:rsidR="008A3993" w:rsidRPr="00F45A19">
        <w:rPr>
          <w:rFonts w:ascii="Times New Roman" w:hAnsi="Times New Roman" w:cs="Times New Roman"/>
          <w:b/>
          <w:bCs/>
          <w:color w:val="000000" w:themeColor="text1"/>
          <w:sz w:val="28"/>
          <w:szCs w:val="28"/>
        </w:rPr>
        <w:t xml:space="preserve"> на концепцията</w:t>
      </w:r>
      <w:r w:rsidRPr="00F45A19">
        <w:rPr>
          <w:rFonts w:ascii="Times New Roman" w:hAnsi="Times New Roman" w:cs="Times New Roman"/>
          <w:b/>
          <w:bCs/>
          <w:color w:val="000000" w:themeColor="text1"/>
          <w:sz w:val="28"/>
          <w:szCs w:val="28"/>
        </w:rPr>
        <w:t xml:space="preserve"> за внедряване на </w:t>
      </w:r>
      <w:r w:rsidRPr="00F45A19">
        <w:rPr>
          <w:rFonts w:ascii="Times New Roman" w:hAnsi="Times New Roman" w:cs="Times New Roman"/>
          <w:b/>
          <w:bCs/>
          <w:color w:val="000000" w:themeColor="text1"/>
          <w:sz w:val="28"/>
          <w:szCs w:val="28"/>
        </w:rPr>
        <w:t>автоматизиран високостелажен склад в логистичната база в Костинброд</w:t>
      </w:r>
    </w:p>
    <w:p w14:paraId="0B0F6EB1" w14:textId="02E3EDD0" w:rsidR="008A3993" w:rsidRPr="00620ED3" w:rsidRDefault="00620ED3" w:rsidP="00620ED3">
      <w:pPr>
        <w:pStyle w:val="Heading2"/>
        <w:rPr>
          <w:rFonts w:ascii="Times New Roman" w:hAnsi="Times New Roman" w:cs="Times New Roman"/>
          <w:b/>
          <w:bCs/>
          <w:color w:val="000000" w:themeColor="text1"/>
        </w:rPr>
      </w:pPr>
      <w:r w:rsidRPr="00620ED3">
        <w:rPr>
          <w:rFonts w:ascii="Times New Roman" w:hAnsi="Times New Roman" w:cs="Times New Roman"/>
          <w:b/>
          <w:bCs/>
          <w:color w:val="000000" w:themeColor="text1"/>
        </w:rPr>
        <w:t xml:space="preserve">3.1. </w:t>
      </w:r>
      <w:r w:rsidR="008A3993" w:rsidRPr="00620ED3">
        <w:rPr>
          <w:rFonts w:ascii="Times New Roman" w:hAnsi="Times New Roman" w:cs="Times New Roman"/>
          <w:b/>
          <w:bCs/>
          <w:color w:val="000000" w:themeColor="text1"/>
        </w:rPr>
        <w:t>Тип на автоматичния склад</w:t>
      </w:r>
    </w:p>
    <w:p w14:paraId="571F783D" w14:textId="37C9B1B5" w:rsidR="00B50325" w:rsidRDefault="00530EA3" w:rsidP="00530EA3">
      <w:pPr>
        <w:spacing w:line="360" w:lineRule="auto"/>
        <w:ind w:firstLine="708"/>
        <w:jc w:val="both"/>
        <w:rPr>
          <w:sz w:val="28"/>
          <w:szCs w:val="28"/>
        </w:rPr>
      </w:pPr>
      <w:r w:rsidRPr="0023461C">
        <w:rPr>
          <w:sz w:val="28"/>
          <w:szCs w:val="28"/>
        </w:rPr>
        <w:t>Типът на планирания автоматичен склад в Костинброд е вертикален високостелажен, роботизиран складов комплекс, изграден по модела на интегрирани автоматизирани системи за съхранение и извличане (AS/RS).</w:t>
      </w:r>
      <w:r w:rsidR="00B50325" w:rsidRPr="00B50325">
        <w:t xml:space="preserve"> </w:t>
      </w:r>
      <w:r w:rsidR="00B50325" w:rsidRPr="00B50325">
        <w:rPr>
          <w:sz w:val="28"/>
          <w:szCs w:val="28"/>
        </w:rPr>
        <w:t xml:space="preserve">Общата пространствена организация на автоматизирания складов комплекс е представена на Фигура </w:t>
      </w:r>
      <w:r w:rsidR="00B50325">
        <w:rPr>
          <w:sz w:val="28"/>
          <w:szCs w:val="28"/>
        </w:rPr>
        <w:t>3</w:t>
      </w:r>
      <w:r w:rsidR="00B50325" w:rsidRPr="00B50325">
        <w:rPr>
          <w:sz w:val="28"/>
          <w:szCs w:val="28"/>
        </w:rPr>
        <w:t>, където ясно се откроява връзката между високостелажната зона, обслужващите коридори, входно-изходната част и съществуващата производствено-логистична инфраструктура</w:t>
      </w:r>
      <w:r w:rsidR="00B50325">
        <w:rPr>
          <w:sz w:val="28"/>
          <w:szCs w:val="28"/>
        </w:rPr>
        <w:t xml:space="preserve"> (Фиг. 3).</w:t>
      </w:r>
    </w:p>
    <w:p w14:paraId="3F556DCF" w14:textId="46E881F4" w:rsidR="00B50325" w:rsidRDefault="00B50325" w:rsidP="00B50325">
      <w:pPr>
        <w:spacing w:line="360" w:lineRule="auto"/>
        <w:ind w:firstLine="708"/>
        <w:jc w:val="center"/>
        <w:rPr>
          <w:sz w:val="28"/>
          <w:szCs w:val="28"/>
        </w:rPr>
      </w:pPr>
      <w:r>
        <w:rPr>
          <w:noProof/>
          <w:sz w:val="28"/>
          <w:szCs w:val="28"/>
        </w:rPr>
        <w:drawing>
          <wp:inline distT="0" distB="0" distL="0" distR="0" wp14:anchorId="1659E36A" wp14:editId="55A21ABC">
            <wp:extent cx="4913630" cy="4486910"/>
            <wp:effectExtent l="0" t="0" r="1270" b="8890"/>
            <wp:docPr id="721464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3630" cy="4486910"/>
                    </a:xfrm>
                    <a:prstGeom prst="rect">
                      <a:avLst/>
                    </a:prstGeom>
                    <a:noFill/>
                  </pic:spPr>
                </pic:pic>
              </a:graphicData>
            </a:graphic>
          </wp:inline>
        </w:drawing>
      </w:r>
    </w:p>
    <w:p w14:paraId="6231E708" w14:textId="71CC8025" w:rsidR="00B50325" w:rsidRDefault="00B50325" w:rsidP="00B50325">
      <w:pPr>
        <w:spacing w:line="360" w:lineRule="auto"/>
        <w:ind w:firstLine="708"/>
        <w:jc w:val="center"/>
        <w:rPr>
          <w:sz w:val="28"/>
          <w:szCs w:val="28"/>
        </w:rPr>
      </w:pPr>
      <w:r w:rsidRPr="00B50325">
        <w:rPr>
          <w:sz w:val="28"/>
          <w:szCs w:val="28"/>
        </w:rPr>
        <w:t xml:space="preserve">Фигура </w:t>
      </w:r>
      <w:r>
        <w:rPr>
          <w:sz w:val="28"/>
          <w:szCs w:val="28"/>
        </w:rPr>
        <w:t>3</w:t>
      </w:r>
      <w:r w:rsidRPr="00B50325">
        <w:rPr>
          <w:sz w:val="28"/>
          <w:szCs w:val="28"/>
        </w:rPr>
        <w:t>. Архитектурен и функционален план на автоматизирания складов комплекс</w:t>
      </w:r>
    </w:p>
    <w:p w14:paraId="27EAE93C" w14:textId="4E741A3D" w:rsidR="00530EA3" w:rsidRPr="0023461C" w:rsidRDefault="00530EA3" w:rsidP="00530EA3">
      <w:pPr>
        <w:spacing w:line="360" w:lineRule="auto"/>
        <w:ind w:firstLine="708"/>
        <w:jc w:val="both"/>
        <w:rPr>
          <w:sz w:val="28"/>
          <w:szCs w:val="28"/>
        </w:rPr>
      </w:pPr>
      <w:r w:rsidRPr="0023461C">
        <w:rPr>
          <w:sz w:val="28"/>
          <w:szCs w:val="28"/>
        </w:rPr>
        <w:t xml:space="preserve"> Конфигурацията му се отличава с голяма височина – до приблизително 40 метра, което позволява вертикална оптимизация на </w:t>
      </w:r>
      <w:r w:rsidRPr="0023461C">
        <w:rPr>
          <w:sz w:val="28"/>
          <w:szCs w:val="28"/>
        </w:rPr>
        <w:lastRenderedPageBreak/>
        <w:t>пространството и значително увеличаване на капацитета при минимален отпечатък върху площта на терена. В сърцевината на системата стои автоматизирано краново оборудване, управлявано чрез специализиран софтуер, което осигурява бързо и прецизно позициониране на палетите без човешка намеса. Високата степен на роботизация включва автоматични елеватори, конвейерни линии и интелигентни модули за товарене и разтоварване, които са свързани с централизираната система за управление на склада (WMS). Този тип вертикален роботизиран склад е проектиран изключително за готова продукция (FG), като неговата архитектура и технология позволяват висока скорост на обработка, пълна проследимост на палетите чрез баркод и RFID идентификация и оптимално използване на енергийните и логистичните ресурси. Така той съчетава характеристиките на вертикален автоматизиран склад с роботизирана функционалност, насочена към постигане на максимална ефективност, безопасност и точност при управлението на интензивни материални потоци в индустриалната зона на предприятието.</w:t>
      </w:r>
    </w:p>
    <w:p w14:paraId="3811B9E2" w14:textId="23E06C8F" w:rsidR="00D979B6" w:rsidRDefault="00620ED3" w:rsidP="00620ED3">
      <w:pPr>
        <w:pStyle w:val="Heading2"/>
        <w:rPr>
          <w:rFonts w:ascii="Times New Roman" w:hAnsi="Times New Roman" w:cs="Times New Roman"/>
          <w:color w:val="000000" w:themeColor="text1"/>
        </w:rPr>
      </w:pPr>
      <w:r w:rsidRPr="00620ED3">
        <w:rPr>
          <w:rFonts w:ascii="Times New Roman" w:hAnsi="Times New Roman" w:cs="Times New Roman"/>
          <w:b/>
          <w:bCs/>
          <w:color w:val="000000" w:themeColor="text1"/>
        </w:rPr>
        <w:t xml:space="preserve">3.2. </w:t>
      </w:r>
      <w:r w:rsidR="00D979B6" w:rsidRPr="00D979B6">
        <w:rPr>
          <w:rFonts w:ascii="Times New Roman" w:hAnsi="Times New Roman" w:cs="Times New Roman"/>
          <w:b/>
          <w:bCs/>
          <w:color w:val="000000" w:themeColor="text1"/>
        </w:rPr>
        <w:t>Варианти за поетапно изграждане и пространствено развитие на проекта</w:t>
      </w:r>
    </w:p>
    <w:p w14:paraId="1FEB1DF1" w14:textId="50B50A3C" w:rsidR="00D979B6" w:rsidRPr="009E5F9D" w:rsidRDefault="00D979B6" w:rsidP="00D979B6">
      <w:pPr>
        <w:spacing w:line="360" w:lineRule="auto"/>
        <w:ind w:firstLine="708"/>
        <w:jc w:val="both"/>
        <w:rPr>
          <w:sz w:val="28"/>
          <w:szCs w:val="28"/>
        </w:rPr>
      </w:pPr>
      <w:r w:rsidRPr="00D979B6">
        <w:rPr>
          <w:sz w:val="28"/>
          <w:szCs w:val="28"/>
        </w:rPr>
        <w:t xml:space="preserve">В рамките на проектната концепция са разработени няколко варианта за пространствено разполагане и поетапно изграждане на автоматизирания високостелажен склад в логистичната база в Костинброд. Всеки от вариантите съчетава изграждането на нов складов капацитет с </w:t>
      </w:r>
      <w:r w:rsidRPr="009E5F9D">
        <w:rPr>
          <w:sz w:val="28"/>
          <w:szCs w:val="28"/>
        </w:rPr>
        <w:t>инфраструктурни промени, свързани с вътрешните пътища, входно-изходния режим, зоните за паркиране, релокацията на временни складови площи и последващата интеграция с нови производствено-складови функции. Съпоставката между вариантите позволява да се оцени не само капацитетният ефект, но и степента на оперативна реализуемост, риска от прекъсвания и съответствието с прогнозирания ръст на обемите</w:t>
      </w:r>
      <w:r w:rsidRPr="009E5F9D">
        <w:rPr>
          <w:sz w:val="28"/>
          <w:szCs w:val="28"/>
        </w:rPr>
        <w:t xml:space="preserve"> (Табл. 1)</w:t>
      </w:r>
      <w:r w:rsidRPr="009E5F9D">
        <w:rPr>
          <w:sz w:val="28"/>
          <w:szCs w:val="28"/>
        </w:rPr>
        <w:t>.</w:t>
      </w:r>
    </w:p>
    <w:p w14:paraId="2C123910" w14:textId="12A6385D" w:rsidR="00D979B6" w:rsidRDefault="00D979B6" w:rsidP="00D979B6">
      <w:pPr>
        <w:spacing w:line="360" w:lineRule="auto"/>
        <w:ind w:firstLine="708"/>
        <w:jc w:val="center"/>
        <w:rPr>
          <w:sz w:val="28"/>
          <w:szCs w:val="28"/>
        </w:rPr>
      </w:pPr>
      <w:r w:rsidRPr="009E5F9D">
        <w:rPr>
          <w:sz w:val="28"/>
          <w:szCs w:val="28"/>
        </w:rPr>
        <w:lastRenderedPageBreak/>
        <w:t xml:space="preserve">Таблица 1. Сравнение на вариантите </w:t>
      </w:r>
      <w:r w:rsidRPr="009E5F9D">
        <w:rPr>
          <w:sz w:val="28"/>
          <w:szCs w:val="28"/>
        </w:rPr>
        <w:t>за пространствено разполагане и поетапно изграждане на автоматизирания високостелажен склад в логистичната база в Костинброд</w:t>
      </w:r>
    </w:p>
    <w:tbl>
      <w:tblPr>
        <w:tblStyle w:val="TableGrid"/>
        <w:tblW w:w="0" w:type="auto"/>
        <w:tblLook w:val="04A0" w:firstRow="1" w:lastRow="0" w:firstColumn="1" w:lastColumn="0" w:noHBand="0" w:noVBand="1"/>
      </w:tblPr>
      <w:tblGrid>
        <w:gridCol w:w="1675"/>
        <w:gridCol w:w="1877"/>
        <w:gridCol w:w="1902"/>
        <w:gridCol w:w="1902"/>
        <w:gridCol w:w="1706"/>
      </w:tblGrid>
      <w:tr w:rsidR="009E5F9D" w:rsidRPr="009E5F9D" w14:paraId="54D4D201" w14:textId="77777777" w:rsidTr="009E5F9D">
        <w:tc>
          <w:tcPr>
            <w:tcW w:w="0" w:type="auto"/>
            <w:hideMark/>
          </w:tcPr>
          <w:p w14:paraId="6D694522" w14:textId="77777777" w:rsidR="009E5F9D" w:rsidRPr="009E5F9D" w:rsidRDefault="009E5F9D">
            <w:pPr>
              <w:jc w:val="center"/>
              <w:rPr>
                <w:b/>
                <w:bCs/>
                <w:sz w:val="20"/>
                <w:szCs w:val="20"/>
                <w:lang w:eastAsia="en-GB"/>
              </w:rPr>
            </w:pPr>
            <w:r w:rsidRPr="009E5F9D">
              <w:rPr>
                <w:b/>
                <w:bCs/>
                <w:sz w:val="20"/>
                <w:szCs w:val="20"/>
              </w:rPr>
              <w:t>Критерий за сравнение</w:t>
            </w:r>
          </w:p>
        </w:tc>
        <w:tc>
          <w:tcPr>
            <w:tcW w:w="0" w:type="auto"/>
            <w:hideMark/>
          </w:tcPr>
          <w:p w14:paraId="7A8E08F5" w14:textId="77777777" w:rsidR="009E5F9D" w:rsidRPr="009E5F9D" w:rsidRDefault="009E5F9D">
            <w:pPr>
              <w:jc w:val="center"/>
              <w:rPr>
                <w:b/>
                <w:bCs/>
                <w:sz w:val="20"/>
                <w:szCs w:val="20"/>
              </w:rPr>
            </w:pPr>
            <w:r w:rsidRPr="009E5F9D">
              <w:rPr>
                <w:b/>
                <w:bCs/>
                <w:sz w:val="20"/>
                <w:szCs w:val="20"/>
              </w:rPr>
              <w:t>Вариант 1</w:t>
            </w:r>
          </w:p>
        </w:tc>
        <w:tc>
          <w:tcPr>
            <w:tcW w:w="0" w:type="auto"/>
            <w:hideMark/>
          </w:tcPr>
          <w:p w14:paraId="35FA9684" w14:textId="77777777" w:rsidR="009E5F9D" w:rsidRPr="009E5F9D" w:rsidRDefault="009E5F9D">
            <w:pPr>
              <w:jc w:val="center"/>
              <w:rPr>
                <w:b/>
                <w:bCs/>
                <w:sz w:val="20"/>
                <w:szCs w:val="20"/>
              </w:rPr>
            </w:pPr>
            <w:r w:rsidRPr="009E5F9D">
              <w:rPr>
                <w:b/>
                <w:bCs/>
                <w:sz w:val="20"/>
                <w:szCs w:val="20"/>
              </w:rPr>
              <w:t>Вариант 2</w:t>
            </w:r>
          </w:p>
        </w:tc>
        <w:tc>
          <w:tcPr>
            <w:tcW w:w="0" w:type="auto"/>
            <w:hideMark/>
          </w:tcPr>
          <w:p w14:paraId="696D1500" w14:textId="77777777" w:rsidR="009E5F9D" w:rsidRPr="009E5F9D" w:rsidRDefault="009E5F9D">
            <w:pPr>
              <w:jc w:val="center"/>
              <w:rPr>
                <w:b/>
                <w:bCs/>
                <w:sz w:val="20"/>
                <w:szCs w:val="20"/>
              </w:rPr>
            </w:pPr>
            <w:r w:rsidRPr="009E5F9D">
              <w:rPr>
                <w:b/>
                <w:bCs/>
                <w:sz w:val="20"/>
                <w:szCs w:val="20"/>
              </w:rPr>
              <w:t>Вариант 3</w:t>
            </w:r>
          </w:p>
        </w:tc>
        <w:tc>
          <w:tcPr>
            <w:tcW w:w="0" w:type="auto"/>
            <w:hideMark/>
          </w:tcPr>
          <w:p w14:paraId="18CB930B" w14:textId="77777777" w:rsidR="009E5F9D" w:rsidRPr="009E5F9D" w:rsidRDefault="009E5F9D">
            <w:pPr>
              <w:jc w:val="center"/>
              <w:rPr>
                <w:b/>
                <w:bCs/>
                <w:sz w:val="20"/>
                <w:szCs w:val="20"/>
              </w:rPr>
            </w:pPr>
            <w:r w:rsidRPr="009E5F9D">
              <w:rPr>
                <w:b/>
                <w:bCs/>
                <w:sz w:val="20"/>
                <w:szCs w:val="20"/>
              </w:rPr>
              <w:t>Вариант 4 – предпочитан</w:t>
            </w:r>
          </w:p>
        </w:tc>
      </w:tr>
      <w:tr w:rsidR="009E5F9D" w:rsidRPr="009E5F9D" w14:paraId="3CD0C835" w14:textId="77777777" w:rsidTr="009E5F9D">
        <w:tc>
          <w:tcPr>
            <w:tcW w:w="0" w:type="auto"/>
            <w:hideMark/>
          </w:tcPr>
          <w:p w14:paraId="0389555F" w14:textId="77777777" w:rsidR="009E5F9D" w:rsidRPr="009E5F9D" w:rsidRDefault="009E5F9D">
            <w:pPr>
              <w:rPr>
                <w:sz w:val="20"/>
                <w:szCs w:val="20"/>
              </w:rPr>
            </w:pPr>
            <w:r w:rsidRPr="009E5F9D">
              <w:rPr>
                <w:sz w:val="20"/>
                <w:szCs w:val="20"/>
              </w:rPr>
              <w:t>Основна логика на варианта</w:t>
            </w:r>
          </w:p>
        </w:tc>
        <w:tc>
          <w:tcPr>
            <w:tcW w:w="0" w:type="auto"/>
            <w:hideMark/>
          </w:tcPr>
          <w:p w14:paraId="469CCB4B" w14:textId="77777777" w:rsidR="009E5F9D" w:rsidRPr="009E5F9D" w:rsidRDefault="009E5F9D">
            <w:pPr>
              <w:rPr>
                <w:sz w:val="20"/>
                <w:szCs w:val="20"/>
              </w:rPr>
            </w:pPr>
            <w:r w:rsidRPr="009E5F9D">
              <w:rPr>
                <w:sz w:val="20"/>
                <w:szCs w:val="20"/>
              </w:rPr>
              <w:t>Последователно развитие според LRP, при което първо се изгражда инфраструктура, след това се преместват спомагателни зони и на по-късен етап се изгражда новият склад.</w:t>
            </w:r>
          </w:p>
        </w:tc>
        <w:tc>
          <w:tcPr>
            <w:tcW w:w="0" w:type="auto"/>
            <w:hideMark/>
          </w:tcPr>
          <w:p w14:paraId="082FD56A" w14:textId="77777777" w:rsidR="009E5F9D" w:rsidRPr="009E5F9D" w:rsidRDefault="009E5F9D">
            <w:pPr>
              <w:rPr>
                <w:sz w:val="20"/>
                <w:szCs w:val="20"/>
              </w:rPr>
            </w:pPr>
            <w:r w:rsidRPr="009E5F9D">
              <w:rPr>
                <w:sz w:val="20"/>
                <w:szCs w:val="20"/>
              </w:rPr>
              <w:t>Развитие според актуалния тренд, като освен склад по LRP се предвижда и допълнителна адаптация спрямо реалното нарастване на обемите.</w:t>
            </w:r>
          </w:p>
        </w:tc>
        <w:tc>
          <w:tcPr>
            <w:tcW w:w="0" w:type="auto"/>
            <w:hideMark/>
          </w:tcPr>
          <w:p w14:paraId="2E1AFCD4" w14:textId="77777777" w:rsidR="009E5F9D" w:rsidRPr="009E5F9D" w:rsidRDefault="009E5F9D">
            <w:pPr>
              <w:rPr>
                <w:sz w:val="20"/>
                <w:szCs w:val="20"/>
              </w:rPr>
            </w:pPr>
            <w:r w:rsidRPr="009E5F9D">
              <w:rPr>
                <w:sz w:val="20"/>
                <w:szCs w:val="20"/>
              </w:rPr>
              <w:t>По-изчистен сценарий според LRP, с ясна последователност: инфраструктура, релокация на зони, нов склад, последващи производствено-складови обекти.</w:t>
            </w:r>
          </w:p>
        </w:tc>
        <w:tc>
          <w:tcPr>
            <w:tcW w:w="0" w:type="auto"/>
            <w:hideMark/>
          </w:tcPr>
          <w:p w14:paraId="5C622921" w14:textId="77777777" w:rsidR="009E5F9D" w:rsidRPr="009E5F9D" w:rsidRDefault="009E5F9D">
            <w:pPr>
              <w:rPr>
                <w:sz w:val="20"/>
                <w:szCs w:val="20"/>
              </w:rPr>
            </w:pPr>
            <w:r w:rsidRPr="009E5F9D">
              <w:rPr>
                <w:sz w:val="20"/>
                <w:szCs w:val="20"/>
              </w:rPr>
              <w:t>Ускорен сценарий, при който критичният складов капацитет се извежда като приоритет още в ранните етапи.</w:t>
            </w:r>
          </w:p>
        </w:tc>
      </w:tr>
      <w:tr w:rsidR="009E5F9D" w:rsidRPr="009E5F9D" w14:paraId="798780EF" w14:textId="77777777" w:rsidTr="009E5F9D">
        <w:tc>
          <w:tcPr>
            <w:tcW w:w="0" w:type="auto"/>
            <w:hideMark/>
          </w:tcPr>
          <w:p w14:paraId="16BADACF" w14:textId="77777777" w:rsidR="009E5F9D" w:rsidRPr="009E5F9D" w:rsidRDefault="009E5F9D">
            <w:pPr>
              <w:rPr>
                <w:sz w:val="20"/>
                <w:szCs w:val="20"/>
              </w:rPr>
            </w:pPr>
            <w:r w:rsidRPr="009E5F9D">
              <w:rPr>
                <w:sz w:val="20"/>
                <w:szCs w:val="20"/>
              </w:rPr>
              <w:t>Начални дейности</w:t>
            </w:r>
          </w:p>
        </w:tc>
        <w:tc>
          <w:tcPr>
            <w:tcW w:w="0" w:type="auto"/>
            <w:hideMark/>
          </w:tcPr>
          <w:p w14:paraId="1968EAAD" w14:textId="77777777" w:rsidR="009E5F9D" w:rsidRPr="009E5F9D" w:rsidRDefault="009E5F9D">
            <w:pPr>
              <w:rPr>
                <w:sz w:val="20"/>
                <w:szCs w:val="20"/>
              </w:rPr>
            </w:pPr>
            <w:r w:rsidRPr="009E5F9D">
              <w:rPr>
                <w:sz w:val="20"/>
                <w:szCs w:val="20"/>
              </w:rPr>
              <w:t>Инфраструктурни пътища, рампа за камиони, нов КПП и разширяване на паркинга.</w:t>
            </w:r>
          </w:p>
        </w:tc>
        <w:tc>
          <w:tcPr>
            <w:tcW w:w="0" w:type="auto"/>
            <w:hideMark/>
          </w:tcPr>
          <w:p w14:paraId="68FFC084" w14:textId="77777777" w:rsidR="009E5F9D" w:rsidRPr="009E5F9D" w:rsidRDefault="009E5F9D">
            <w:pPr>
              <w:rPr>
                <w:sz w:val="20"/>
                <w:szCs w:val="20"/>
              </w:rPr>
            </w:pPr>
            <w:r w:rsidRPr="009E5F9D">
              <w:rPr>
                <w:sz w:val="20"/>
                <w:szCs w:val="20"/>
              </w:rPr>
              <w:t>Инфраструктурни пътища, рампа за камиони, нов КПП и разширяване на паркинга.</w:t>
            </w:r>
          </w:p>
        </w:tc>
        <w:tc>
          <w:tcPr>
            <w:tcW w:w="0" w:type="auto"/>
            <w:hideMark/>
          </w:tcPr>
          <w:p w14:paraId="368987B5" w14:textId="77777777" w:rsidR="009E5F9D" w:rsidRPr="009E5F9D" w:rsidRDefault="009E5F9D">
            <w:pPr>
              <w:rPr>
                <w:sz w:val="20"/>
                <w:szCs w:val="20"/>
              </w:rPr>
            </w:pPr>
            <w:r w:rsidRPr="009E5F9D">
              <w:rPr>
                <w:sz w:val="20"/>
                <w:szCs w:val="20"/>
              </w:rPr>
              <w:t>Инфраструктурни пътища, рампа за камиони, нов КПП и разширяване на паркинга.</w:t>
            </w:r>
          </w:p>
        </w:tc>
        <w:tc>
          <w:tcPr>
            <w:tcW w:w="0" w:type="auto"/>
            <w:hideMark/>
          </w:tcPr>
          <w:p w14:paraId="5527F8FA" w14:textId="77777777" w:rsidR="009E5F9D" w:rsidRPr="009E5F9D" w:rsidRDefault="009E5F9D">
            <w:pPr>
              <w:rPr>
                <w:sz w:val="20"/>
                <w:szCs w:val="20"/>
              </w:rPr>
            </w:pPr>
            <w:r w:rsidRPr="009E5F9D">
              <w:rPr>
                <w:sz w:val="20"/>
                <w:szCs w:val="20"/>
              </w:rPr>
              <w:t>Разширяване на асфалтираната площ около бъдещия склад.</w:t>
            </w:r>
          </w:p>
        </w:tc>
      </w:tr>
      <w:tr w:rsidR="009E5F9D" w:rsidRPr="009E5F9D" w14:paraId="6E677187" w14:textId="77777777" w:rsidTr="009E5F9D">
        <w:tc>
          <w:tcPr>
            <w:tcW w:w="0" w:type="auto"/>
            <w:hideMark/>
          </w:tcPr>
          <w:p w14:paraId="5E6A432A" w14:textId="77777777" w:rsidR="009E5F9D" w:rsidRPr="009E5F9D" w:rsidRDefault="009E5F9D">
            <w:pPr>
              <w:rPr>
                <w:sz w:val="20"/>
                <w:szCs w:val="20"/>
              </w:rPr>
            </w:pPr>
            <w:r w:rsidRPr="009E5F9D">
              <w:rPr>
                <w:sz w:val="20"/>
                <w:szCs w:val="20"/>
              </w:rPr>
              <w:t>Подготвителни дейности</w:t>
            </w:r>
          </w:p>
        </w:tc>
        <w:tc>
          <w:tcPr>
            <w:tcW w:w="0" w:type="auto"/>
            <w:hideMark/>
          </w:tcPr>
          <w:p w14:paraId="2D9F834B" w14:textId="77777777" w:rsidR="009E5F9D" w:rsidRPr="009E5F9D" w:rsidRDefault="009E5F9D">
            <w:pPr>
              <w:rPr>
                <w:sz w:val="20"/>
                <w:szCs w:val="20"/>
              </w:rPr>
            </w:pPr>
            <w:r w:rsidRPr="009E5F9D">
              <w:rPr>
                <w:sz w:val="20"/>
                <w:szCs w:val="20"/>
              </w:rPr>
              <w:t>Нова зона за празни палети и релокация на палатките за CDO и Sorting.</w:t>
            </w:r>
          </w:p>
        </w:tc>
        <w:tc>
          <w:tcPr>
            <w:tcW w:w="0" w:type="auto"/>
            <w:hideMark/>
          </w:tcPr>
          <w:p w14:paraId="5B7C9056" w14:textId="77777777" w:rsidR="009E5F9D" w:rsidRPr="009E5F9D" w:rsidRDefault="009E5F9D">
            <w:pPr>
              <w:rPr>
                <w:sz w:val="20"/>
                <w:szCs w:val="20"/>
              </w:rPr>
            </w:pPr>
            <w:r w:rsidRPr="009E5F9D">
              <w:rPr>
                <w:sz w:val="20"/>
                <w:szCs w:val="20"/>
              </w:rPr>
              <w:t>Нова зона за празни палети и релокация на палатките за CDO и Sorting.</w:t>
            </w:r>
          </w:p>
        </w:tc>
        <w:tc>
          <w:tcPr>
            <w:tcW w:w="0" w:type="auto"/>
            <w:hideMark/>
          </w:tcPr>
          <w:p w14:paraId="54BA2701" w14:textId="77777777" w:rsidR="009E5F9D" w:rsidRPr="009E5F9D" w:rsidRDefault="009E5F9D">
            <w:pPr>
              <w:rPr>
                <w:sz w:val="20"/>
                <w:szCs w:val="20"/>
              </w:rPr>
            </w:pPr>
            <w:r w:rsidRPr="009E5F9D">
              <w:rPr>
                <w:sz w:val="20"/>
                <w:szCs w:val="20"/>
              </w:rPr>
              <w:t>Нова зона за празни палети и релокация на палатките за Sorting.</w:t>
            </w:r>
          </w:p>
        </w:tc>
        <w:tc>
          <w:tcPr>
            <w:tcW w:w="0" w:type="auto"/>
            <w:hideMark/>
          </w:tcPr>
          <w:p w14:paraId="0477438F" w14:textId="77777777" w:rsidR="009E5F9D" w:rsidRPr="009E5F9D" w:rsidRDefault="009E5F9D">
            <w:pPr>
              <w:rPr>
                <w:sz w:val="20"/>
                <w:szCs w:val="20"/>
              </w:rPr>
            </w:pPr>
            <w:r w:rsidRPr="009E5F9D">
              <w:rPr>
                <w:sz w:val="20"/>
                <w:szCs w:val="20"/>
              </w:rPr>
              <w:t>Премахване на палатката за съхранение и подготовка за изграждане на склада.</w:t>
            </w:r>
          </w:p>
        </w:tc>
      </w:tr>
      <w:tr w:rsidR="009E5F9D" w:rsidRPr="009E5F9D" w14:paraId="4434126C" w14:textId="77777777" w:rsidTr="009E5F9D">
        <w:tc>
          <w:tcPr>
            <w:tcW w:w="0" w:type="auto"/>
            <w:hideMark/>
          </w:tcPr>
          <w:p w14:paraId="117B4B2C" w14:textId="77777777" w:rsidR="009E5F9D" w:rsidRPr="009E5F9D" w:rsidRDefault="009E5F9D">
            <w:pPr>
              <w:rPr>
                <w:sz w:val="20"/>
                <w:szCs w:val="20"/>
              </w:rPr>
            </w:pPr>
            <w:r w:rsidRPr="009E5F9D">
              <w:rPr>
                <w:sz w:val="20"/>
                <w:szCs w:val="20"/>
              </w:rPr>
              <w:t>Изграждане на нов склад</w:t>
            </w:r>
          </w:p>
        </w:tc>
        <w:tc>
          <w:tcPr>
            <w:tcW w:w="0" w:type="auto"/>
            <w:hideMark/>
          </w:tcPr>
          <w:p w14:paraId="41FF85AA" w14:textId="77777777" w:rsidR="009E5F9D" w:rsidRPr="009E5F9D" w:rsidRDefault="009E5F9D">
            <w:pPr>
              <w:rPr>
                <w:sz w:val="20"/>
                <w:szCs w:val="20"/>
              </w:rPr>
            </w:pPr>
            <w:r w:rsidRPr="009E5F9D">
              <w:rPr>
                <w:sz w:val="20"/>
                <w:szCs w:val="20"/>
              </w:rPr>
              <w:t>На по-късен етап, според LRP.</w:t>
            </w:r>
          </w:p>
        </w:tc>
        <w:tc>
          <w:tcPr>
            <w:tcW w:w="0" w:type="auto"/>
            <w:hideMark/>
          </w:tcPr>
          <w:p w14:paraId="02B7AAD2" w14:textId="77777777" w:rsidR="009E5F9D" w:rsidRPr="009E5F9D" w:rsidRDefault="009E5F9D">
            <w:pPr>
              <w:rPr>
                <w:sz w:val="20"/>
                <w:szCs w:val="20"/>
              </w:rPr>
            </w:pPr>
            <w:r w:rsidRPr="009E5F9D">
              <w:rPr>
                <w:sz w:val="20"/>
                <w:szCs w:val="20"/>
              </w:rPr>
              <w:t>Нов склад според LRP плюс допълнителна адаптация според актуалния тренд.</w:t>
            </w:r>
          </w:p>
        </w:tc>
        <w:tc>
          <w:tcPr>
            <w:tcW w:w="0" w:type="auto"/>
            <w:hideMark/>
          </w:tcPr>
          <w:p w14:paraId="5B20E885" w14:textId="77777777" w:rsidR="009E5F9D" w:rsidRPr="009E5F9D" w:rsidRDefault="009E5F9D">
            <w:pPr>
              <w:rPr>
                <w:sz w:val="20"/>
                <w:szCs w:val="20"/>
              </w:rPr>
            </w:pPr>
            <w:r w:rsidRPr="009E5F9D">
              <w:rPr>
                <w:sz w:val="20"/>
                <w:szCs w:val="20"/>
              </w:rPr>
              <w:t>Нов склад според LRP.</w:t>
            </w:r>
          </w:p>
        </w:tc>
        <w:tc>
          <w:tcPr>
            <w:tcW w:w="0" w:type="auto"/>
            <w:hideMark/>
          </w:tcPr>
          <w:p w14:paraId="188512EF" w14:textId="77777777" w:rsidR="009E5F9D" w:rsidRPr="009E5F9D" w:rsidRDefault="009E5F9D">
            <w:pPr>
              <w:rPr>
                <w:sz w:val="20"/>
                <w:szCs w:val="20"/>
              </w:rPr>
            </w:pPr>
            <w:r w:rsidRPr="009E5F9D">
              <w:rPr>
                <w:sz w:val="20"/>
                <w:szCs w:val="20"/>
              </w:rPr>
              <w:t>По-ранно изграждане на новия склад според LRP, включително интегрирана временна вместимост около 14 000 палета.</w:t>
            </w:r>
          </w:p>
        </w:tc>
      </w:tr>
      <w:tr w:rsidR="009E5F9D" w:rsidRPr="009E5F9D" w14:paraId="5C030600" w14:textId="77777777" w:rsidTr="009E5F9D">
        <w:tc>
          <w:tcPr>
            <w:tcW w:w="0" w:type="auto"/>
            <w:hideMark/>
          </w:tcPr>
          <w:p w14:paraId="1CB38A89" w14:textId="77777777" w:rsidR="009E5F9D" w:rsidRPr="009E5F9D" w:rsidRDefault="009E5F9D">
            <w:pPr>
              <w:rPr>
                <w:sz w:val="20"/>
                <w:szCs w:val="20"/>
              </w:rPr>
            </w:pPr>
            <w:r w:rsidRPr="009E5F9D">
              <w:rPr>
                <w:sz w:val="20"/>
                <w:szCs w:val="20"/>
              </w:rPr>
              <w:t>Отношение към капацитетния дефицит</w:t>
            </w:r>
          </w:p>
        </w:tc>
        <w:tc>
          <w:tcPr>
            <w:tcW w:w="0" w:type="auto"/>
            <w:hideMark/>
          </w:tcPr>
          <w:p w14:paraId="2ED66052" w14:textId="77777777" w:rsidR="009E5F9D" w:rsidRPr="009E5F9D" w:rsidRDefault="009E5F9D">
            <w:pPr>
              <w:rPr>
                <w:sz w:val="20"/>
                <w:szCs w:val="20"/>
              </w:rPr>
            </w:pPr>
            <w:r w:rsidRPr="009E5F9D">
              <w:rPr>
                <w:sz w:val="20"/>
                <w:szCs w:val="20"/>
              </w:rPr>
              <w:t>Решава дефицита поетапно, но реакцията е по-бавна.</w:t>
            </w:r>
          </w:p>
        </w:tc>
        <w:tc>
          <w:tcPr>
            <w:tcW w:w="0" w:type="auto"/>
            <w:hideMark/>
          </w:tcPr>
          <w:p w14:paraId="7139E641" w14:textId="77777777" w:rsidR="009E5F9D" w:rsidRPr="009E5F9D" w:rsidRDefault="009E5F9D">
            <w:pPr>
              <w:rPr>
                <w:sz w:val="20"/>
                <w:szCs w:val="20"/>
              </w:rPr>
            </w:pPr>
            <w:r w:rsidRPr="009E5F9D">
              <w:rPr>
                <w:sz w:val="20"/>
                <w:szCs w:val="20"/>
              </w:rPr>
              <w:t>По-гъвкаво решение при по-висок ръст на обемите.</w:t>
            </w:r>
          </w:p>
        </w:tc>
        <w:tc>
          <w:tcPr>
            <w:tcW w:w="0" w:type="auto"/>
            <w:hideMark/>
          </w:tcPr>
          <w:p w14:paraId="55433BDB" w14:textId="77777777" w:rsidR="009E5F9D" w:rsidRPr="009E5F9D" w:rsidRDefault="009E5F9D">
            <w:pPr>
              <w:rPr>
                <w:sz w:val="20"/>
                <w:szCs w:val="20"/>
              </w:rPr>
            </w:pPr>
            <w:r w:rsidRPr="009E5F9D">
              <w:rPr>
                <w:sz w:val="20"/>
                <w:szCs w:val="20"/>
              </w:rPr>
              <w:t>Подходящо при умерен и предвидим ръст, но по-ограничено при ускорен тренд.</w:t>
            </w:r>
          </w:p>
        </w:tc>
        <w:tc>
          <w:tcPr>
            <w:tcW w:w="0" w:type="auto"/>
            <w:hideMark/>
          </w:tcPr>
          <w:p w14:paraId="0F5C1E4C" w14:textId="77777777" w:rsidR="009E5F9D" w:rsidRPr="009E5F9D" w:rsidRDefault="009E5F9D">
            <w:pPr>
              <w:rPr>
                <w:sz w:val="20"/>
                <w:szCs w:val="20"/>
              </w:rPr>
            </w:pPr>
            <w:r w:rsidRPr="009E5F9D">
              <w:rPr>
                <w:sz w:val="20"/>
                <w:szCs w:val="20"/>
              </w:rPr>
              <w:t>Най-бързо облекчава капацитетния натиск и намалява зависимостта от външни складове.</w:t>
            </w:r>
          </w:p>
        </w:tc>
      </w:tr>
      <w:tr w:rsidR="009E5F9D" w:rsidRPr="009E5F9D" w14:paraId="50D2F1C6" w14:textId="77777777" w:rsidTr="009E5F9D">
        <w:tc>
          <w:tcPr>
            <w:tcW w:w="0" w:type="auto"/>
            <w:hideMark/>
          </w:tcPr>
          <w:p w14:paraId="7B0A1745" w14:textId="77777777" w:rsidR="009E5F9D" w:rsidRPr="009E5F9D" w:rsidRDefault="009E5F9D">
            <w:pPr>
              <w:rPr>
                <w:sz w:val="20"/>
                <w:szCs w:val="20"/>
              </w:rPr>
            </w:pPr>
            <w:r w:rsidRPr="009E5F9D">
              <w:rPr>
                <w:sz w:val="20"/>
                <w:szCs w:val="20"/>
              </w:rPr>
              <w:t>Гъвкавост спрямо бъдещ растеж</w:t>
            </w:r>
          </w:p>
        </w:tc>
        <w:tc>
          <w:tcPr>
            <w:tcW w:w="0" w:type="auto"/>
            <w:hideMark/>
          </w:tcPr>
          <w:p w14:paraId="4D2BBA23" w14:textId="77777777" w:rsidR="009E5F9D" w:rsidRPr="009E5F9D" w:rsidRDefault="009E5F9D">
            <w:pPr>
              <w:rPr>
                <w:sz w:val="20"/>
                <w:szCs w:val="20"/>
              </w:rPr>
            </w:pPr>
            <w:r w:rsidRPr="009E5F9D">
              <w:rPr>
                <w:sz w:val="20"/>
                <w:szCs w:val="20"/>
              </w:rPr>
              <w:t>Средна – следва основно LRP сценария.</w:t>
            </w:r>
          </w:p>
        </w:tc>
        <w:tc>
          <w:tcPr>
            <w:tcW w:w="0" w:type="auto"/>
            <w:hideMark/>
          </w:tcPr>
          <w:p w14:paraId="2190A529" w14:textId="77777777" w:rsidR="009E5F9D" w:rsidRPr="009E5F9D" w:rsidRDefault="009E5F9D">
            <w:pPr>
              <w:rPr>
                <w:sz w:val="20"/>
                <w:szCs w:val="20"/>
              </w:rPr>
            </w:pPr>
            <w:r w:rsidRPr="009E5F9D">
              <w:rPr>
                <w:sz w:val="20"/>
                <w:szCs w:val="20"/>
              </w:rPr>
              <w:t>Висока – включва корекция според актуалния тренд.</w:t>
            </w:r>
          </w:p>
        </w:tc>
        <w:tc>
          <w:tcPr>
            <w:tcW w:w="0" w:type="auto"/>
            <w:hideMark/>
          </w:tcPr>
          <w:p w14:paraId="451CE492" w14:textId="77777777" w:rsidR="009E5F9D" w:rsidRPr="009E5F9D" w:rsidRDefault="009E5F9D">
            <w:pPr>
              <w:rPr>
                <w:sz w:val="20"/>
                <w:szCs w:val="20"/>
              </w:rPr>
            </w:pPr>
            <w:r w:rsidRPr="009E5F9D">
              <w:rPr>
                <w:sz w:val="20"/>
                <w:szCs w:val="20"/>
              </w:rPr>
              <w:t>По-ниска до средна – следва основно LRP без изрична адаптация към ускорен растеж.</w:t>
            </w:r>
          </w:p>
        </w:tc>
        <w:tc>
          <w:tcPr>
            <w:tcW w:w="0" w:type="auto"/>
            <w:hideMark/>
          </w:tcPr>
          <w:p w14:paraId="0079843E" w14:textId="77777777" w:rsidR="009E5F9D" w:rsidRPr="009E5F9D" w:rsidRDefault="009E5F9D">
            <w:pPr>
              <w:rPr>
                <w:sz w:val="20"/>
                <w:szCs w:val="20"/>
              </w:rPr>
            </w:pPr>
            <w:r w:rsidRPr="009E5F9D">
              <w:rPr>
                <w:sz w:val="20"/>
                <w:szCs w:val="20"/>
              </w:rPr>
              <w:t>Висока в краткосрочен план чрез междинен капацитет и по-ранно въвеждане на складова вместимост.</w:t>
            </w:r>
          </w:p>
        </w:tc>
      </w:tr>
      <w:tr w:rsidR="009E5F9D" w:rsidRPr="009E5F9D" w14:paraId="33EF213D" w14:textId="77777777" w:rsidTr="009E5F9D">
        <w:tc>
          <w:tcPr>
            <w:tcW w:w="0" w:type="auto"/>
            <w:hideMark/>
          </w:tcPr>
          <w:p w14:paraId="47921C10" w14:textId="77777777" w:rsidR="009E5F9D" w:rsidRPr="009E5F9D" w:rsidRDefault="009E5F9D">
            <w:pPr>
              <w:rPr>
                <w:sz w:val="20"/>
                <w:szCs w:val="20"/>
              </w:rPr>
            </w:pPr>
            <w:r w:rsidRPr="009E5F9D">
              <w:rPr>
                <w:sz w:val="20"/>
                <w:szCs w:val="20"/>
              </w:rPr>
              <w:t>Основни предимства</w:t>
            </w:r>
          </w:p>
        </w:tc>
        <w:tc>
          <w:tcPr>
            <w:tcW w:w="0" w:type="auto"/>
            <w:hideMark/>
          </w:tcPr>
          <w:p w14:paraId="4B4B5CAA" w14:textId="77777777" w:rsidR="009E5F9D" w:rsidRPr="009E5F9D" w:rsidRDefault="009E5F9D">
            <w:pPr>
              <w:rPr>
                <w:sz w:val="20"/>
                <w:szCs w:val="20"/>
              </w:rPr>
            </w:pPr>
            <w:r w:rsidRPr="009E5F9D">
              <w:rPr>
                <w:sz w:val="20"/>
                <w:szCs w:val="20"/>
              </w:rPr>
              <w:t xml:space="preserve">Логична фазовост, добра инфраструктурна подготовка, </w:t>
            </w:r>
            <w:r w:rsidRPr="009E5F9D">
              <w:rPr>
                <w:sz w:val="20"/>
                <w:szCs w:val="20"/>
              </w:rPr>
              <w:lastRenderedPageBreak/>
              <w:t>подреждане на спомагателните зони.</w:t>
            </w:r>
          </w:p>
        </w:tc>
        <w:tc>
          <w:tcPr>
            <w:tcW w:w="0" w:type="auto"/>
            <w:hideMark/>
          </w:tcPr>
          <w:p w14:paraId="252ED135" w14:textId="77777777" w:rsidR="009E5F9D" w:rsidRPr="009E5F9D" w:rsidRDefault="009E5F9D">
            <w:pPr>
              <w:rPr>
                <w:sz w:val="20"/>
                <w:szCs w:val="20"/>
              </w:rPr>
            </w:pPr>
            <w:r w:rsidRPr="009E5F9D">
              <w:rPr>
                <w:sz w:val="20"/>
                <w:szCs w:val="20"/>
              </w:rPr>
              <w:lastRenderedPageBreak/>
              <w:t xml:space="preserve">Адаптивност към реалния ръст, по-добро съответствие с актуалния тренд, </w:t>
            </w:r>
            <w:r w:rsidRPr="009E5F9D">
              <w:rPr>
                <w:sz w:val="20"/>
                <w:szCs w:val="20"/>
              </w:rPr>
              <w:lastRenderedPageBreak/>
              <w:t>по-гъвкава складова концепция.</w:t>
            </w:r>
          </w:p>
        </w:tc>
        <w:tc>
          <w:tcPr>
            <w:tcW w:w="0" w:type="auto"/>
            <w:hideMark/>
          </w:tcPr>
          <w:p w14:paraId="101CA3DE" w14:textId="77777777" w:rsidR="009E5F9D" w:rsidRPr="009E5F9D" w:rsidRDefault="009E5F9D">
            <w:pPr>
              <w:rPr>
                <w:sz w:val="20"/>
                <w:szCs w:val="20"/>
              </w:rPr>
            </w:pPr>
            <w:r w:rsidRPr="009E5F9D">
              <w:rPr>
                <w:sz w:val="20"/>
                <w:szCs w:val="20"/>
              </w:rPr>
              <w:lastRenderedPageBreak/>
              <w:t>Ясна структура, по-лесно планиране, по-</w:t>
            </w:r>
            <w:r w:rsidRPr="009E5F9D">
              <w:rPr>
                <w:sz w:val="20"/>
                <w:szCs w:val="20"/>
              </w:rPr>
              <w:lastRenderedPageBreak/>
              <w:t>малка сложност спрямо Вариант 2.</w:t>
            </w:r>
          </w:p>
        </w:tc>
        <w:tc>
          <w:tcPr>
            <w:tcW w:w="0" w:type="auto"/>
            <w:hideMark/>
          </w:tcPr>
          <w:p w14:paraId="35C7254F" w14:textId="77777777" w:rsidR="009E5F9D" w:rsidRPr="009E5F9D" w:rsidRDefault="009E5F9D">
            <w:pPr>
              <w:rPr>
                <w:sz w:val="20"/>
                <w:szCs w:val="20"/>
              </w:rPr>
            </w:pPr>
            <w:r w:rsidRPr="009E5F9D">
              <w:rPr>
                <w:sz w:val="20"/>
                <w:szCs w:val="20"/>
              </w:rPr>
              <w:lastRenderedPageBreak/>
              <w:t xml:space="preserve">Най-бързо осигуряване на капацитет, намаляване на </w:t>
            </w:r>
            <w:r w:rsidRPr="009E5F9D">
              <w:rPr>
                <w:sz w:val="20"/>
                <w:szCs w:val="20"/>
              </w:rPr>
              <w:lastRenderedPageBreak/>
              <w:t>външното складиране, прагматична фазовост, добра връзка между краткосрочно решение и дългосрочна трансформация.</w:t>
            </w:r>
          </w:p>
        </w:tc>
      </w:tr>
      <w:tr w:rsidR="009E5F9D" w:rsidRPr="009E5F9D" w14:paraId="0518BE50" w14:textId="77777777" w:rsidTr="009E5F9D">
        <w:tc>
          <w:tcPr>
            <w:tcW w:w="0" w:type="auto"/>
            <w:hideMark/>
          </w:tcPr>
          <w:p w14:paraId="77DAFD52" w14:textId="77777777" w:rsidR="009E5F9D" w:rsidRPr="009E5F9D" w:rsidRDefault="009E5F9D">
            <w:pPr>
              <w:rPr>
                <w:sz w:val="20"/>
                <w:szCs w:val="20"/>
              </w:rPr>
            </w:pPr>
            <w:r w:rsidRPr="009E5F9D">
              <w:rPr>
                <w:sz w:val="20"/>
                <w:szCs w:val="20"/>
              </w:rPr>
              <w:t>Основни недостатъци</w:t>
            </w:r>
          </w:p>
        </w:tc>
        <w:tc>
          <w:tcPr>
            <w:tcW w:w="0" w:type="auto"/>
            <w:hideMark/>
          </w:tcPr>
          <w:p w14:paraId="27351CAA" w14:textId="77777777" w:rsidR="009E5F9D" w:rsidRPr="009E5F9D" w:rsidRDefault="009E5F9D">
            <w:pPr>
              <w:rPr>
                <w:sz w:val="20"/>
                <w:szCs w:val="20"/>
              </w:rPr>
            </w:pPr>
            <w:r w:rsidRPr="009E5F9D">
              <w:rPr>
                <w:sz w:val="20"/>
                <w:szCs w:val="20"/>
              </w:rPr>
              <w:t>По-късно въвеждане на новия склад; риск капацитетът да е недостатъчен при по-бърз растеж.</w:t>
            </w:r>
          </w:p>
        </w:tc>
        <w:tc>
          <w:tcPr>
            <w:tcW w:w="0" w:type="auto"/>
            <w:hideMark/>
          </w:tcPr>
          <w:p w14:paraId="3B99728F" w14:textId="77777777" w:rsidR="009E5F9D" w:rsidRPr="009E5F9D" w:rsidRDefault="009E5F9D">
            <w:pPr>
              <w:rPr>
                <w:sz w:val="20"/>
                <w:szCs w:val="20"/>
              </w:rPr>
            </w:pPr>
            <w:r w:rsidRPr="009E5F9D">
              <w:rPr>
                <w:sz w:val="20"/>
                <w:szCs w:val="20"/>
              </w:rPr>
              <w:t>По-висока сложност, вероятно по-високи инвестиционни разходи и повече проектни зависимости.</w:t>
            </w:r>
          </w:p>
        </w:tc>
        <w:tc>
          <w:tcPr>
            <w:tcW w:w="0" w:type="auto"/>
            <w:hideMark/>
          </w:tcPr>
          <w:p w14:paraId="08CCB8C3" w14:textId="77777777" w:rsidR="009E5F9D" w:rsidRPr="009E5F9D" w:rsidRDefault="009E5F9D">
            <w:pPr>
              <w:rPr>
                <w:sz w:val="20"/>
                <w:szCs w:val="20"/>
              </w:rPr>
            </w:pPr>
            <w:r w:rsidRPr="009E5F9D">
              <w:rPr>
                <w:sz w:val="20"/>
                <w:szCs w:val="20"/>
              </w:rPr>
              <w:t>По-ниска гъвкавост при ускорен растеж; риск от продължаваща нужда от външни складове до изграждането на новия склад.</w:t>
            </w:r>
          </w:p>
        </w:tc>
        <w:tc>
          <w:tcPr>
            <w:tcW w:w="0" w:type="auto"/>
            <w:hideMark/>
          </w:tcPr>
          <w:p w14:paraId="30D8B807" w14:textId="77777777" w:rsidR="009E5F9D" w:rsidRPr="009E5F9D" w:rsidRDefault="009E5F9D">
            <w:pPr>
              <w:rPr>
                <w:sz w:val="20"/>
                <w:szCs w:val="20"/>
              </w:rPr>
            </w:pPr>
            <w:r w:rsidRPr="009E5F9D">
              <w:rPr>
                <w:sz w:val="20"/>
                <w:szCs w:val="20"/>
              </w:rPr>
              <w:t>По-сложно изпълнение в активна среда; зависимост от бързо освобождаване на терена и внимателно управление на междинните решения.</w:t>
            </w:r>
          </w:p>
        </w:tc>
      </w:tr>
      <w:tr w:rsidR="009E5F9D" w:rsidRPr="009E5F9D" w14:paraId="4BC27FA9" w14:textId="77777777" w:rsidTr="009E5F9D">
        <w:tc>
          <w:tcPr>
            <w:tcW w:w="0" w:type="auto"/>
            <w:hideMark/>
          </w:tcPr>
          <w:p w14:paraId="2149A768" w14:textId="77777777" w:rsidR="009E5F9D" w:rsidRPr="009E5F9D" w:rsidRDefault="009E5F9D">
            <w:pPr>
              <w:rPr>
                <w:sz w:val="20"/>
                <w:szCs w:val="20"/>
              </w:rPr>
            </w:pPr>
            <w:r w:rsidRPr="009E5F9D">
              <w:rPr>
                <w:sz w:val="20"/>
                <w:szCs w:val="20"/>
              </w:rPr>
              <w:t>Риск от оперативни прекъсвания</w:t>
            </w:r>
          </w:p>
        </w:tc>
        <w:tc>
          <w:tcPr>
            <w:tcW w:w="0" w:type="auto"/>
            <w:hideMark/>
          </w:tcPr>
          <w:p w14:paraId="21A7F7EE" w14:textId="77777777" w:rsidR="009E5F9D" w:rsidRPr="009E5F9D" w:rsidRDefault="009E5F9D">
            <w:pPr>
              <w:rPr>
                <w:sz w:val="20"/>
                <w:szCs w:val="20"/>
              </w:rPr>
            </w:pPr>
            <w:r w:rsidRPr="009E5F9D">
              <w:rPr>
                <w:sz w:val="20"/>
                <w:szCs w:val="20"/>
              </w:rPr>
              <w:t>Среден – фазите са последователни, но зависими една от друга.</w:t>
            </w:r>
          </w:p>
        </w:tc>
        <w:tc>
          <w:tcPr>
            <w:tcW w:w="0" w:type="auto"/>
            <w:hideMark/>
          </w:tcPr>
          <w:p w14:paraId="43DF3350" w14:textId="77777777" w:rsidR="009E5F9D" w:rsidRPr="009E5F9D" w:rsidRDefault="009E5F9D">
            <w:pPr>
              <w:rPr>
                <w:sz w:val="20"/>
                <w:szCs w:val="20"/>
              </w:rPr>
            </w:pPr>
            <w:r w:rsidRPr="009E5F9D">
              <w:rPr>
                <w:sz w:val="20"/>
                <w:szCs w:val="20"/>
              </w:rPr>
              <w:t>Среден до висок – повече фази и адаптации увеличават координационната сложност.</w:t>
            </w:r>
          </w:p>
        </w:tc>
        <w:tc>
          <w:tcPr>
            <w:tcW w:w="0" w:type="auto"/>
            <w:hideMark/>
          </w:tcPr>
          <w:p w14:paraId="64C05356" w14:textId="77777777" w:rsidR="009E5F9D" w:rsidRPr="009E5F9D" w:rsidRDefault="009E5F9D">
            <w:pPr>
              <w:rPr>
                <w:sz w:val="20"/>
                <w:szCs w:val="20"/>
              </w:rPr>
            </w:pPr>
            <w:r w:rsidRPr="009E5F9D">
              <w:rPr>
                <w:sz w:val="20"/>
                <w:szCs w:val="20"/>
              </w:rPr>
              <w:t>Среден – структурата е ясна, но забавяне на ранните фази влияе върху целия график.</w:t>
            </w:r>
          </w:p>
        </w:tc>
        <w:tc>
          <w:tcPr>
            <w:tcW w:w="0" w:type="auto"/>
            <w:hideMark/>
          </w:tcPr>
          <w:p w14:paraId="4149EAD3" w14:textId="77777777" w:rsidR="009E5F9D" w:rsidRPr="009E5F9D" w:rsidRDefault="009E5F9D">
            <w:pPr>
              <w:rPr>
                <w:sz w:val="20"/>
                <w:szCs w:val="20"/>
              </w:rPr>
            </w:pPr>
            <w:r w:rsidRPr="009E5F9D">
              <w:rPr>
                <w:sz w:val="20"/>
                <w:szCs w:val="20"/>
              </w:rPr>
              <w:t>Среден до висок в периода на изпълнение, но с по-бърз ефект върху капацитета след реализацията.</w:t>
            </w:r>
          </w:p>
        </w:tc>
      </w:tr>
      <w:tr w:rsidR="009E5F9D" w:rsidRPr="009E5F9D" w14:paraId="42444A82" w14:textId="77777777" w:rsidTr="009E5F9D">
        <w:tc>
          <w:tcPr>
            <w:tcW w:w="0" w:type="auto"/>
            <w:hideMark/>
          </w:tcPr>
          <w:p w14:paraId="7FA85C85" w14:textId="77777777" w:rsidR="009E5F9D" w:rsidRPr="009E5F9D" w:rsidRDefault="009E5F9D">
            <w:pPr>
              <w:rPr>
                <w:sz w:val="20"/>
                <w:szCs w:val="20"/>
              </w:rPr>
            </w:pPr>
            <w:r w:rsidRPr="009E5F9D">
              <w:rPr>
                <w:sz w:val="20"/>
                <w:szCs w:val="20"/>
              </w:rPr>
              <w:t>Връзка с бъдеща сграда „Husky“ и производствено-складов блок</w:t>
            </w:r>
          </w:p>
        </w:tc>
        <w:tc>
          <w:tcPr>
            <w:tcW w:w="0" w:type="auto"/>
            <w:hideMark/>
          </w:tcPr>
          <w:p w14:paraId="78F24A42" w14:textId="77777777" w:rsidR="009E5F9D" w:rsidRPr="009E5F9D" w:rsidRDefault="009E5F9D">
            <w:pPr>
              <w:rPr>
                <w:sz w:val="20"/>
                <w:szCs w:val="20"/>
              </w:rPr>
            </w:pPr>
            <w:r w:rsidRPr="009E5F9D">
              <w:rPr>
                <w:sz w:val="20"/>
                <w:szCs w:val="20"/>
              </w:rPr>
              <w:t>Предвидена като последващ етап.</w:t>
            </w:r>
          </w:p>
        </w:tc>
        <w:tc>
          <w:tcPr>
            <w:tcW w:w="0" w:type="auto"/>
            <w:hideMark/>
          </w:tcPr>
          <w:p w14:paraId="0217AE35" w14:textId="77777777" w:rsidR="009E5F9D" w:rsidRPr="009E5F9D" w:rsidRDefault="009E5F9D">
            <w:pPr>
              <w:rPr>
                <w:sz w:val="20"/>
                <w:szCs w:val="20"/>
              </w:rPr>
            </w:pPr>
            <w:r w:rsidRPr="009E5F9D">
              <w:rPr>
                <w:sz w:val="20"/>
                <w:szCs w:val="20"/>
              </w:rPr>
              <w:t>Предвидена като последващ етап.</w:t>
            </w:r>
          </w:p>
        </w:tc>
        <w:tc>
          <w:tcPr>
            <w:tcW w:w="0" w:type="auto"/>
            <w:hideMark/>
          </w:tcPr>
          <w:p w14:paraId="6182CDD7" w14:textId="77777777" w:rsidR="009E5F9D" w:rsidRPr="009E5F9D" w:rsidRDefault="009E5F9D">
            <w:pPr>
              <w:rPr>
                <w:sz w:val="20"/>
                <w:szCs w:val="20"/>
              </w:rPr>
            </w:pPr>
            <w:r w:rsidRPr="009E5F9D">
              <w:rPr>
                <w:sz w:val="20"/>
                <w:szCs w:val="20"/>
              </w:rPr>
              <w:t>Предвидена като последващ етап.</w:t>
            </w:r>
          </w:p>
        </w:tc>
        <w:tc>
          <w:tcPr>
            <w:tcW w:w="0" w:type="auto"/>
            <w:hideMark/>
          </w:tcPr>
          <w:p w14:paraId="721F9FD9" w14:textId="77777777" w:rsidR="009E5F9D" w:rsidRPr="009E5F9D" w:rsidRDefault="009E5F9D">
            <w:pPr>
              <w:rPr>
                <w:sz w:val="20"/>
                <w:szCs w:val="20"/>
              </w:rPr>
            </w:pPr>
            <w:r w:rsidRPr="009E5F9D">
              <w:rPr>
                <w:sz w:val="20"/>
                <w:szCs w:val="20"/>
              </w:rPr>
              <w:t>Предвидена като последващ етап, но складовият капацитет се осигурява по-рано.</w:t>
            </w:r>
          </w:p>
        </w:tc>
      </w:tr>
      <w:tr w:rsidR="009E5F9D" w:rsidRPr="009E5F9D" w14:paraId="155F264D" w14:textId="77777777" w:rsidTr="009E5F9D">
        <w:tc>
          <w:tcPr>
            <w:tcW w:w="0" w:type="auto"/>
            <w:hideMark/>
          </w:tcPr>
          <w:p w14:paraId="50EB2EAC" w14:textId="77777777" w:rsidR="009E5F9D" w:rsidRPr="009E5F9D" w:rsidRDefault="009E5F9D">
            <w:pPr>
              <w:rPr>
                <w:sz w:val="20"/>
                <w:szCs w:val="20"/>
              </w:rPr>
            </w:pPr>
            <w:r w:rsidRPr="009E5F9D">
              <w:rPr>
                <w:sz w:val="20"/>
                <w:szCs w:val="20"/>
              </w:rPr>
              <w:t>Обща оценка</w:t>
            </w:r>
          </w:p>
        </w:tc>
        <w:tc>
          <w:tcPr>
            <w:tcW w:w="0" w:type="auto"/>
            <w:hideMark/>
          </w:tcPr>
          <w:p w14:paraId="696A6754" w14:textId="77777777" w:rsidR="009E5F9D" w:rsidRPr="009E5F9D" w:rsidRDefault="009E5F9D">
            <w:pPr>
              <w:rPr>
                <w:sz w:val="20"/>
                <w:szCs w:val="20"/>
              </w:rPr>
            </w:pPr>
            <w:r w:rsidRPr="009E5F9D">
              <w:rPr>
                <w:sz w:val="20"/>
                <w:szCs w:val="20"/>
              </w:rPr>
              <w:t>Подходящ, но по-бавен и по-малко ефективен при спешен капацитетен дефицит.</w:t>
            </w:r>
          </w:p>
        </w:tc>
        <w:tc>
          <w:tcPr>
            <w:tcW w:w="0" w:type="auto"/>
            <w:hideMark/>
          </w:tcPr>
          <w:p w14:paraId="320B0278" w14:textId="77777777" w:rsidR="009E5F9D" w:rsidRPr="009E5F9D" w:rsidRDefault="009E5F9D">
            <w:pPr>
              <w:rPr>
                <w:sz w:val="20"/>
                <w:szCs w:val="20"/>
              </w:rPr>
            </w:pPr>
            <w:r w:rsidRPr="009E5F9D">
              <w:rPr>
                <w:sz w:val="20"/>
                <w:szCs w:val="20"/>
              </w:rPr>
              <w:t>Подходящ при динамичен растеж, но по-сложен и вероятно по-скъп.</w:t>
            </w:r>
          </w:p>
        </w:tc>
        <w:tc>
          <w:tcPr>
            <w:tcW w:w="0" w:type="auto"/>
            <w:hideMark/>
          </w:tcPr>
          <w:p w14:paraId="6B6A8038" w14:textId="77777777" w:rsidR="009E5F9D" w:rsidRPr="009E5F9D" w:rsidRDefault="009E5F9D">
            <w:pPr>
              <w:rPr>
                <w:sz w:val="20"/>
                <w:szCs w:val="20"/>
              </w:rPr>
            </w:pPr>
            <w:r w:rsidRPr="009E5F9D">
              <w:rPr>
                <w:sz w:val="20"/>
                <w:szCs w:val="20"/>
              </w:rPr>
              <w:t>Балансиран и по-лесен за управление, но по-рисков при ускорено нарастване на обемите.</w:t>
            </w:r>
          </w:p>
        </w:tc>
        <w:tc>
          <w:tcPr>
            <w:tcW w:w="0" w:type="auto"/>
            <w:hideMark/>
          </w:tcPr>
          <w:p w14:paraId="6FC5E13F" w14:textId="77777777" w:rsidR="009E5F9D" w:rsidRPr="009E5F9D" w:rsidRDefault="009E5F9D">
            <w:pPr>
              <w:rPr>
                <w:sz w:val="20"/>
                <w:szCs w:val="20"/>
              </w:rPr>
            </w:pPr>
            <w:r w:rsidRPr="009E5F9D">
              <w:rPr>
                <w:sz w:val="20"/>
                <w:szCs w:val="20"/>
              </w:rPr>
              <w:t>Най-подходящ, защото осигурява най-добър баланс между спешност, реализируемост и стратегическа устойчивост.</w:t>
            </w:r>
          </w:p>
        </w:tc>
      </w:tr>
    </w:tbl>
    <w:p w14:paraId="0B34D200" w14:textId="77777777" w:rsidR="00D979B6" w:rsidRDefault="00D979B6" w:rsidP="00D979B6">
      <w:pPr>
        <w:spacing w:line="360" w:lineRule="auto"/>
        <w:ind w:firstLine="708"/>
        <w:jc w:val="center"/>
        <w:rPr>
          <w:sz w:val="28"/>
          <w:szCs w:val="28"/>
        </w:rPr>
      </w:pPr>
    </w:p>
    <w:p w14:paraId="22A834C0" w14:textId="51C78F9D" w:rsidR="002C7F00" w:rsidRDefault="00D979B6" w:rsidP="00D979B6">
      <w:pPr>
        <w:spacing w:line="360" w:lineRule="auto"/>
        <w:ind w:firstLine="708"/>
        <w:jc w:val="both"/>
        <w:rPr>
          <w:sz w:val="28"/>
          <w:szCs w:val="28"/>
        </w:rPr>
      </w:pPr>
      <w:proofErr w:type="spellStart"/>
      <w:r w:rsidRPr="00D979B6">
        <w:rPr>
          <w:sz w:val="28"/>
          <w:szCs w:val="28"/>
          <w:lang w:val="en-GB"/>
        </w:rPr>
        <w:t>Вариант</w:t>
      </w:r>
      <w:proofErr w:type="spellEnd"/>
      <w:r w:rsidRPr="00D979B6">
        <w:rPr>
          <w:sz w:val="28"/>
          <w:szCs w:val="28"/>
          <w:lang w:val="en-GB"/>
        </w:rPr>
        <w:t xml:space="preserve"> 1 </w:t>
      </w:r>
      <w:proofErr w:type="spellStart"/>
      <w:r w:rsidRPr="00D979B6">
        <w:rPr>
          <w:sz w:val="28"/>
          <w:szCs w:val="28"/>
          <w:lang w:val="en-GB"/>
        </w:rPr>
        <w:t>от</w:t>
      </w:r>
      <w:proofErr w:type="spellEnd"/>
      <w:r w:rsidRPr="00D979B6">
        <w:rPr>
          <w:sz w:val="28"/>
          <w:szCs w:val="28"/>
          <w:lang w:val="en-GB"/>
        </w:rPr>
        <w:t xml:space="preserve"> </w:t>
      </w:r>
      <w:proofErr w:type="spellStart"/>
      <w:r w:rsidRPr="00D979B6">
        <w:rPr>
          <w:sz w:val="28"/>
          <w:szCs w:val="28"/>
          <w:lang w:val="en-GB"/>
        </w:rPr>
        <w:t>мастерплана</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развитие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логистичната</w:t>
      </w:r>
      <w:proofErr w:type="spellEnd"/>
      <w:r w:rsidRPr="00D979B6">
        <w:rPr>
          <w:sz w:val="28"/>
          <w:szCs w:val="28"/>
          <w:lang w:val="en-GB"/>
        </w:rPr>
        <w:t xml:space="preserve"> </w:t>
      </w:r>
      <w:proofErr w:type="spellStart"/>
      <w:r w:rsidRPr="00D979B6">
        <w:rPr>
          <w:sz w:val="28"/>
          <w:szCs w:val="28"/>
          <w:lang w:val="en-GB"/>
        </w:rPr>
        <w:t>база</w:t>
      </w:r>
      <w:proofErr w:type="spellEnd"/>
      <w:r w:rsidRPr="00D979B6">
        <w:rPr>
          <w:sz w:val="28"/>
          <w:szCs w:val="28"/>
          <w:lang w:val="en-GB"/>
        </w:rPr>
        <w:t xml:space="preserve"> в </w:t>
      </w:r>
      <w:proofErr w:type="spellStart"/>
      <w:r w:rsidRPr="00D979B6">
        <w:rPr>
          <w:sz w:val="28"/>
          <w:szCs w:val="28"/>
          <w:lang w:val="en-GB"/>
        </w:rPr>
        <w:t>Костинброд</w:t>
      </w:r>
      <w:proofErr w:type="spellEnd"/>
      <w:r w:rsidRPr="00D979B6">
        <w:rPr>
          <w:sz w:val="28"/>
          <w:szCs w:val="28"/>
          <w:lang w:val="en-GB"/>
        </w:rPr>
        <w:t xml:space="preserve"> е </w:t>
      </w:r>
      <w:proofErr w:type="spellStart"/>
      <w:r w:rsidRPr="00D979B6">
        <w:rPr>
          <w:sz w:val="28"/>
          <w:szCs w:val="28"/>
          <w:lang w:val="en-GB"/>
        </w:rPr>
        <w:t>структуриран</w:t>
      </w:r>
      <w:proofErr w:type="spellEnd"/>
      <w:r w:rsidRPr="00D979B6">
        <w:rPr>
          <w:sz w:val="28"/>
          <w:szCs w:val="28"/>
          <w:lang w:val="en-GB"/>
        </w:rPr>
        <w:t xml:space="preserve"> </w:t>
      </w:r>
      <w:proofErr w:type="spellStart"/>
      <w:r w:rsidRPr="00D979B6">
        <w:rPr>
          <w:sz w:val="28"/>
          <w:szCs w:val="28"/>
          <w:lang w:val="en-GB"/>
        </w:rPr>
        <w:t>като</w:t>
      </w:r>
      <w:proofErr w:type="spellEnd"/>
      <w:r w:rsidRPr="00D979B6">
        <w:rPr>
          <w:sz w:val="28"/>
          <w:szCs w:val="28"/>
          <w:lang w:val="en-GB"/>
        </w:rPr>
        <w:t xml:space="preserve"> </w:t>
      </w:r>
      <w:proofErr w:type="spellStart"/>
      <w:r w:rsidRPr="00D979B6">
        <w:rPr>
          <w:sz w:val="28"/>
          <w:szCs w:val="28"/>
          <w:lang w:val="en-GB"/>
        </w:rPr>
        <w:t>поетапен</w:t>
      </w:r>
      <w:proofErr w:type="spellEnd"/>
      <w:r w:rsidRPr="00D979B6">
        <w:rPr>
          <w:sz w:val="28"/>
          <w:szCs w:val="28"/>
          <w:lang w:val="en-GB"/>
        </w:rPr>
        <w:t xml:space="preserve"> </w:t>
      </w:r>
      <w:proofErr w:type="spellStart"/>
      <w:r w:rsidRPr="00D979B6">
        <w:rPr>
          <w:sz w:val="28"/>
          <w:szCs w:val="28"/>
          <w:lang w:val="en-GB"/>
        </w:rPr>
        <w:t>сценарий</w:t>
      </w:r>
      <w:proofErr w:type="spellEnd"/>
      <w:r w:rsidRPr="00D979B6">
        <w:rPr>
          <w:sz w:val="28"/>
          <w:szCs w:val="28"/>
          <w:lang w:val="en-GB"/>
        </w:rPr>
        <w:t xml:space="preserve">, </w:t>
      </w:r>
      <w:proofErr w:type="spellStart"/>
      <w:r w:rsidRPr="00D979B6">
        <w:rPr>
          <w:sz w:val="28"/>
          <w:szCs w:val="28"/>
          <w:lang w:val="en-GB"/>
        </w:rPr>
        <w:t>съобразен</w:t>
      </w:r>
      <w:proofErr w:type="spellEnd"/>
      <w:r w:rsidRPr="00D979B6">
        <w:rPr>
          <w:sz w:val="28"/>
          <w:szCs w:val="28"/>
          <w:lang w:val="en-GB"/>
        </w:rPr>
        <w:t xml:space="preserve"> с </w:t>
      </w:r>
      <w:proofErr w:type="spellStart"/>
      <w:r w:rsidRPr="00D979B6">
        <w:rPr>
          <w:sz w:val="28"/>
          <w:szCs w:val="28"/>
          <w:lang w:val="en-GB"/>
        </w:rPr>
        <w:t>дългосрочния</w:t>
      </w:r>
      <w:proofErr w:type="spellEnd"/>
      <w:r w:rsidRPr="00D979B6">
        <w:rPr>
          <w:sz w:val="28"/>
          <w:szCs w:val="28"/>
          <w:lang w:val="en-GB"/>
        </w:rPr>
        <w:t xml:space="preserve"> </w:t>
      </w:r>
      <w:proofErr w:type="spellStart"/>
      <w:r w:rsidRPr="00D979B6">
        <w:rPr>
          <w:sz w:val="28"/>
          <w:szCs w:val="28"/>
          <w:lang w:val="en-GB"/>
        </w:rPr>
        <w:t>план</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развитие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обемите</w:t>
      </w:r>
      <w:proofErr w:type="spellEnd"/>
      <w:r w:rsidRPr="00D979B6">
        <w:rPr>
          <w:sz w:val="28"/>
          <w:szCs w:val="28"/>
          <w:lang w:val="en-GB"/>
        </w:rPr>
        <w:t xml:space="preserve">, </w:t>
      </w:r>
      <w:proofErr w:type="spellStart"/>
      <w:r w:rsidRPr="00D979B6">
        <w:rPr>
          <w:sz w:val="28"/>
          <w:szCs w:val="28"/>
          <w:lang w:val="en-GB"/>
        </w:rPr>
        <w:t>обозначен</w:t>
      </w:r>
      <w:proofErr w:type="spellEnd"/>
      <w:r w:rsidRPr="00D979B6">
        <w:rPr>
          <w:sz w:val="28"/>
          <w:szCs w:val="28"/>
          <w:lang w:val="en-GB"/>
        </w:rPr>
        <w:t xml:space="preserve"> </w:t>
      </w:r>
      <w:proofErr w:type="spellStart"/>
      <w:r w:rsidRPr="00D979B6">
        <w:rPr>
          <w:sz w:val="28"/>
          <w:szCs w:val="28"/>
          <w:lang w:val="en-GB"/>
        </w:rPr>
        <w:t>като</w:t>
      </w:r>
      <w:proofErr w:type="spellEnd"/>
      <w:r w:rsidRPr="00D979B6">
        <w:rPr>
          <w:sz w:val="28"/>
          <w:szCs w:val="28"/>
          <w:lang w:val="en-GB"/>
        </w:rPr>
        <w:t xml:space="preserve"> LRP. </w:t>
      </w:r>
      <w:proofErr w:type="spellStart"/>
      <w:r w:rsidRPr="00D979B6">
        <w:rPr>
          <w:sz w:val="28"/>
          <w:szCs w:val="28"/>
          <w:lang w:val="en-GB"/>
        </w:rPr>
        <w:t>Той</w:t>
      </w:r>
      <w:proofErr w:type="spellEnd"/>
      <w:r w:rsidRPr="00D979B6">
        <w:rPr>
          <w:sz w:val="28"/>
          <w:szCs w:val="28"/>
          <w:lang w:val="en-GB"/>
        </w:rPr>
        <w:t xml:space="preserve"> </w:t>
      </w:r>
      <w:proofErr w:type="spellStart"/>
      <w:r w:rsidRPr="00D979B6">
        <w:rPr>
          <w:sz w:val="28"/>
          <w:szCs w:val="28"/>
          <w:lang w:val="en-GB"/>
        </w:rPr>
        <w:t>предвижда</w:t>
      </w:r>
      <w:proofErr w:type="spellEnd"/>
      <w:r w:rsidRPr="00D979B6">
        <w:rPr>
          <w:sz w:val="28"/>
          <w:szCs w:val="28"/>
          <w:lang w:val="en-GB"/>
        </w:rPr>
        <w:t xml:space="preserve"> </w:t>
      </w:r>
      <w:proofErr w:type="spellStart"/>
      <w:r w:rsidRPr="00D979B6">
        <w:rPr>
          <w:sz w:val="28"/>
          <w:szCs w:val="28"/>
          <w:lang w:val="en-GB"/>
        </w:rPr>
        <w:t>последователно</w:t>
      </w:r>
      <w:proofErr w:type="spellEnd"/>
      <w:r w:rsidRPr="00D979B6">
        <w:rPr>
          <w:sz w:val="28"/>
          <w:szCs w:val="28"/>
          <w:lang w:val="en-GB"/>
        </w:rPr>
        <w:t xml:space="preserve"> </w:t>
      </w:r>
      <w:proofErr w:type="spellStart"/>
      <w:r w:rsidRPr="00D979B6">
        <w:rPr>
          <w:sz w:val="28"/>
          <w:szCs w:val="28"/>
          <w:lang w:val="en-GB"/>
        </w:rPr>
        <w:t>изграждане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инфраструктурни</w:t>
      </w:r>
      <w:proofErr w:type="spellEnd"/>
      <w:r w:rsidRPr="00D979B6">
        <w:rPr>
          <w:sz w:val="28"/>
          <w:szCs w:val="28"/>
          <w:lang w:val="en-GB"/>
        </w:rPr>
        <w:t xml:space="preserve">, </w:t>
      </w:r>
      <w:proofErr w:type="spellStart"/>
      <w:r w:rsidRPr="00D979B6">
        <w:rPr>
          <w:sz w:val="28"/>
          <w:szCs w:val="28"/>
          <w:lang w:val="en-GB"/>
        </w:rPr>
        <w:t>складови</w:t>
      </w:r>
      <w:proofErr w:type="spellEnd"/>
      <w:r w:rsidRPr="00D979B6">
        <w:rPr>
          <w:sz w:val="28"/>
          <w:szCs w:val="28"/>
          <w:lang w:val="en-GB"/>
        </w:rPr>
        <w:t xml:space="preserve"> и </w:t>
      </w:r>
      <w:proofErr w:type="spellStart"/>
      <w:r w:rsidRPr="00D979B6">
        <w:rPr>
          <w:sz w:val="28"/>
          <w:szCs w:val="28"/>
          <w:lang w:val="en-GB"/>
        </w:rPr>
        <w:t>производствено-логистични</w:t>
      </w:r>
      <w:proofErr w:type="spellEnd"/>
      <w:r w:rsidRPr="00D979B6">
        <w:rPr>
          <w:sz w:val="28"/>
          <w:szCs w:val="28"/>
          <w:lang w:val="en-GB"/>
        </w:rPr>
        <w:t xml:space="preserve"> </w:t>
      </w:r>
      <w:proofErr w:type="spellStart"/>
      <w:r w:rsidRPr="00D979B6">
        <w:rPr>
          <w:sz w:val="28"/>
          <w:szCs w:val="28"/>
          <w:lang w:val="en-GB"/>
        </w:rPr>
        <w:t>елементи</w:t>
      </w:r>
      <w:proofErr w:type="spellEnd"/>
      <w:r w:rsidRPr="00D979B6">
        <w:rPr>
          <w:sz w:val="28"/>
          <w:szCs w:val="28"/>
          <w:lang w:val="en-GB"/>
        </w:rPr>
        <w:t xml:space="preserve"> в </w:t>
      </w:r>
      <w:proofErr w:type="spellStart"/>
      <w:r w:rsidRPr="00D979B6">
        <w:rPr>
          <w:sz w:val="28"/>
          <w:szCs w:val="28"/>
          <w:lang w:val="en-GB"/>
        </w:rPr>
        <w:t>периода</w:t>
      </w:r>
      <w:proofErr w:type="spellEnd"/>
      <w:r w:rsidRPr="00D979B6">
        <w:rPr>
          <w:sz w:val="28"/>
          <w:szCs w:val="28"/>
          <w:lang w:val="en-GB"/>
        </w:rPr>
        <w:t xml:space="preserve"> 202</w:t>
      </w:r>
      <w:r w:rsidR="002C7F00">
        <w:rPr>
          <w:sz w:val="28"/>
          <w:szCs w:val="28"/>
        </w:rPr>
        <w:t>7</w:t>
      </w:r>
      <w:r w:rsidRPr="00D979B6">
        <w:rPr>
          <w:sz w:val="28"/>
          <w:szCs w:val="28"/>
          <w:lang w:val="en-GB"/>
        </w:rPr>
        <w:t>–20</w:t>
      </w:r>
      <w:r w:rsidR="002C7F00">
        <w:rPr>
          <w:sz w:val="28"/>
          <w:szCs w:val="28"/>
        </w:rPr>
        <w:t>30</w:t>
      </w:r>
      <w:r w:rsidRPr="00D979B6">
        <w:rPr>
          <w:sz w:val="28"/>
          <w:szCs w:val="28"/>
          <w:lang w:val="en-GB"/>
        </w:rPr>
        <w:t xml:space="preserve"> г. </w:t>
      </w:r>
      <w:r w:rsidR="002C7F00">
        <w:rPr>
          <w:sz w:val="28"/>
          <w:szCs w:val="28"/>
        </w:rPr>
        <w:t>(Фиг. 5).</w:t>
      </w:r>
    </w:p>
    <w:p w14:paraId="0CC2BC42" w14:textId="3DEE9BC8" w:rsidR="002C7F00" w:rsidRDefault="002C7F00" w:rsidP="002C7F00">
      <w:pPr>
        <w:spacing w:line="360" w:lineRule="auto"/>
        <w:ind w:firstLine="708"/>
        <w:jc w:val="center"/>
        <w:rPr>
          <w:sz w:val="28"/>
          <w:szCs w:val="28"/>
        </w:rPr>
      </w:pPr>
      <w:r>
        <w:rPr>
          <w:noProof/>
          <w:sz w:val="28"/>
          <w:szCs w:val="28"/>
        </w:rPr>
        <w:lastRenderedPageBreak/>
        <w:drawing>
          <wp:inline distT="0" distB="0" distL="0" distR="0" wp14:anchorId="4CB71165" wp14:editId="4D6D736D">
            <wp:extent cx="4858241" cy="2769870"/>
            <wp:effectExtent l="0" t="0" r="0" b="0"/>
            <wp:docPr id="1232744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3798" cy="2778739"/>
                    </a:xfrm>
                    <a:prstGeom prst="rect">
                      <a:avLst/>
                    </a:prstGeom>
                    <a:noFill/>
                  </pic:spPr>
                </pic:pic>
              </a:graphicData>
            </a:graphic>
          </wp:inline>
        </w:drawing>
      </w:r>
    </w:p>
    <w:p w14:paraId="07940C44" w14:textId="7BAAB5D6" w:rsidR="002C7F00" w:rsidRPr="002C7F00" w:rsidRDefault="002C7F00" w:rsidP="002C7F00">
      <w:pPr>
        <w:spacing w:line="360" w:lineRule="auto"/>
        <w:ind w:firstLine="708"/>
        <w:jc w:val="center"/>
        <w:rPr>
          <w:sz w:val="28"/>
          <w:szCs w:val="28"/>
        </w:rPr>
      </w:pPr>
      <w:r w:rsidRPr="002C7F00">
        <w:rPr>
          <w:sz w:val="28"/>
          <w:szCs w:val="28"/>
        </w:rPr>
        <w:t>Фигура 5. Етапи на реализация на проекта за новия автоматизиран склад и инфраструктурно развитие на площадката в Костинброд (според LRP)</w:t>
      </w:r>
      <w:r>
        <w:rPr>
          <w:sz w:val="28"/>
          <w:szCs w:val="28"/>
        </w:rPr>
        <w:t xml:space="preserve"> – вариант 1.</w:t>
      </w:r>
    </w:p>
    <w:p w14:paraId="6D0F4EE0" w14:textId="63F755EC"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t>Основната</w:t>
      </w:r>
      <w:proofErr w:type="spellEnd"/>
      <w:r w:rsidRPr="00D979B6">
        <w:rPr>
          <w:sz w:val="28"/>
          <w:szCs w:val="28"/>
          <w:lang w:val="en-GB"/>
        </w:rPr>
        <w:t xml:space="preserve"> </w:t>
      </w:r>
      <w:proofErr w:type="spellStart"/>
      <w:r w:rsidRPr="00D979B6">
        <w:rPr>
          <w:sz w:val="28"/>
          <w:szCs w:val="28"/>
          <w:lang w:val="en-GB"/>
        </w:rPr>
        <w:t>му</w:t>
      </w:r>
      <w:proofErr w:type="spellEnd"/>
      <w:r w:rsidRPr="00D979B6">
        <w:rPr>
          <w:sz w:val="28"/>
          <w:szCs w:val="28"/>
          <w:lang w:val="en-GB"/>
        </w:rPr>
        <w:t xml:space="preserve"> </w:t>
      </w:r>
      <w:proofErr w:type="spellStart"/>
      <w:r w:rsidRPr="00D979B6">
        <w:rPr>
          <w:sz w:val="28"/>
          <w:szCs w:val="28"/>
          <w:lang w:val="en-GB"/>
        </w:rPr>
        <w:t>логика</w:t>
      </w:r>
      <w:proofErr w:type="spellEnd"/>
      <w:r w:rsidRPr="00D979B6">
        <w:rPr>
          <w:sz w:val="28"/>
          <w:szCs w:val="28"/>
          <w:lang w:val="en-GB"/>
        </w:rPr>
        <w:t xml:space="preserve"> е </w:t>
      </w:r>
      <w:proofErr w:type="spellStart"/>
      <w:r w:rsidRPr="00D979B6">
        <w:rPr>
          <w:sz w:val="28"/>
          <w:szCs w:val="28"/>
          <w:lang w:val="en-GB"/>
        </w:rPr>
        <w:t>първо</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подобри</w:t>
      </w:r>
      <w:proofErr w:type="spellEnd"/>
      <w:r w:rsidRPr="00D979B6">
        <w:rPr>
          <w:sz w:val="28"/>
          <w:szCs w:val="28"/>
          <w:lang w:val="en-GB"/>
        </w:rPr>
        <w:t xml:space="preserve"> </w:t>
      </w:r>
      <w:proofErr w:type="spellStart"/>
      <w:r w:rsidRPr="00D979B6">
        <w:rPr>
          <w:sz w:val="28"/>
          <w:szCs w:val="28"/>
          <w:lang w:val="en-GB"/>
        </w:rPr>
        <w:t>достъпът</w:t>
      </w:r>
      <w:proofErr w:type="spellEnd"/>
      <w:r w:rsidRPr="00D979B6">
        <w:rPr>
          <w:sz w:val="28"/>
          <w:szCs w:val="28"/>
          <w:lang w:val="en-GB"/>
        </w:rPr>
        <w:t xml:space="preserve"> и </w:t>
      </w:r>
      <w:proofErr w:type="spellStart"/>
      <w:r w:rsidRPr="00D979B6">
        <w:rPr>
          <w:sz w:val="28"/>
          <w:szCs w:val="28"/>
          <w:lang w:val="en-GB"/>
        </w:rPr>
        <w:t>движението</w:t>
      </w:r>
      <w:proofErr w:type="spellEnd"/>
      <w:r w:rsidRPr="00D979B6">
        <w:rPr>
          <w:sz w:val="28"/>
          <w:szCs w:val="28"/>
          <w:lang w:val="en-GB"/>
        </w:rPr>
        <w:t xml:space="preserve"> в </w:t>
      </w:r>
      <w:proofErr w:type="spellStart"/>
      <w:r w:rsidRPr="00D979B6">
        <w:rPr>
          <w:sz w:val="28"/>
          <w:szCs w:val="28"/>
          <w:lang w:val="en-GB"/>
        </w:rPr>
        <w:t>рамките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площадката</w:t>
      </w:r>
      <w:proofErr w:type="spellEnd"/>
      <w:r w:rsidRPr="00D979B6">
        <w:rPr>
          <w:sz w:val="28"/>
          <w:szCs w:val="28"/>
          <w:lang w:val="en-GB"/>
        </w:rPr>
        <w:t xml:space="preserve">, </w:t>
      </w:r>
      <w:proofErr w:type="spellStart"/>
      <w:r w:rsidRPr="00D979B6">
        <w:rPr>
          <w:sz w:val="28"/>
          <w:szCs w:val="28"/>
          <w:lang w:val="en-GB"/>
        </w:rPr>
        <w:t>след</w:t>
      </w:r>
      <w:proofErr w:type="spellEnd"/>
      <w:r w:rsidRPr="00D979B6">
        <w:rPr>
          <w:sz w:val="28"/>
          <w:szCs w:val="28"/>
          <w:lang w:val="en-GB"/>
        </w:rPr>
        <w:t xml:space="preserve"> </w:t>
      </w:r>
      <w:proofErr w:type="spellStart"/>
      <w:r w:rsidRPr="00D979B6">
        <w:rPr>
          <w:sz w:val="28"/>
          <w:szCs w:val="28"/>
          <w:lang w:val="en-GB"/>
        </w:rPr>
        <w:t>това</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освободят</w:t>
      </w:r>
      <w:proofErr w:type="spellEnd"/>
      <w:r w:rsidRPr="00D979B6">
        <w:rPr>
          <w:sz w:val="28"/>
          <w:szCs w:val="28"/>
          <w:lang w:val="en-GB"/>
        </w:rPr>
        <w:t xml:space="preserve"> и </w:t>
      </w:r>
      <w:proofErr w:type="spellStart"/>
      <w:r w:rsidRPr="00D979B6">
        <w:rPr>
          <w:sz w:val="28"/>
          <w:szCs w:val="28"/>
          <w:lang w:val="en-GB"/>
        </w:rPr>
        <w:t>реорганизират</w:t>
      </w:r>
      <w:proofErr w:type="spellEnd"/>
      <w:r w:rsidRPr="00D979B6">
        <w:rPr>
          <w:sz w:val="28"/>
          <w:szCs w:val="28"/>
          <w:lang w:val="en-GB"/>
        </w:rPr>
        <w:t xml:space="preserve"> </w:t>
      </w:r>
      <w:proofErr w:type="spellStart"/>
      <w:r w:rsidRPr="00D979B6">
        <w:rPr>
          <w:sz w:val="28"/>
          <w:szCs w:val="28"/>
          <w:lang w:val="en-GB"/>
        </w:rPr>
        <w:t>спомагателните</w:t>
      </w:r>
      <w:proofErr w:type="spellEnd"/>
      <w:r w:rsidRPr="00D979B6">
        <w:rPr>
          <w:sz w:val="28"/>
          <w:szCs w:val="28"/>
          <w:lang w:val="en-GB"/>
        </w:rPr>
        <w:t xml:space="preserve"> </w:t>
      </w:r>
      <w:proofErr w:type="spellStart"/>
      <w:r w:rsidRPr="00D979B6">
        <w:rPr>
          <w:sz w:val="28"/>
          <w:szCs w:val="28"/>
          <w:lang w:val="en-GB"/>
        </w:rPr>
        <w:t>зони</w:t>
      </w:r>
      <w:proofErr w:type="spellEnd"/>
      <w:r w:rsidRPr="00D979B6">
        <w:rPr>
          <w:sz w:val="28"/>
          <w:szCs w:val="28"/>
          <w:lang w:val="en-GB"/>
        </w:rPr>
        <w:t xml:space="preserve">, а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по-късен</w:t>
      </w:r>
      <w:proofErr w:type="spellEnd"/>
      <w:r w:rsidRPr="00D979B6">
        <w:rPr>
          <w:sz w:val="28"/>
          <w:szCs w:val="28"/>
          <w:lang w:val="en-GB"/>
        </w:rPr>
        <w:t xml:space="preserve"> </w:t>
      </w:r>
      <w:proofErr w:type="spellStart"/>
      <w:r w:rsidRPr="00D979B6">
        <w:rPr>
          <w:sz w:val="28"/>
          <w:szCs w:val="28"/>
          <w:lang w:val="en-GB"/>
        </w:rPr>
        <w:t>етап</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изгради</w:t>
      </w:r>
      <w:proofErr w:type="spellEnd"/>
      <w:r w:rsidRPr="00D979B6">
        <w:rPr>
          <w:sz w:val="28"/>
          <w:szCs w:val="28"/>
          <w:lang w:val="en-GB"/>
        </w:rPr>
        <w:t xml:space="preserve"> </w:t>
      </w:r>
      <w:proofErr w:type="spellStart"/>
      <w:r w:rsidRPr="00D979B6">
        <w:rPr>
          <w:sz w:val="28"/>
          <w:szCs w:val="28"/>
          <w:lang w:val="en-GB"/>
        </w:rPr>
        <w:t>новият</w:t>
      </w:r>
      <w:proofErr w:type="spellEnd"/>
      <w:r w:rsidRPr="00D979B6">
        <w:rPr>
          <w:sz w:val="28"/>
          <w:szCs w:val="28"/>
          <w:lang w:val="en-GB"/>
        </w:rPr>
        <w:t xml:space="preserve"> </w:t>
      </w:r>
      <w:proofErr w:type="spellStart"/>
      <w:r w:rsidRPr="00D979B6">
        <w:rPr>
          <w:sz w:val="28"/>
          <w:szCs w:val="28"/>
          <w:lang w:val="en-GB"/>
        </w:rPr>
        <w:t>склад</w:t>
      </w:r>
      <w:proofErr w:type="spellEnd"/>
      <w:r w:rsidRPr="00D979B6">
        <w:rPr>
          <w:sz w:val="28"/>
          <w:szCs w:val="28"/>
          <w:lang w:val="en-GB"/>
        </w:rPr>
        <w:t xml:space="preserve"> и </w:t>
      </w:r>
      <w:proofErr w:type="spellStart"/>
      <w:r w:rsidRPr="00D979B6">
        <w:rPr>
          <w:sz w:val="28"/>
          <w:szCs w:val="28"/>
          <w:lang w:val="en-GB"/>
        </w:rPr>
        <w:t>допълнителната</w:t>
      </w:r>
      <w:proofErr w:type="spellEnd"/>
      <w:r w:rsidRPr="00D979B6">
        <w:rPr>
          <w:sz w:val="28"/>
          <w:szCs w:val="28"/>
          <w:lang w:val="en-GB"/>
        </w:rPr>
        <w:t xml:space="preserve"> </w:t>
      </w:r>
      <w:proofErr w:type="spellStart"/>
      <w:r w:rsidRPr="00D979B6">
        <w:rPr>
          <w:sz w:val="28"/>
          <w:szCs w:val="28"/>
          <w:lang w:val="en-GB"/>
        </w:rPr>
        <w:t>производствено-складова</w:t>
      </w:r>
      <w:proofErr w:type="spellEnd"/>
      <w:r w:rsidRPr="00D979B6">
        <w:rPr>
          <w:sz w:val="28"/>
          <w:szCs w:val="28"/>
          <w:lang w:val="en-GB"/>
        </w:rPr>
        <w:t xml:space="preserve"> </w:t>
      </w:r>
      <w:proofErr w:type="spellStart"/>
      <w:r w:rsidRPr="00D979B6">
        <w:rPr>
          <w:sz w:val="28"/>
          <w:szCs w:val="28"/>
          <w:lang w:val="en-GB"/>
        </w:rPr>
        <w:t>инфраструктура</w:t>
      </w:r>
      <w:proofErr w:type="spellEnd"/>
      <w:r w:rsidRPr="00D979B6">
        <w:rPr>
          <w:sz w:val="28"/>
          <w:szCs w:val="28"/>
          <w:lang w:val="en-GB"/>
        </w:rPr>
        <w:t>.</w:t>
      </w:r>
    </w:p>
    <w:p w14:paraId="7F51D1B2" w14:textId="18800EB5" w:rsidR="00D979B6" w:rsidRPr="00D979B6" w:rsidRDefault="00D979B6" w:rsidP="00D979B6">
      <w:pPr>
        <w:spacing w:line="360" w:lineRule="auto"/>
        <w:ind w:firstLine="708"/>
        <w:jc w:val="both"/>
        <w:rPr>
          <w:sz w:val="28"/>
          <w:szCs w:val="28"/>
          <w:lang w:val="en-GB"/>
        </w:rPr>
      </w:pPr>
      <w:r w:rsidRPr="00D979B6">
        <w:rPr>
          <w:sz w:val="28"/>
          <w:szCs w:val="28"/>
          <w:lang w:val="en-GB"/>
        </w:rPr>
        <w:t xml:space="preserve">В </w:t>
      </w:r>
      <w:proofErr w:type="spellStart"/>
      <w:r w:rsidRPr="00D979B6">
        <w:rPr>
          <w:sz w:val="28"/>
          <w:szCs w:val="28"/>
          <w:lang w:val="en-GB"/>
        </w:rPr>
        <w:t>началния</w:t>
      </w:r>
      <w:proofErr w:type="spellEnd"/>
      <w:r w:rsidRPr="00D979B6">
        <w:rPr>
          <w:sz w:val="28"/>
          <w:szCs w:val="28"/>
          <w:lang w:val="en-GB"/>
        </w:rPr>
        <w:t xml:space="preserve"> </w:t>
      </w:r>
      <w:proofErr w:type="spellStart"/>
      <w:r w:rsidRPr="00D979B6">
        <w:rPr>
          <w:sz w:val="28"/>
          <w:szCs w:val="28"/>
          <w:lang w:val="en-GB"/>
        </w:rPr>
        <w:t>етап</w:t>
      </w:r>
      <w:proofErr w:type="spellEnd"/>
      <w:r w:rsidRPr="00D979B6">
        <w:rPr>
          <w:sz w:val="28"/>
          <w:szCs w:val="28"/>
          <w:lang w:val="en-GB"/>
        </w:rPr>
        <w:t xml:space="preserve"> </w:t>
      </w:r>
      <w:proofErr w:type="spellStart"/>
      <w:r w:rsidRPr="00D979B6">
        <w:rPr>
          <w:sz w:val="28"/>
          <w:szCs w:val="28"/>
          <w:lang w:val="en-GB"/>
        </w:rPr>
        <w:t>през</w:t>
      </w:r>
      <w:proofErr w:type="spellEnd"/>
      <w:r w:rsidRPr="00D979B6">
        <w:rPr>
          <w:sz w:val="28"/>
          <w:szCs w:val="28"/>
          <w:lang w:val="en-GB"/>
        </w:rPr>
        <w:t xml:space="preserve"> 202</w:t>
      </w:r>
      <w:r w:rsidR="002C7F00">
        <w:rPr>
          <w:sz w:val="28"/>
          <w:szCs w:val="28"/>
        </w:rPr>
        <w:t>7</w:t>
      </w:r>
      <w:r w:rsidRPr="00D979B6">
        <w:rPr>
          <w:sz w:val="28"/>
          <w:szCs w:val="28"/>
          <w:lang w:val="en-GB"/>
        </w:rPr>
        <w:t xml:space="preserve"> г. </w:t>
      </w:r>
      <w:proofErr w:type="spellStart"/>
      <w:r w:rsidRPr="00D979B6">
        <w:rPr>
          <w:sz w:val="28"/>
          <w:szCs w:val="28"/>
          <w:lang w:val="en-GB"/>
        </w:rPr>
        <w:t>вариантът</w:t>
      </w:r>
      <w:proofErr w:type="spellEnd"/>
      <w:r w:rsidRPr="00D979B6">
        <w:rPr>
          <w:sz w:val="28"/>
          <w:szCs w:val="28"/>
          <w:lang w:val="en-GB"/>
        </w:rPr>
        <w:t xml:space="preserve"> </w:t>
      </w:r>
      <w:proofErr w:type="spellStart"/>
      <w:r w:rsidRPr="00D979B6">
        <w:rPr>
          <w:sz w:val="28"/>
          <w:szCs w:val="28"/>
          <w:lang w:val="en-GB"/>
        </w:rPr>
        <w:t>предвижда</w:t>
      </w:r>
      <w:proofErr w:type="spellEnd"/>
      <w:r w:rsidRPr="00D979B6">
        <w:rPr>
          <w:sz w:val="28"/>
          <w:szCs w:val="28"/>
          <w:lang w:val="en-GB"/>
        </w:rPr>
        <w:t xml:space="preserve"> </w:t>
      </w:r>
      <w:proofErr w:type="spellStart"/>
      <w:r w:rsidRPr="00D979B6">
        <w:rPr>
          <w:sz w:val="28"/>
          <w:szCs w:val="28"/>
          <w:lang w:val="en-GB"/>
        </w:rPr>
        <w:t>изграждане</w:t>
      </w:r>
      <w:proofErr w:type="spellEnd"/>
      <w:r w:rsidRPr="00D979B6">
        <w:rPr>
          <w:sz w:val="28"/>
          <w:szCs w:val="28"/>
          <w:lang w:val="en-GB"/>
        </w:rPr>
        <w:t xml:space="preserve"> и </w:t>
      </w:r>
      <w:proofErr w:type="spellStart"/>
      <w:r w:rsidRPr="00D979B6">
        <w:rPr>
          <w:sz w:val="28"/>
          <w:szCs w:val="28"/>
          <w:lang w:val="en-GB"/>
        </w:rPr>
        <w:t>подобряване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вътрешната</w:t>
      </w:r>
      <w:proofErr w:type="spellEnd"/>
      <w:r w:rsidRPr="00D979B6">
        <w:rPr>
          <w:sz w:val="28"/>
          <w:szCs w:val="28"/>
          <w:lang w:val="en-GB"/>
        </w:rPr>
        <w:t xml:space="preserve"> </w:t>
      </w:r>
      <w:proofErr w:type="spellStart"/>
      <w:r w:rsidRPr="00D979B6">
        <w:rPr>
          <w:sz w:val="28"/>
          <w:szCs w:val="28"/>
          <w:lang w:val="en-GB"/>
        </w:rPr>
        <w:t>пътна</w:t>
      </w:r>
      <w:proofErr w:type="spellEnd"/>
      <w:r w:rsidRPr="00D979B6">
        <w:rPr>
          <w:sz w:val="28"/>
          <w:szCs w:val="28"/>
          <w:lang w:val="en-GB"/>
        </w:rPr>
        <w:t xml:space="preserve"> </w:t>
      </w:r>
      <w:proofErr w:type="spellStart"/>
      <w:r w:rsidRPr="00D979B6">
        <w:rPr>
          <w:sz w:val="28"/>
          <w:szCs w:val="28"/>
          <w:lang w:val="en-GB"/>
        </w:rPr>
        <w:t>инфраструктура</w:t>
      </w:r>
      <w:proofErr w:type="spellEnd"/>
      <w:r w:rsidRPr="00D979B6">
        <w:rPr>
          <w:sz w:val="28"/>
          <w:szCs w:val="28"/>
          <w:lang w:val="en-GB"/>
        </w:rPr>
        <w:t xml:space="preserve">, </w:t>
      </w:r>
      <w:proofErr w:type="spellStart"/>
      <w:r w:rsidRPr="00D979B6">
        <w:rPr>
          <w:sz w:val="28"/>
          <w:szCs w:val="28"/>
          <w:lang w:val="en-GB"/>
        </w:rPr>
        <w:t>включително</w:t>
      </w:r>
      <w:proofErr w:type="spellEnd"/>
      <w:r w:rsidRPr="00D979B6">
        <w:rPr>
          <w:sz w:val="28"/>
          <w:szCs w:val="28"/>
          <w:lang w:val="en-GB"/>
        </w:rPr>
        <w:t xml:space="preserve"> </w:t>
      </w:r>
      <w:proofErr w:type="spellStart"/>
      <w:r w:rsidRPr="00D979B6">
        <w:rPr>
          <w:sz w:val="28"/>
          <w:szCs w:val="28"/>
          <w:lang w:val="en-GB"/>
        </w:rPr>
        <w:t>пътища</w:t>
      </w:r>
      <w:proofErr w:type="spellEnd"/>
      <w:r w:rsidRPr="00D979B6">
        <w:rPr>
          <w:sz w:val="28"/>
          <w:szCs w:val="28"/>
          <w:lang w:val="en-GB"/>
        </w:rPr>
        <w:t xml:space="preserve"> и </w:t>
      </w:r>
      <w:proofErr w:type="spellStart"/>
      <w:r w:rsidRPr="00D979B6">
        <w:rPr>
          <w:sz w:val="28"/>
          <w:szCs w:val="28"/>
          <w:lang w:val="en-GB"/>
        </w:rPr>
        <w:t>рампа</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тежкотоварни</w:t>
      </w:r>
      <w:proofErr w:type="spellEnd"/>
      <w:r w:rsidRPr="00D979B6">
        <w:rPr>
          <w:sz w:val="28"/>
          <w:szCs w:val="28"/>
          <w:lang w:val="en-GB"/>
        </w:rPr>
        <w:t xml:space="preserve"> </w:t>
      </w:r>
      <w:proofErr w:type="spellStart"/>
      <w:r w:rsidRPr="00D979B6">
        <w:rPr>
          <w:sz w:val="28"/>
          <w:szCs w:val="28"/>
          <w:lang w:val="en-GB"/>
        </w:rPr>
        <w:t>автомобили</w:t>
      </w:r>
      <w:proofErr w:type="spellEnd"/>
      <w:r w:rsidRPr="00D979B6">
        <w:rPr>
          <w:sz w:val="28"/>
          <w:szCs w:val="28"/>
          <w:lang w:val="en-GB"/>
        </w:rPr>
        <w:t xml:space="preserve">. </w:t>
      </w:r>
      <w:proofErr w:type="spellStart"/>
      <w:r w:rsidRPr="00D979B6">
        <w:rPr>
          <w:sz w:val="28"/>
          <w:szCs w:val="28"/>
          <w:lang w:val="en-GB"/>
        </w:rPr>
        <w:t>Паралелно</w:t>
      </w:r>
      <w:proofErr w:type="spellEnd"/>
      <w:r w:rsidRPr="00D979B6">
        <w:rPr>
          <w:sz w:val="28"/>
          <w:szCs w:val="28"/>
          <w:lang w:val="en-GB"/>
        </w:rPr>
        <w:t xml:space="preserve"> с </w:t>
      </w:r>
      <w:proofErr w:type="spellStart"/>
      <w:r w:rsidRPr="00D979B6">
        <w:rPr>
          <w:sz w:val="28"/>
          <w:szCs w:val="28"/>
          <w:lang w:val="en-GB"/>
        </w:rPr>
        <w:t>това</w:t>
      </w:r>
      <w:proofErr w:type="spellEnd"/>
      <w:r w:rsidRPr="00D979B6">
        <w:rPr>
          <w:sz w:val="28"/>
          <w:szCs w:val="28"/>
          <w:lang w:val="en-GB"/>
        </w:rPr>
        <w:t xml:space="preserve"> е </w:t>
      </w:r>
      <w:proofErr w:type="spellStart"/>
      <w:r w:rsidRPr="00D979B6">
        <w:rPr>
          <w:sz w:val="28"/>
          <w:szCs w:val="28"/>
          <w:lang w:val="en-GB"/>
        </w:rPr>
        <w:t>заложено</w:t>
      </w:r>
      <w:proofErr w:type="spellEnd"/>
      <w:r w:rsidRPr="00D979B6">
        <w:rPr>
          <w:sz w:val="28"/>
          <w:szCs w:val="28"/>
          <w:lang w:val="en-GB"/>
        </w:rPr>
        <w:t xml:space="preserve"> </w:t>
      </w:r>
      <w:proofErr w:type="spellStart"/>
      <w:r w:rsidRPr="00D979B6">
        <w:rPr>
          <w:sz w:val="28"/>
          <w:szCs w:val="28"/>
          <w:lang w:val="en-GB"/>
        </w:rPr>
        <w:t>изграждане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нов</w:t>
      </w:r>
      <w:proofErr w:type="spellEnd"/>
      <w:r w:rsidRPr="00D979B6">
        <w:rPr>
          <w:sz w:val="28"/>
          <w:szCs w:val="28"/>
          <w:lang w:val="en-GB"/>
        </w:rPr>
        <w:t xml:space="preserve"> </w:t>
      </w:r>
      <w:proofErr w:type="spellStart"/>
      <w:r w:rsidRPr="00D979B6">
        <w:rPr>
          <w:sz w:val="28"/>
          <w:szCs w:val="28"/>
          <w:lang w:val="en-GB"/>
        </w:rPr>
        <w:t>входно-изходен</w:t>
      </w:r>
      <w:proofErr w:type="spellEnd"/>
      <w:r w:rsidRPr="00D979B6">
        <w:rPr>
          <w:sz w:val="28"/>
          <w:szCs w:val="28"/>
          <w:lang w:val="en-GB"/>
        </w:rPr>
        <w:t xml:space="preserve"> </w:t>
      </w:r>
      <w:proofErr w:type="spellStart"/>
      <w:r w:rsidRPr="00D979B6">
        <w:rPr>
          <w:sz w:val="28"/>
          <w:szCs w:val="28"/>
          <w:lang w:val="en-GB"/>
        </w:rPr>
        <w:t>режим</w:t>
      </w:r>
      <w:proofErr w:type="spellEnd"/>
      <w:r w:rsidRPr="00D979B6">
        <w:rPr>
          <w:sz w:val="28"/>
          <w:szCs w:val="28"/>
          <w:lang w:val="en-GB"/>
        </w:rPr>
        <w:t xml:space="preserve"> и </w:t>
      </w:r>
      <w:proofErr w:type="spellStart"/>
      <w:r w:rsidRPr="00D979B6">
        <w:rPr>
          <w:sz w:val="28"/>
          <w:szCs w:val="28"/>
          <w:lang w:val="en-GB"/>
        </w:rPr>
        <w:t>разширяване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зоната</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паркиране</w:t>
      </w:r>
      <w:proofErr w:type="spellEnd"/>
      <w:r w:rsidRPr="00D979B6">
        <w:rPr>
          <w:sz w:val="28"/>
          <w:szCs w:val="28"/>
          <w:lang w:val="en-GB"/>
        </w:rPr>
        <w:t xml:space="preserve">. </w:t>
      </w:r>
      <w:proofErr w:type="spellStart"/>
      <w:r w:rsidRPr="00D979B6">
        <w:rPr>
          <w:sz w:val="28"/>
          <w:szCs w:val="28"/>
          <w:lang w:val="en-GB"/>
        </w:rPr>
        <w:t>Това</w:t>
      </w:r>
      <w:proofErr w:type="spellEnd"/>
      <w:r w:rsidRPr="00D979B6">
        <w:rPr>
          <w:sz w:val="28"/>
          <w:szCs w:val="28"/>
          <w:lang w:val="en-GB"/>
        </w:rPr>
        <w:t xml:space="preserve"> е </w:t>
      </w:r>
      <w:proofErr w:type="spellStart"/>
      <w:r w:rsidRPr="00D979B6">
        <w:rPr>
          <w:sz w:val="28"/>
          <w:szCs w:val="28"/>
          <w:lang w:val="en-GB"/>
        </w:rPr>
        <w:t>важна</w:t>
      </w:r>
      <w:proofErr w:type="spellEnd"/>
      <w:r w:rsidRPr="00D979B6">
        <w:rPr>
          <w:sz w:val="28"/>
          <w:szCs w:val="28"/>
          <w:lang w:val="en-GB"/>
        </w:rPr>
        <w:t xml:space="preserve"> </w:t>
      </w:r>
      <w:proofErr w:type="spellStart"/>
      <w:r w:rsidRPr="00D979B6">
        <w:rPr>
          <w:sz w:val="28"/>
          <w:szCs w:val="28"/>
          <w:lang w:val="en-GB"/>
        </w:rPr>
        <w:t>предпоставка</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по-добро</w:t>
      </w:r>
      <w:proofErr w:type="spellEnd"/>
      <w:r w:rsidRPr="00D979B6">
        <w:rPr>
          <w:sz w:val="28"/>
          <w:szCs w:val="28"/>
          <w:lang w:val="en-GB"/>
        </w:rPr>
        <w:t xml:space="preserve"> </w:t>
      </w:r>
      <w:proofErr w:type="spellStart"/>
      <w:r w:rsidRPr="00D979B6">
        <w:rPr>
          <w:sz w:val="28"/>
          <w:szCs w:val="28"/>
          <w:lang w:val="en-GB"/>
        </w:rPr>
        <w:t>управление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транспортните</w:t>
      </w:r>
      <w:proofErr w:type="spellEnd"/>
      <w:r w:rsidRPr="00D979B6">
        <w:rPr>
          <w:sz w:val="28"/>
          <w:szCs w:val="28"/>
          <w:lang w:val="en-GB"/>
        </w:rPr>
        <w:t xml:space="preserve"> </w:t>
      </w:r>
      <w:proofErr w:type="spellStart"/>
      <w:r w:rsidRPr="00D979B6">
        <w:rPr>
          <w:sz w:val="28"/>
          <w:szCs w:val="28"/>
          <w:lang w:val="en-GB"/>
        </w:rPr>
        <w:t>потоци</w:t>
      </w:r>
      <w:proofErr w:type="spellEnd"/>
      <w:r w:rsidRPr="00D979B6">
        <w:rPr>
          <w:sz w:val="28"/>
          <w:szCs w:val="28"/>
          <w:lang w:val="en-GB"/>
        </w:rPr>
        <w:t xml:space="preserve">, </w:t>
      </w:r>
      <w:proofErr w:type="spellStart"/>
      <w:r w:rsidRPr="00D979B6">
        <w:rPr>
          <w:sz w:val="28"/>
          <w:szCs w:val="28"/>
          <w:lang w:val="en-GB"/>
        </w:rPr>
        <w:t>тъй</w:t>
      </w:r>
      <w:proofErr w:type="spellEnd"/>
      <w:r w:rsidRPr="00D979B6">
        <w:rPr>
          <w:sz w:val="28"/>
          <w:szCs w:val="28"/>
          <w:lang w:val="en-GB"/>
        </w:rPr>
        <w:t xml:space="preserve"> </w:t>
      </w:r>
      <w:proofErr w:type="spellStart"/>
      <w:r w:rsidRPr="00D979B6">
        <w:rPr>
          <w:sz w:val="28"/>
          <w:szCs w:val="28"/>
          <w:lang w:val="en-GB"/>
        </w:rPr>
        <w:t>като</w:t>
      </w:r>
      <w:proofErr w:type="spellEnd"/>
      <w:r w:rsidRPr="00D979B6">
        <w:rPr>
          <w:sz w:val="28"/>
          <w:szCs w:val="28"/>
          <w:lang w:val="en-GB"/>
        </w:rPr>
        <w:t xml:space="preserve"> </w:t>
      </w:r>
      <w:proofErr w:type="spellStart"/>
      <w:r w:rsidRPr="00D979B6">
        <w:rPr>
          <w:sz w:val="28"/>
          <w:szCs w:val="28"/>
          <w:lang w:val="en-GB"/>
        </w:rPr>
        <w:t>съществуващите</w:t>
      </w:r>
      <w:proofErr w:type="spellEnd"/>
      <w:r w:rsidRPr="00D979B6">
        <w:rPr>
          <w:sz w:val="28"/>
          <w:szCs w:val="28"/>
          <w:lang w:val="en-GB"/>
        </w:rPr>
        <w:t xml:space="preserve"> </w:t>
      </w:r>
      <w:proofErr w:type="spellStart"/>
      <w:r w:rsidRPr="00D979B6">
        <w:rPr>
          <w:sz w:val="28"/>
          <w:szCs w:val="28"/>
          <w:lang w:val="en-GB"/>
        </w:rPr>
        <w:t>ограничения</w:t>
      </w:r>
      <w:proofErr w:type="spellEnd"/>
      <w:r w:rsidRPr="00D979B6">
        <w:rPr>
          <w:sz w:val="28"/>
          <w:szCs w:val="28"/>
          <w:lang w:val="en-GB"/>
        </w:rPr>
        <w:t xml:space="preserve"> </w:t>
      </w:r>
      <w:proofErr w:type="spellStart"/>
      <w:r w:rsidRPr="00D979B6">
        <w:rPr>
          <w:sz w:val="28"/>
          <w:szCs w:val="28"/>
          <w:lang w:val="en-GB"/>
        </w:rPr>
        <w:t>при</w:t>
      </w:r>
      <w:proofErr w:type="spellEnd"/>
      <w:r w:rsidRPr="00D979B6">
        <w:rPr>
          <w:sz w:val="28"/>
          <w:szCs w:val="28"/>
          <w:lang w:val="en-GB"/>
        </w:rPr>
        <w:t xml:space="preserve"> </w:t>
      </w:r>
      <w:proofErr w:type="spellStart"/>
      <w:r w:rsidRPr="00D979B6">
        <w:rPr>
          <w:sz w:val="28"/>
          <w:szCs w:val="28"/>
          <w:lang w:val="en-GB"/>
        </w:rPr>
        <w:t>достъпа</w:t>
      </w:r>
      <w:proofErr w:type="spellEnd"/>
      <w:r w:rsidRPr="00D979B6">
        <w:rPr>
          <w:sz w:val="28"/>
          <w:szCs w:val="28"/>
          <w:lang w:val="en-GB"/>
        </w:rPr>
        <w:t xml:space="preserve">, </w:t>
      </w:r>
      <w:proofErr w:type="spellStart"/>
      <w:r w:rsidRPr="00D979B6">
        <w:rPr>
          <w:sz w:val="28"/>
          <w:szCs w:val="28"/>
          <w:lang w:val="en-GB"/>
        </w:rPr>
        <w:t>престоя</w:t>
      </w:r>
      <w:proofErr w:type="spellEnd"/>
      <w:r w:rsidRPr="00D979B6">
        <w:rPr>
          <w:sz w:val="28"/>
          <w:szCs w:val="28"/>
          <w:lang w:val="en-GB"/>
        </w:rPr>
        <w:t xml:space="preserve"> и </w:t>
      </w:r>
      <w:proofErr w:type="spellStart"/>
      <w:r w:rsidRPr="00D979B6">
        <w:rPr>
          <w:sz w:val="28"/>
          <w:szCs w:val="28"/>
          <w:lang w:val="en-GB"/>
        </w:rPr>
        <w:t>маневрирането</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камионите</w:t>
      </w:r>
      <w:proofErr w:type="spellEnd"/>
      <w:r w:rsidRPr="00D979B6">
        <w:rPr>
          <w:sz w:val="28"/>
          <w:szCs w:val="28"/>
          <w:lang w:val="en-GB"/>
        </w:rPr>
        <w:t xml:space="preserve"> </w:t>
      </w:r>
      <w:proofErr w:type="spellStart"/>
      <w:r w:rsidRPr="00D979B6">
        <w:rPr>
          <w:sz w:val="28"/>
          <w:szCs w:val="28"/>
          <w:lang w:val="en-GB"/>
        </w:rPr>
        <w:t>са</w:t>
      </w:r>
      <w:proofErr w:type="spellEnd"/>
      <w:r w:rsidRPr="00D979B6">
        <w:rPr>
          <w:sz w:val="28"/>
          <w:szCs w:val="28"/>
          <w:lang w:val="en-GB"/>
        </w:rPr>
        <w:t xml:space="preserve"> </w:t>
      </w:r>
      <w:proofErr w:type="spellStart"/>
      <w:r w:rsidRPr="00D979B6">
        <w:rPr>
          <w:sz w:val="28"/>
          <w:szCs w:val="28"/>
          <w:lang w:val="en-GB"/>
        </w:rPr>
        <w:t>сред</w:t>
      </w:r>
      <w:proofErr w:type="spellEnd"/>
      <w:r w:rsidRPr="00D979B6">
        <w:rPr>
          <w:sz w:val="28"/>
          <w:szCs w:val="28"/>
          <w:lang w:val="en-GB"/>
        </w:rPr>
        <w:t xml:space="preserve"> </w:t>
      </w:r>
      <w:proofErr w:type="spellStart"/>
      <w:r w:rsidRPr="00D979B6">
        <w:rPr>
          <w:sz w:val="28"/>
          <w:szCs w:val="28"/>
          <w:lang w:val="en-GB"/>
        </w:rPr>
        <w:t>основните</w:t>
      </w:r>
      <w:proofErr w:type="spellEnd"/>
      <w:r w:rsidRPr="00D979B6">
        <w:rPr>
          <w:sz w:val="28"/>
          <w:szCs w:val="28"/>
          <w:lang w:val="en-GB"/>
        </w:rPr>
        <w:t xml:space="preserve"> </w:t>
      </w:r>
      <w:proofErr w:type="spellStart"/>
      <w:r w:rsidRPr="00D979B6">
        <w:rPr>
          <w:sz w:val="28"/>
          <w:szCs w:val="28"/>
          <w:lang w:val="en-GB"/>
        </w:rPr>
        <w:t>оперативни</w:t>
      </w:r>
      <w:proofErr w:type="spellEnd"/>
      <w:r w:rsidRPr="00D979B6">
        <w:rPr>
          <w:sz w:val="28"/>
          <w:szCs w:val="28"/>
          <w:lang w:val="en-GB"/>
        </w:rPr>
        <w:t xml:space="preserve"> </w:t>
      </w:r>
      <w:proofErr w:type="spellStart"/>
      <w:r w:rsidRPr="00D979B6">
        <w:rPr>
          <w:sz w:val="28"/>
          <w:szCs w:val="28"/>
          <w:lang w:val="en-GB"/>
        </w:rPr>
        <w:t>проблеми</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площадката</w:t>
      </w:r>
      <w:proofErr w:type="spellEnd"/>
      <w:r w:rsidRPr="00D979B6">
        <w:rPr>
          <w:sz w:val="28"/>
          <w:szCs w:val="28"/>
          <w:lang w:val="en-GB"/>
        </w:rPr>
        <w:t xml:space="preserve">. </w:t>
      </w:r>
      <w:proofErr w:type="spellStart"/>
      <w:r w:rsidRPr="00D979B6">
        <w:rPr>
          <w:sz w:val="28"/>
          <w:szCs w:val="28"/>
          <w:lang w:val="en-GB"/>
        </w:rPr>
        <w:t>Чрез</w:t>
      </w:r>
      <w:proofErr w:type="spellEnd"/>
      <w:r w:rsidRPr="00D979B6">
        <w:rPr>
          <w:sz w:val="28"/>
          <w:szCs w:val="28"/>
          <w:lang w:val="en-GB"/>
        </w:rPr>
        <w:t xml:space="preserve"> </w:t>
      </w:r>
      <w:proofErr w:type="spellStart"/>
      <w:r w:rsidRPr="00D979B6">
        <w:rPr>
          <w:sz w:val="28"/>
          <w:szCs w:val="28"/>
          <w:lang w:val="en-GB"/>
        </w:rPr>
        <w:t>тези</w:t>
      </w:r>
      <w:proofErr w:type="spellEnd"/>
      <w:r w:rsidRPr="00D979B6">
        <w:rPr>
          <w:sz w:val="28"/>
          <w:szCs w:val="28"/>
          <w:lang w:val="en-GB"/>
        </w:rPr>
        <w:t xml:space="preserve"> </w:t>
      </w:r>
      <w:proofErr w:type="spellStart"/>
      <w:r w:rsidRPr="00D979B6">
        <w:rPr>
          <w:sz w:val="28"/>
          <w:szCs w:val="28"/>
          <w:lang w:val="en-GB"/>
        </w:rPr>
        <w:t>мерки</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цели</w:t>
      </w:r>
      <w:proofErr w:type="spellEnd"/>
      <w:r w:rsidRPr="00D979B6">
        <w:rPr>
          <w:sz w:val="28"/>
          <w:szCs w:val="28"/>
          <w:lang w:val="en-GB"/>
        </w:rPr>
        <w:t xml:space="preserve"> </w:t>
      </w:r>
      <w:proofErr w:type="spellStart"/>
      <w:r w:rsidRPr="00D979B6">
        <w:rPr>
          <w:sz w:val="28"/>
          <w:szCs w:val="28"/>
          <w:lang w:val="en-GB"/>
        </w:rPr>
        <w:t>намаляване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задръстванията</w:t>
      </w:r>
      <w:proofErr w:type="spellEnd"/>
      <w:r w:rsidRPr="00D979B6">
        <w:rPr>
          <w:sz w:val="28"/>
          <w:szCs w:val="28"/>
          <w:lang w:val="en-GB"/>
        </w:rPr>
        <w:t xml:space="preserve">, </w:t>
      </w:r>
      <w:proofErr w:type="spellStart"/>
      <w:r w:rsidRPr="00D979B6">
        <w:rPr>
          <w:sz w:val="28"/>
          <w:szCs w:val="28"/>
          <w:lang w:val="en-GB"/>
        </w:rPr>
        <w:t>по-добро</w:t>
      </w:r>
      <w:proofErr w:type="spellEnd"/>
      <w:r w:rsidRPr="00D979B6">
        <w:rPr>
          <w:sz w:val="28"/>
          <w:szCs w:val="28"/>
          <w:lang w:val="en-GB"/>
        </w:rPr>
        <w:t xml:space="preserve"> </w:t>
      </w:r>
      <w:proofErr w:type="spellStart"/>
      <w:r w:rsidRPr="00D979B6">
        <w:rPr>
          <w:sz w:val="28"/>
          <w:szCs w:val="28"/>
          <w:lang w:val="en-GB"/>
        </w:rPr>
        <w:t>разделяне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транспортните</w:t>
      </w:r>
      <w:proofErr w:type="spellEnd"/>
      <w:r w:rsidRPr="00D979B6">
        <w:rPr>
          <w:sz w:val="28"/>
          <w:szCs w:val="28"/>
          <w:lang w:val="en-GB"/>
        </w:rPr>
        <w:t xml:space="preserve"> </w:t>
      </w:r>
      <w:proofErr w:type="spellStart"/>
      <w:r w:rsidRPr="00D979B6">
        <w:rPr>
          <w:sz w:val="28"/>
          <w:szCs w:val="28"/>
          <w:lang w:val="en-GB"/>
        </w:rPr>
        <w:t>потоци</w:t>
      </w:r>
      <w:proofErr w:type="spellEnd"/>
      <w:r w:rsidRPr="00D979B6">
        <w:rPr>
          <w:sz w:val="28"/>
          <w:szCs w:val="28"/>
          <w:lang w:val="en-GB"/>
        </w:rPr>
        <w:t xml:space="preserve"> и </w:t>
      </w:r>
      <w:proofErr w:type="spellStart"/>
      <w:r w:rsidRPr="00D979B6">
        <w:rPr>
          <w:sz w:val="28"/>
          <w:szCs w:val="28"/>
          <w:lang w:val="en-GB"/>
        </w:rPr>
        <w:t>по-висока</w:t>
      </w:r>
      <w:proofErr w:type="spellEnd"/>
      <w:r w:rsidRPr="00D979B6">
        <w:rPr>
          <w:sz w:val="28"/>
          <w:szCs w:val="28"/>
          <w:lang w:val="en-GB"/>
        </w:rPr>
        <w:t xml:space="preserve"> </w:t>
      </w:r>
      <w:proofErr w:type="spellStart"/>
      <w:r w:rsidRPr="00D979B6">
        <w:rPr>
          <w:sz w:val="28"/>
          <w:szCs w:val="28"/>
          <w:lang w:val="en-GB"/>
        </w:rPr>
        <w:t>безопасност</w:t>
      </w:r>
      <w:proofErr w:type="spellEnd"/>
      <w:r w:rsidRPr="00D979B6">
        <w:rPr>
          <w:sz w:val="28"/>
          <w:szCs w:val="28"/>
          <w:lang w:val="en-GB"/>
        </w:rPr>
        <w:t>.</w:t>
      </w:r>
    </w:p>
    <w:p w14:paraId="00E69048" w14:textId="19F1576B"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t>През</w:t>
      </w:r>
      <w:proofErr w:type="spellEnd"/>
      <w:r w:rsidRPr="00D979B6">
        <w:rPr>
          <w:sz w:val="28"/>
          <w:szCs w:val="28"/>
          <w:lang w:val="en-GB"/>
        </w:rPr>
        <w:t xml:space="preserve"> 202</w:t>
      </w:r>
      <w:r w:rsidR="002C7F00">
        <w:rPr>
          <w:sz w:val="28"/>
          <w:szCs w:val="28"/>
        </w:rPr>
        <w:t>8</w:t>
      </w:r>
      <w:r w:rsidRPr="00D979B6">
        <w:rPr>
          <w:sz w:val="28"/>
          <w:szCs w:val="28"/>
          <w:lang w:val="en-GB"/>
        </w:rPr>
        <w:t xml:space="preserve"> г.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предвижда</w:t>
      </w:r>
      <w:proofErr w:type="spellEnd"/>
      <w:r w:rsidRPr="00D979B6">
        <w:rPr>
          <w:sz w:val="28"/>
          <w:szCs w:val="28"/>
          <w:lang w:val="en-GB"/>
        </w:rPr>
        <w:t xml:space="preserve"> </w:t>
      </w:r>
      <w:proofErr w:type="spellStart"/>
      <w:r w:rsidRPr="00D979B6">
        <w:rPr>
          <w:sz w:val="28"/>
          <w:szCs w:val="28"/>
          <w:lang w:val="en-GB"/>
        </w:rPr>
        <w:t>обособяване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нова</w:t>
      </w:r>
      <w:proofErr w:type="spellEnd"/>
      <w:r w:rsidRPr="00D979B6">
        <w:rPr>
          <w:sz w:val="28"/>
          <w:szCs w:val="28"/>
          <w:lang w:val="en-GB"/>
        </w:rPr>
        <w:t xml:space="preserve"> </w:t>
      </w:r>
      <w:proofErr w:type="spellStart"/>
      <w:r w:rsidRPr="00D979B6">
        <w:rPr>
          <w:sz w:val="28"/>
          <w:szCs w:val="28"/>
          <w:lang w:val="en-GB"/>
        </w:rPr>
        <w:t>зона</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празни</w:t>
      </w:r>
      <w:proofErr w:type="spellEnd"/>
      <w:r w:rsidRPr="00D979B6">
        <w:rPr>
          <w:sz w:val="28"/>
          <w:szCs w:val="28"/>
          <w:lang w:val="en-GB"/>
        </w:rPr>
        <w:t xml:space="preserve"> </w:t>
      </w:r>
      <w:proofErr w:type="spellStart"/>
      <w:r w:rsidRPr="00D979B6">
        <w:rPr>
          <w:sz w:val="28"/>
          <w:szCs w:val="28"/>
          <w:lang w:val="en-GB"/>
        </w:rPr>
        <w:t>палети</w:t>
      </w:r>
      <w:proofErr w:type="spellEnd"/>
      <w:r w:rsidRPr="00D979B6">
        <w:rPr>
          <w:sz w:val="28"/>
          <w:szCs w:val="28"/>
          <w:lang w:val="en-GB"/>
        </w:rPr>
        <w:t xml:space="preserve"> и </w:t>
      </w:r>
      <w:proofErr w:type="spellStart"/>
      <w:r w:rsidRPr="00D979B6">
        <w:rPr>
          <w:sz w:val="28"/>
          <w:szCs w:val="28"/>
          <w:lang w:val="en-GB"/>
        </w:rPr>
        <w:t>преместване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временните</w:t>
      </w:r>
      <w:proofErr w:type="spellEnd"/>
      <w:r w:rsidRPr="00D979B6">
        <w:rPr>
          <w:sz w:val="28"/>
          <w:szCs w:val="28"/>
          <w:lang w:val="en-GB"/>
        </w:rPr>
        <w:t xml:space="preserve"> </w:t>
      </w:r>
      <w:proofErr w:type="spellStart"/>
      <w:r w:rsidRPr="00D979B6">
        <w:rPr>
          <w:sz w:val="28"/>
          <w:szCs w:val="28"/>
          <w:lang w:val="en-GB"/>
        </w:rPr>
        <w:t>складови</w:t>
      </w:r>
      <w:proofErr w:type="spellEnd"/>
      <w:r w:rsidRPr="00D979B6">
        <w:rPr>
          <w:sz w:val="28"/>
          <w:szCs w:val="28"/>
          <w:lang w:val="en-GB"/>
        </w:rPr>
        <w:t xml:space="preserve"> </w:t>
      </w:r>
      <w:proofErr w:type="spellStart"/>
      <w:r w:rsidRPr="00D979B6">
        <w:rPr>
          <w:sz w:val="28"/>
          <w:szCs w:val="28"/>
          <w:lang w:val="en-GB"/>
        </w:rPr>
        <w:t>палатки</w:t>
      </w:r>
      <w:proofErr w:type="spellEnd"/>
      <w:r w:rsidRPr="00D979B6">
        <w:rPr>
          <w:sz w:val="28"/>
          <w:szCs w:val="28"/>
          <w:lang w:val="en-GB"/>
        </w:rPr>
        <w:t xml:space="preserve">, </w:t>
      </w:r>
      <w:proofErr w:type="spellStart"/>
      <w:r w:rsidRPr="00D979B6">
        <w:rPr>
          <w:sz w:val="28"/>
          <w:szCs w:val="28"/>
          <w:lang w:val="en-GB"/>
        </w:rPr>
        <w:t>използвани</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CDO и </w:t>
      </w:r>
      <w:r w:rsidRPr="00D979B6">
        <w:rPr>
          <w:sz w:val="28"/>
          <w:szCs w:val="28"/>
          <w:lang w:val="en-GB"/>
        </w:rPr>
        <w:lastRenderedPageBreak/>
        <w:t xml:space="preserve">Sorting </w:t>
      </w:r>
      <w:proofErr w:type="spellStart"/>
      <w:r w:rsidRPr="00D979B6">
        <w:rPr>
          <w:sz w:val="28"/>
          <w:szCs w:val="28"/>
          <w:lang w:val="en-GB"/>
        </w:rPr>
        <w:t>дейности</w:t>
      </w:r>
      <w:proofErr w:type="spellEnd"/>
      <w:r w:rsidRPr="00D979B6">
        <w:rPr>
          <w:sz w:val="28"/>
          <w:szCs w:val="28"/>
          <w:lang w:val="en-GB"/>
        </w:rPr>
        <w:t xml:space="preserve">. </w:t>
      </w:r>
      <w:proofErr w:type="spellStart"/>
      <w:r w:rsidRPr="00D979B6">
        <w:rPr>
          <w:sz w:val="28"/>
          <w:szCs w:val="28"/>
          <w:lang w:val="en-GB"/>
        </w:rPr>
        <w:t>Това</w:t>
      </w:r>
      <w:proofErr w:type="spellEnd"/>
      <w:r w:rsidRPr="00D979B6">
        <w:rPr>
          <w:sz w:val="28"/>
          <w:szCs w:val="28"/>
          <w:lang w:val="en-GB"/>
        </w:rPr>
        <w:t xml:space="preserve"> </w:t>
      </w:r>
      <w:proofErr w:type="spellStart"/>
      <w:r w:rsidRPr="00D979B6">
        <w:rPr>
          <w:sz w:val="28"/>
          <w:szCs w:val="28"/>
          <w:lang w:val="en-GB"/>
        </w:rPr>
        <w:t>показва</w:t>
      </w:r>
      <w:proofErr w:type="spellEnd"/>
      <w:r w:rsidRPr="00D979B6">
        <w:rPr>
          <w:sz w:val="28"/>
          <w:szCs w:val="28"/>
          <w:lang w:val="en-GB"/>
        </w:rPr>
        <w:t xml:space="preserve">, </w:t>
      </w:r>
      <w:proofErr w:type="spellStart"/>
      <w:r w:rsidRPr="00D979B6">
        <w:rPr>
          <w:sz w:val="28"/>
          <w:szCs w:val="28"/>
          <w:lang w:val="en-GB"/>
        </w:rPr>
        <w:t>че</w:t>
      </w:r>
      <w:proofErr w:type="spellEnd"/>
      <w:r w:rsidRPr="00D979B6">
        <w:rPr>
          <w:sz w:val="28"/>
          <w:szCs w:val="28"/>
          <w:lang w:val="en-GB"/>
        </w:rPr>
        <w:t xml:space="preserve"> </w:t>
      </w:r>
      <w:proofErr w:type="spellStart"/>
      <w:r w:rsidRPr="00D979B6">
        <w:rPr>
          <w:sz w:val="28"/>
          <w:szCs w:val="28"/>
          <w:lang w:val="en-GB"/>
        </w:rPr>
        <w:t>вариантът</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стреми</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освободи</w:t>
      </w:r>
      <w:proofErr w:type="spellEnd"/>
      <w:r w:rsidRPr="00D979B6">
        <w:rPr>
          <w:sz w:val="28"/>
          <w:szCs w:val="28"/>
          <w:lang w:val="en-GB"/>
        </w:rPr>
        <w:t xml:space="preserve"> </w:t>
      </w:r>
      <w:proofErr w:type="spellStart"/>
      <w:r w:rsidRPr="00D979B6">
        <w:rPr>
          <w:sz w:val="28"/>
          <w:szCs w:val="28"/>
          <w:lang w:val="en-GB"/>
        </w:rPr>
        <w:t>ключови</w:t>
      </w:r>
      <w:proofErr w:type="spellEnd"/>
      <w:r w:rsidRPr="00D979B6">
        <w:rPr>
          <w:sz w:val="28"/>
          <w:szCs w:val="28"/>
          <w:lang w:val="en-GB"/>
        </w:rPr>
        <w:t xml:space="preserve"> </w:t>
      </w:r>
      <w:proofErr w:type="spellStart"/>
      <w:r w:rsidRPr="00D979B6">
        <w:rPr>
          <w:sz w:val="28"/>
          <w:szCs w:val="28"/>
          <w:lang w:val="en-GB"/>
        </w:rPr>
        <w:t>площи</w:t>
      </w:r>
      <w:proofErr w:type="spellEnd"/>
      <w:r w:rsidRPr="00D979B6">
        <w:rPr>
          <w:sz w:val="28"/>
          <w:szCs w:val="28"/>
          <w:lang w:val="en-GB"/>
        </w:rPr>
        <w:t xml:space="preserve"> и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подреди</w:t>
      </w:r>
      <w:proofErr w:type="spellEnd"/>
      <w:r w:rsidRPr="00D979B6">
        <w:rPr>
          <w:sz w:val="28"/>
          <w:szCs w:val="28"/>
          <w:lang w:val="en-GB"/>
        </w:rPr>
        <w:t xml:space="preserve"> </w:t>
      </w:r>
      <w:proofErr w:type="spellStart"/>
      <w:r w:rsidRPr="00D979B6">
        <w:rPr>
          <w:sz w:val="28"/>
          <w:szCs w:val="28"/>
          <w:lang w:val="en-GB"/>
        </w:rPr>
        <w:t>по-ясно</w:t>
      </w:r>
      <w:proofErr w:type="spellEnd"/>
      <w:r w:rsidRPr="00D979B6">
        <w:rPr>
          <w:sz w:val="28"/>
          <w:szCs w:val="28"/>
          <w:lang w:val="en-GB"/>
        </w:rPr>
        <w:t xml:space="preserve"> </w:t>
      </w:r>
      <w:proofErr w:type="spellStart"/>
      <w:r w:rsidRPr="00D979B6">
        <w:rPr>
          <w:sz w:val="28"/>
          <w:szCs w:val="28"/>
          <w:lang w:val="en-GB"/>
        </w:rPr>
        <w:t>спомагателните</w:t>
      </w:r>
      <w:proofErr w:type="spellEnd"/>
      <w:r w:rsidRPr="00D979B6">
        <w:rPr>
          <w:sz w:val="28"/>
          <w:szCs w:val="28"/>
          <w:lang w:val="en-GB"/>
        </w:rPr>
        <w:t xml:space="preserve"> </w:t>
      </w:r>
      <w:proofErr w:type="spellStart"/>
      <w:r w:rsidRPr="00D979B6">
        <w:rPr>
          <w:sz w:val="28"/>
          <w:szCs w:val="28"/>
          <w:lang w:val="en-GB"/>
        </w:rPr>
        <w:t>логистични</w:t>
      </w:r>
      <w:proofErr w:type="spellEnd"/>
      <w:r w:rsidRPr="00D979B6">
        <w:rPr>
          <w:sz w:val="28"/>
          <w:szCs w:val="28"/>
          <w:lang w:val="en-GB"/>
        </w:rPr>
        <w:t xml:space="preserve"> </w:t>
      </w:r>
      <w:proofErr w:type="spellStart"/>
      <w:r w:rsidRPr="00D979B6">
        <w:rPr>
          <w:sz w:val="28"/>
          <w:szCs w:val="28"/>
          <w:lang w:val="en-GB"/>
        </w:rPr>
        <w:t>функции</w:t>
      </w:r>
      <w:proofErr w:type="spellEnd"/>
      <w:r w:rsidRPr="00D979B6">
        <w:rPr>
          <w:sz w:val="28"/>
          <w:szCs w:val="28"/>
          <w:lang w:val="en-GB"/>
        </w:rPr>
        <w:t xml:space="preserve">. </w:t>
      </w:r>
      <w:proofErr w:type="spellStart"/>
      <w:r w:rsidRPr="00D979B6">
        <w:rPr>
          <w:sz w:val="28"/>
          <w:szCs w:val="28"/>
          <w:lang w:val="en-GB"/>
        </w:rPr>
        <w:t>Релокацията</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временните</w:t>
      </w:r>
      <w:proofErr w:type="spellEnd"/>
      <w:r w:rsidRPr="00D979B6">
        <w:rPr>
          <w:sz w:val="28"/>
          <w:szCs w:val="28"/>
          <w:lang w:val="en-GB"/>
        </w:rPr>
        <w:t xml:space="preserve"> </w:t>
      </w:r>
      <w:proofErr w:type="spellStart"/>
      <w:r w:rsidRPr="00D979B6">
        <w:rPr>
          <w:sz w:val="28"/>
          <w:szCs w:val="28"/>
          <w:lang w:val="en-GB"/>
        </w:rPr>
        <w:t>съоръжения</w:t>
      </w:r>
      <w:proofErr w:type="spellEnd"/>
      <w:r w:rsidRPr="00D979B6">
        <w:rPr>
          <w:sz w:val="28"/>
          <w:szCs w:val="28"/>
          <w:lang w:val="en-GB"/>
        </w:rPr>
        <w:t xml:space="preserve"> е </w:t>
      </w:r>
      <w:proofErr w:type="spellStart"/>
      <w:r w:rsidRPr="00D979B6">
        <w:rPr>
          <w:sz w:val="28"/>
          <w:szCs w:val="28"/>
          <w:lang w:val="en-GB"/>
        </w:rPr>
        <w:t>необходима</w:t>
      </w:r>
      <w:proofErr w:type="spellEnd"/>
      <w:r w:rsidRPr="00D979B6">
        <w:rPr>
          <w:sz w:val="28"/>
          <w:szCs w:val="28"/>
          <w:lang w:val="en-GB"/>
        </w:rPr>
        <w:t xml:space="preserve">, </w:t>
      </w:r>
      <w:proofErr w:type="spellStart"/>
      <w:r w:rsidRPr="00D979B6">
        <w:rPr>
          <w:sz w:val="28"/>
          <w:szCs w:val="28"/>
          <w:lang w:val="en-GB"/>
        </w:rPr>
        <w:t>тъй</w:t>
      </w:r>
      <w:proofErr w:type="spellEnd"/>
      <w:r w:rsidRPr="00D979B6">
        <w:rPr>
          <w:sz w:val="28"/>
          <w:szCs w:val="28"/>
          <w:lang w:val="en-GB"/>
        </w:rPr>
        <w:t xml:space="preserve"> </w:t>
      </w:r>
      <w:proofErr w:type="spellStart"/>
      <w:r w:rsidRPr="00D979B6">
        <w:rPr>
          <w:sz w:val="28"/>
          <w:szCs w:val="28"/>
          <w:lang w:val="en-GB"/>
        </w:rPr>
        <w:t>като</w:t>
      </w:r>
      <w:proofErr w:type="spellEnd"/>
      <w:r w:rsidRPr="00D979B6">
        <w:rPr>
          <w:sz w:val="28"/>
          <w:szCs w:val="28"/>
          <w:lang w:val="en-GB"/>
        </w:rPr>
        <w:t xml:space="preserve"> </w:t>
      </w:r>
      <w:proofErr w:type="spellStart"/>
      <w:r w:rsidRPr="00D979B6">
        <w:rPr>
          <w:sz w:val="28"/>
          <w:szCs w:val="28"/>
          <w:lang w:val="en-GB"/>
        </w:rPr>
        <w:t>те</w:t>
      </w:r>
      <w:proofErr w:type="spellEnd"/>
      <w:r w:rsidRPr="00D979B6">
        <w:rPr>
          <w:sz w:val="28"/>
          <w:szCs w:val="28"/>
          <w:lang w:val="en-GB"/>
        </w:rPr>
        <w:t xml:space="preserve"> </w:t>
      </w:r>
      <w:proofErr w:type="spellStart"/>
      <w:r w:rsidRPr="00D979B6">
        <w:rPr>
          <w:sz w:val="28"/>
          <w:szCs w:val="28"/>
          <w:lang w:val="en-GB"/>
        </w:rPr>
        <w:t>заемат</w:t>
      </w:r>
      <w:proofErr w:type="spellEnd"/>
      <w:r w:rsidRPr="00D979B6">
        <w:rPr>
          <w:sz w:val="28"/>
          <w:szCs w:val="28"/>
          <w:lang w:val="en-GB"/>
        </w:rPr>
        <w:t xml:space="preserve"> </w:t>
      </w:r>
      <w:proofErr w:type="spellStart"/>
      <w:r w:rsidRPr="00D979B6">
        <w:rPr>
          <w:sz w:val="28"/>
          <w:szCs w:val="28"/>
          <w:lang w:val="en-GB"/>
        </w:rPr>
        <w:t>пространство</w:t>
      </w:r>
      <w:proofErr w:type="spellEnd"/>
      <w:r w:rsidRPr="00D979B6">
        <w:rPr>
          <w:sz w:val="28"/>
          <w:szCs w:val="28"/>
          <w:lang w:val="en-GB"/>
        </w:rPr>
        <w:t xml:space="preserve">, </w:t>
      </w:r>
      <w:proofErr w:type="spellStart"/>
      <w:r w:rsidRPr="00D979B6">
        <w:rPr>
          <w:sz w:val="28"/>
          <w:szCs w:val="28"/>
          <w:lang w:val="en-GB"/>
        </w:rPr>
        <w:t>което</w:t>
      </w:r>
      <w:proofErr w:type="spellEnd"/>
      <w:r w:rsidRPr="00D979B6">
        <w:rPr>
          <w:sz w:val="28"/>
          <w:szCs w:val="28"/>
          <w:lang w:val="en-GB"/>
        </w:rPr>
        <w:t xml:space="preserve"> </w:t>
      </w:r>
      <w:proofErr w:type="spellStart"/>
      <w:r w:rsidRPr="00D979B6">
        <w:rPr>
          <w:sz w:val="28"/>
          <w:szCs w:val="28"/>
          <w:lang w:val="en-GB"/>
        </w:rPr>
        <w:t>може</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бъде</w:t>
      </w:r>
      <w:proofErr w:type="spellEnd"/>
      <w:r w:rsidRPr="00D979B6">
        <w:rPr>
          <w:sz w:val="28"/>
          <w:szCs w:val="28"/>
          <w:lang w:val="en-GB"/>
        </w:rPr>
        <w:t xml:space="preserve"> </w:t>
      </w:r>
      <w:proofErr w:type="spellStart"/>
      <w:r w:rsidRPr="00D979B6">
        <w:rPr>
          <w:sz w:val="28"/>
          <w:szCs w:val="28"/>
          <w:lang w:val="en-GB"/>
        </w:rPr>
        <w:t>използвано</w:t>
      </w:r>
      <w:proofErr w:type="spellEnd"/>
      <w:r w:rsidRPr="00D979B6">
        <w:rPr>
          <w:sz w:val="28"/>
          <w:szCs w:val="28"/>
          <w:lang w:val="en-GB"/>
        </w:rPr>
        <w:t xml:space="preserve"> </w:t>
      </w:r>
      <w:proofErr w:type="spellStart"/>
      <w:r w:rsidRPr="00D979B6">
        <w:rPr>
          <w:sz w:val="28"/>
          <w:szCs w:val="28"/>
          <w:lang w:val="en-GB"/>
        </w:rPr>
        <w:t>по-ефективно</w:t>
      </w:r>
      <w:proofErr w:type="spellEnd"/>
      <w:r w:rsidRPr="00D979B6">
        <w:rPr>
          <w:sz w:val="28"/>
          <w:szCs w:val="28"/>
          <w:lang w:val="en-GB"/>
        </w:rPr>
        <w:t xml:space="preserve"> в </w:t>
      </w:r>
      <w:proofErr w:type="spellStart"/>
      <w:r w:rsidRPr="00D979B6">
        <w:rPr>
          <w:sz w:val="28"/>
          <w:szCs w:val="28"/>
          <w:lang w:val="en-GB"/>
        </w:rPr>
        <w:t>бъдещата</w:t>
      </w:r>
      <w:proofErr w:type="spellEnd"/>
      <w:r w:rsidRPr="00D979B6">
        <w:rPr>
          <w:sz w:val="28"/>
          <w:szCs w:val="28"/>
          <w:lang w:val="en-GB"/>
        </w:rPr>
        <w:t xml:space="preserve"> </w:t>
      </w:r>
      <w:proofErr w:type="spellStart"/>
      <w:r w:rsidRPr="00D979B6">
        <w:rPr>
          <w:sz w:val="28"/>
          <w:szCs w:val="28"/>
          <w:lang w:val="en-GB"/>
        </w:rPr>
        <w:t>конфигурация</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базата</w:t>
      </w:r>
      <w:proofErr w:type="spellEnd"/>
      <w:r w:rsidRPr="00D979B6">
        <w:rPr>
          <w:sz w:val="28"/>
          <w:szCs w:val="28"/>
          <w:lang w:val="en-GB"/>
        </w:rPr>
        <w:t xml:space="preserve">. </w:t>
      </w:r>
      <w:proofErr w:type="spellStart"/>
      <w:r w:rsidRPr="00D979B6">
        <w:rPr>
          <w:sz w:val="28"/>
          <w:szCs w:val="28"/>
          <w:lang w:val="en-GB"/>
        </w:rPr>
        <w:t>Създаването</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нова</w:t>
      </w:r>
      <w:proofErr w:type="spellEnd"/>
      <w:r w:rsidRPr="00D979B6">
        <w:rPr>
          <w:sz w:val="28"/>
          <w:szCs w:val="28"/>
          <w:lang w:val="en-GB"/>
        </w:rPr>
        <w:t xml:space="preserve"> </w:t>
      </w:r>
      <w:proofErr w:type="spellStart"/>
      <w:r w:rsidRPr="00D979B6">
        <w:rPr>
          <w:sz w:val="28"/>
          <w:szCs w:val="28"/>
          <w:lang w:val="en-GB"/>
        </w:rPr>
        <w:t>зона</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празни</w:t>
      </w:r>
      <w:proofErr w:type="spellEnd"/>
      <w:r w:rsidRPr="00D979B6">
        <w:rPr>
          <w:sz w:val="28"/>
          <w:szCs w:val="28"/>
          <w:lang w:val="en-GB"/>
        </w:rPr>
        <w:t xml:space="preserve"> </w:t>
      </w:r>
      <w:proofErr w:type="spellStart"/>
      <w:r w:rsidRPr="00D979B6">
        <w:rPr>
          <w:sz w:val="28"/>
          <w:szCs w:val="28"/>
          <w:lang w:val="en-GB"/>
        </w:rPr>
        <w:t>палети</w:t>
      </w:r>
      <w:proofErr w:type="spellEnd"/>
      <w:r w:rsidRPr="00D979B6">
        <w:rPr>
          <w:sz w:val="28"/>
          <w:szCs w:val="28"/>
          <w:lang w:val="en-GB"/>
        </w:rPr>
        <w:t xml:space="preserve"> </w:t>
      </w:r>
      <w:proofErr w:type="spellStart"/>
      <w:r w:rsidRPr="00D979B6">
        <w:rPr>
          <w:sz w:val="28"/>
          <w:szCs w:val="28"/>
          <w:lang w:val="en-GB"/>
        </w:rPr>
        <w:t>също</w:t>
      </w:r>
      <w:proofErr w:type="spellEnd"/>
      <w:r w:rsidRPr="00D979B6">
        <w:rPr>
          <w:sz w:val="28"/>
          <w:szCs w:val="28"/>
          <w:lang w:val="en-GB"/>
        </w:rPr>
        <w:t xml:space="preserve"> </w:t>
      </w:r>
      <w:proofErr w:type="spellStart"/>
      <w:r w:rsidRPr="00D979B6">
        <w:rPr>
          <w:sz w:val="28"/>
          <w:szCs w:val="28"/>
          <w:lang w:val="en-GB"/>
        </w:rPr>
        <w:t>има</w:t>
      </w:r>
      <w:proofErr w:type="spellEnd"/>
      <w:r w:rsidRPr="00D979B6">
        <w:rPr>
          <w:sz w:val="28"/>
          <w:szCs w:val="28"/>
          <w:lang w:val="en-GB"/>
        </w:rPr>
        <w:t xml:space="preserve"> </w:t>
      </w:r>
      <w:proofErr w:type="spellStart"/>
      <w:r w:rsidRPr="00D979B6">
        <w:rPr>
          <w:sz w:val="28"/>
          <w:szCs w:val="28"/>
          <w:lang w:val="en-GB"/>
        </w:rPr>
        <w:t>значение</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оперативния</w:t>
      </w:r>
      <w:proofErr w:type="spellEnd"/>
      <w:r w:rsidRPr="00D979B6">
        <w:rPr>
          <w:sz w:val="28"/>
          <w:szCs w:val="28"/>
          <w:lang w:val="en-GB"/>
        </w:rPr>
        <w:t xml:space="preserve"> </w:t>
      </w:r>
      <w:proofErr w:type="spellStart"/>
      <w:r w:rsidRPr="00D979B6">
        <w:rPr>
          <w:sz w:val="28"/>
          <w:szCs w:val="28"/>
          <w:lang w:val="en-GB"/>
        </w:rPr>
        <w:t>ред</w:t>
      </w:r>
      <w:proofErr w:type="spellEnd"/>
      <w:r w:rsidRPr="00D979B6">
        <w:rPr>
          <w:sz w:val="28"/>
          <w:szCs w:val="28"/>
          <w:lang w:val="en-GB"/>
        </w:rPr>
        <w:t xml:space="preserve">, </w:t>
      </w:r>
      <w:proofErr w:type="spellStart"/>
      <w:r w:rsidRPr="00D979B6">
        <w:rPr>
          <w:sz w:val="28"/>
          <w:szCs w:val="28"/>
          <w:lang w:val="en-GB"/>
        </w:rPr>
        <w:t>защото</w:t>
      </w:r>
      <w:proofErr w:type="spellEnd"/>
      <w:r w:rsidRPr="00D979B6">
        <w:rPr>
          <w:sz w:val="28"/>
          <w:szCs w:val="28"/>
          <w:lang w:val="en-GB"/>
        </w:rPr>
        <w:t xml:space="preserve"> </w:t>
      </w:r>
      <w:proofErr w:type="spellStart"/>
      <w:r w:rsidRPr="00D979B6">
        <w:rPr>
          <w:sz w:val="28"/>
          <w:szCs w:val="28"/>
          <w:lang w:val="en-GB"/>
        </w:rPr>
        <w:t>палетите</w:t>
      </w:r>
      <w:proofErr w:type="spellEnd"/>
      <w:r w:rsidRPr="00D979B6">
        <w:rPr>
          <w:sz w:val="28"/>
          <w:szCs w:val="28"/>
          <w:lang w:val="en-GB"/>
        </w:rPr>
        <w:t xml:space="preserve"> </w:t>
      </w:r>
      <w:proofErr w:type="spellStart"/>
      <w:r w:rsidRPr="00D979B6">
        <w:rPr>
          <w:sz w:val="28"/>
          <w:szCs w:val="28"/>
          <w:lang w:val="en-GB"/>
        </w:rPr>
        <w:t>са</w:t>
      </w:r>
      <w:proofErr w:type="spellEnd"/>
      <w:r w:rsidRPr="00D979B6">
        <w:rPr>
          <w:sz w:val="28"/>
          <w:szCs w:val="28"/>
          <w:lang w:val="en-GB"/>
        </w:rPr>
        <w:t xml:space="preserve"> </w:t>
      </w:r>
      <w:proofErr w:type="spellStart"/>
      <w:r w:rsidRPr="00D979B6">
        <w:rPr>
          <w:sz w:val="28"/>
          <w:szCs w:val="28"/>
          <w:lang w:val="en-GB"/>
        </w:rPr>
        <w:t>важен</w:t>
      </w:r>
      <w:proofErr w:type="spellEnd"/>
      <w:r w:rsidRPr="00D979B6">
        <w:rPr>
          <w:sz w:val="28"/>
          <w:szCs w:val="28"/>
          <w:lang w:val="en-GB"/>
        </w:rPr>
        <w:t xml:space="preserve"> </w:t>
      </w:r>
      <w:proofErr w:type="spellStart"/>
      <w:r w:rsidRPr="00D979B6">
        <w:rPr>
          <w:sz w:val="28"/>
          <w:szCs w:val="28"/>
          <w:lang w:val="en-GB"/>
        </w:rPr>
        <w:t>ресурс</w:t>
      </w:r>
      <w:proofErr w:type="spellEnd"/>
      <w:r w:rsidRPr="00D979B6">
        <w:rPr>
          <w:sz w:val="28"/>
          <w:szCs w:val="28"/>
          <w:lang w:val="en-GB"/>
        </w:rPr>
        <w:t xml:space="preserve"> в </w:t>
      </w:r>
      <w:proofErr w:type="spellStart"/>
      <w:r w:rsidRPr="00D979B6">
        <w:rPr>
          <w:sz w:val="28"/>
          <w:szCs w:val="28"/>
          <w:lang w:val="en-GB"/>
        </w:rPr>
        <w:t>ежедневните</w:t>
      </w:r>
      <w:proofErr w:type="spellEnd"/>
      <w:r w:rsidRPr="00D979B6">
        <w:rPr>
          <w:sz w:val="28"/>
          <w:szCs w:val="28"/>
          <w:lang w:val="en-GB"/>
        </w:rPr>
        <w:t xml:space="preserve"> </w:t>
      </w:r>
      <w:proofErr w:type="spellStart"/>
      <w:r w:rsidRPr="00D979B6">
        <w:rPr>
          <w:sz w:val="28"/>
          <w:szCs w:val="28"/>
          <w:lang w:val="en-GB"/>
        </w:rPr>
        <w:t>складови</w:t>
      </w:r>
      <w:proofErr w:type="spellEnd"/>
      <w:r w:rsidRPr="00D979B6">
        <w:rPr>
          <w:sz w:val="28"/>
          <w:szCs w:val="28"/>
          <w:lang w:val="en-GB"/>
        </w:rPr>
        <w:t xml:space="preserve"> и </w:t>
      </w:r>
      <w:proofErr w:type="spellStart"/>
      <w:r w:rsidRPr="00D979B6">
        <w:rPr>
          <w:sz w:val="28"/>
          <w:szCs w:val="28"/>
          <w:lang w:val="en-GB"/>
        </w:rPr>
        <w:t>експедиционни</w:t>
      </w:r>
      <w:proofErr w:type="spellEnd"/>
      <w:r w:rsidRPr="00D979B6">
        <w:rPr>
          <w:sz w:val="28"/>
          <w:szCs w:val="28"/>
          <w:lang w:val="en-GB"/>
        </w:rPr>
        <w:t xml:space="preserve"> </w:t>
      </w:r>
      <w:proofErr w:type="spellStart"/>
      <w:r w:rsidRPr="00D979B6">
        <w:rPr>
          <w:sz w:val="28"/>
          <w:szCs w:val="28"/>
          <w:lang w:val="en-GB"/>
        </w:rPr>
        <w:t>процеси</w:t>
      </w:r>
      <w:proofErr w:type="spellEnd"/>
      <w:r w:rsidRPr="00D979B6">
        <w:rPr>
          <w:sz w:val="28"/>
          <w:szCs w:val="28"/>
          <w:lang w:val="en-GB"/>
        </w:rPr>
        <w:t>.</w:t>
      </w:r>
    </w:p>
    <w:p w14:paraId="2839BBF3" w14:textId="31525328"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t>Същинското</w:t>
      </w:r>
      <w:proofErr w:type="spellEnd"/>
      <w:r w:rsidRPr="00D979B6">
        <w:rPr>
          <w:sz w:val="28"/>
          <w:szCs w:val="28"/>
          <w:lang w:val="en-GB"/>
        </w:rPr>
        <w:t xml:space="preserve"> </w:t>
      </w:r>
      <w:proofErr w:type="spellStart"/>
      <w:r w:rsidRPr="00D979B6">
        <w:rPr>
          <w:sz w:val="28"/>
          <w:szCs w:val="28"/>
          <w:lang w:val="en-GB"/>
        </w:rPr>
        <w:t>изграждане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новия</w:t>
      </w:r>
      <w:proofErr w:type="spellEnd"/>
      <w:r w:rsidRPr="00D979B6">
        <w:rPr>
          <w:sz w:val="28"/>
          <w:szCs w:val="28"/>
          <w:lang w:val="en-GB"/>
        </w:rPr>
        <w:t xml:space="preserve"> </w:t>
      </w:r>
      <w:proofErr w:type="spellStart"/>
      <w:r w:rsidRPr="00D979B6">
        <w:rPr>
          <w:sz w:val="28"/>
          <w:szCs w:val="28"/>
          <w:lang w:val="en-GB"/>
        </w:rPr>
        <w:t>склад</w:t>
      </w:r>
      <w:proofErr w:type="spellEnd"/>
      <w:r w:rsidRPr="00D979B6">
        <w:rPr>
          <w:sz w:val="28"/>
          <w:szCs w:val="28"/>
          <w:lang w:val="en-GB"/>
        </w:rPr>
        <w:t xml:space="preserve"> </w:t>
      </w:r>
      <w:proofErr w:type="spellStart"/>
      <w:r w:rsidRPr="00D979B6">
        <w:rPr>
          <w:sz w:val="28"/>
          <w:szCs w:val="28"/>
          <w:lang w:val="en-GB"/>
        </w:rPr>
        <w:t>според</w:t>
      </w:r>
      <w:proofErr w:type="spellEnd"/>
      <w:r w:rsidRPr="00D979B6">
        <w:rPr>
          <w:sz w:val="28"/>
          <w:szCs w:val="28"/>
          <w:lang w:val="en-GB"/>
        </w:rPr>
        <w:t xml:space="preserve"> LRP е </w:t>
      </w:r>
      <w:proofErr w:type="spellStart"/>
      <w:r w:rsidRPr="00D979B6">
        <w:rPr>
          <w:sz w:val="28"/>
          <w:szCs w:val="28"/>
          <w:lang w:val="en-GB"/>
        </w:rPr>
        <w:t>позиционирано</w:t>
      </w:r>
      <w:proofErr w:type="spellEnd"/>
      <w:r w:rsidRPr="00D979B6">
        <w:rPr>
          <w:sz w:val="28"/>
          <w:szCs w:val="28"/>
          <w:lang w:val="en-GB"/>
        </w:rPr>
        <w:t xml:space="preserve"> </w:t>
      </w:r>
      <w:proofErr w:type="spellStart"/>
      <w:r w:rsidRPr="00D979B6">
        <w:rPr>
          <w:sz w:val="28"/>
          <w:szCs w:val="28"/>
          <w:lang w:val="en-GB"/>
        </w:rPr>
        <w:t>през</w:t>
      </w:r>
      <w:proofErr w:type="spellEnd"/>
      <w:r w:rsidRPr="00D979B6">
        <w:rPr>
          <w:sz w:val="28"/>
          <w:szCs w:val="28"/>
          <w:lang w:val="en-GB"/>
        </w:rPr>
        <w:t xml:space="preserve"> 202</w:t>
      </w:r>
      <w:r w:rsidR="002C7F00">
        <w:rPr>
          <w:sz w:val="28"/>
          <w:szCs w:val="28"/>
        </w:rPr>
        <w:t>9</w:t>
      </w:r>
      <w:r w:rsidRPr="00D979B6">
        <w:rPr>
          <w:sz w:val="28"/>
          <w:szCs w:val="28"/>
          <w:lang w:val="en-GB"/>
        </w:rPr>
        <w:t xml:space="preserve"> г.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схемата</w:t>
      </w:r>
      <w:proofErr w:type="spellEnd"/>
      <w:r w:rsidRPr="00D979B6">
        <w:rPr>
          <w:sz w:val="28"/>
          <w:szCs w:val="28"/>
          <w:lang w:val="en-GB"/>
        </w:rPr>
        <w:t xml:space="preserve"> </w:t>
      </w:r>
      <w:proofErr w:type="spellStart"/>
      <w:r w:rsidRPr="00D979B6">
        <w:rPr>
          <w:sz w:val="28"/>
          <w:szCs w:val="28"/>
          <w:lang w:val="en-GB"/>
        </w:rPr>
        <w:t>той</w:t>
      </w:r>
      <w:proofErr w:type="spellEnd"/>
      <w:r w:rsidRPr="00D979B6">
        <w:rPr>
          <w:sz w:val="28"/>
          <w:szCs w:val="28"/>
          <w:lang w:val="en-GB"/>
        </w:rPr>
        <w:t xml:space="preserve"> е </w:t>
      </w:r>
      <w:proofErr w:type="spellStart"/>
      <w:r w:rsidRPr="00D979B6">
        <w:rPr>
          <w:sz w:val="28"/>
          <w:szCs w:val="28"/>
          <w:lang w:val="en-GB"/>
        </w:rPr>
        <w:t>обозначен</w:t>
      </w:r>
      <w:proofErr w:type="spellEnd"/>
      <w:r w:rsidRPr="00D979B6">
        <w:rPr>
          <w:sz w:val="28"/>
          <w:szCs w:val="28"/>
          <w:lang w:val="en-GB"/>
        </w:rPr>
        <w:t xml:space="preserve"> </w:t>
      </w:r>
      <w:proofErr w:type="spellStart"/>
      <w:r w:rsidRPr="00D979B6">
        <w:rPr>
          <w:sz w:val="28"/>
          <w:szCs w:val="28"/>
          <w:lang w:val="en-GB"/>
        </w:rPr>
        <w:t>като</w:t>
      </w:r>
      <w:proofErr w:type="spellEnd"/>
      <w:r w:rsidRPr="00D979B6">
        <w:rPr>
          <w:sz w:val="28"/>
          <w:szCs w:val="28"/>
          <w:lang w:val="en-GB"/>
        </w:rPr>
        <w:t xml:space="preserve"> </w:t>
      </w:r>
      <w:proofErr w:type="spellStart"/>
      <w:r w:rsidRPr="00D979B6">
        <w:rPr>
          <w:sz w:val="28"/>
          <w:szCs w:val="28"/>
          <w:lang w:val="en-GB"/>
        </w:rPr>
        <w:t>зона</w:t>
      </w:r>
      <w:proofErr w:type="spellEnd"/>
      <w:r w:rsidRPr="00D979B6">
        <w:rPr>
          <w:sz w:val="28"/>
          <w:szCs w:val="28"/>
          <w:lang w:val="en-GB"/>
        </w:rPr>
        <w:t xml:space="preserve"> с </w:t>
      </w:r>
      <w:proofErr w:type="spellStart"/>
      <w:r w:rsidRPr="00D979B6">
        <w:rPr>
          <w:sz w:val="28"/>
          <w:szCs w:val="28"/>
          <w:lang w:val="en-GB"/>
        </w:rPr>
        <w:t>капацитет</w:t>
      </w:r>
      <w:proofErr w:type="spellEnd"/>
      <w:r w:rsidRPr="00D979B6">
        <w:rPr>
          <w:sz w:val="28"/>
          <w:szCs w:val="28"/>
          <w:lang w:val="en-GB"/>
        </w:rPr>
        <w:t xml:space="preserve"> </w:t>
      </w:r>
      <w:proofErr w:type="spellStart"/>
      <w:r w:rsidRPr="00D979B6">
        <w:rPr>
          <w:sz w:val="28"/>
          <w:szCs w:val="28"/>
          <w:lang w:val="en-GB"/>
        </w:rPr>
        <w:t>около</w:t>
      </w:r>
      <w:proofErr w:type="spellEnd"/>
      <w:r w:rsidRPr="00D979B6">
        <w:rPr>
          <w:sz w:val="28"/>
          <w:szCs w:val="28"/>
          <w:lang w:val="en-GB"/>
        </w:rPr>
        <w:t xml:space="preserve"> 12 </w:t>
      </w:r>
      <w:proofErr w:type="spellStart"/>
      <w:r w:rsidRPr="00D979B6">
        <w:rPr>
          <w:sz w:val="28"/>
          <w:szCs w:val="28"/>
          <w:lang w:val="en-GB"/>
        </w:rPr>
        <w:t>хил</w:t>
      </w:r>
      <w:proofErr w:type="spellEnd"/>
      <w:r w:rsidRPr="00D979B6">
        <w:rPr>
          <w:sz w:val="28"/>
          <w:szCs w:val="28"/>
          <w:lang w:val="en-GB"/>
        </w:rPr>
        <w:t xml:space="preserve">. </w:t>
      </w:r>
      <w:proofErr w:type="spellStart"/>
      <w:r w:rsidRPr="00D979B6">
        <w:rPr>
          <w:sz w:val="28"/>
          <w:szCs w:val="28"/>
          <w:lang w:val="en-GB"/>
        </w:rPr>
        <w:t>палета</w:t>
      </w:r>
      <w:proofErr w:type="spellEnd"/>
      <w:r w:rsidRPr="00D979B6">
        <w:rPr>
          <w:sz w:val="28"/>
          <w:szCs w:val="28"/>
          <w:lang w:val="en-GB"/>
        </w:rPr>
        <w:t xml:space="preserve">, </w:t>
      </w:r>
      <w:proofErr w:type="spellStart"/>
      <w:r w:rsidRPr="00D979B6">
        <w:rPr>
          <w:sz w:val="28"/>
          <w:szCs w:val="28"/>
          <w:lang w:val="en-GB"/>
        </w:rPr>
        <w:t>което</w:t>
      </w:r>
      <w:proofErr w:type="spellEnd"/>
      <w:r w:rsidRPr="00D979B6">
        <w:rPr>
          <w:sz w:val="28"/>
          <w:szCs w:val="28"/>
          <w:lang w:val="en-GB"/>
        </w:rPr>
        <w:t xml:space="preserve"> </w:t>
      </w:r>
      <w:proofErr w:type="spellStart"/>
      <w:r w:rsidRPr="00D979B6">
        <w:rPr>
          <w:sz w:val="28"/>
          <w:szCs w:val="28"/>
          <w:lang w:val="en-GB"/>
        </w:rPr>
        <w:t>показва</w:t>
      </w:r>
      <w:proofErr w:type="spellEnd"/>
      <w:r w:rsidRPr="00D979B6">
        <w:rPr>
          <w:sz w:val="28"/>
          <w:szCs w:val="28"/>
          <w:lang w:val="en-GB"/>
        </w:rPr>
        <w:t xml:space="preserve">, </w:t>
      </w:r>
      <w:proofErr w:type="spellStart"/>
      <w:r w:rsidRPr="00D979B6">
        <w:rPr>
          <w:sz w:val="28"/>
          <w:szCs w:val="28"/>
          <w:lang w:val="en-GB"/>
        </w:rPr>
        <w:t>че</w:t>
      </w:r>
      <w:proofErr w:type="spellEnd"/>
      <w:r w:rsidRPr="00D979B6">
        <w:rPr>
          <w:sz w:val="28"/>
          <w:szCs w:val="28"/>
          <w:lang w:val="en-GB"/>
        </w:rPr>
        <w:t xml:space="preserve"> </w:t>
      </w:r>
      <w:proofErr w:type="spellStart"/>
      <w:r w:rsidRPr="00D979B6">
        <w:rPr>
          <w:sz w:val="28"/>
          <w:szCs w:val="28"/>
          <w:lang w:val="en-GB"/>
        </w:rPr>
        <w:t>този</w:t>
      </w:r>
      <w:proofErr w:type="spellEnd"/>
      <w:r w:rsidRPr="00D979B6">
        <w:rPr>
          <w:sz w:val="28"/>
          <w:szCs w:val="28"/>
          <w:lang w:val="en-GB"/>
        </w:rPr>
        <w:t xml:space="preserve"> </w:t>
      </w:r>
      <w:proofErr w:type="spellStart"/>
      <w:r w:rsidRPr="00D979B6">
        <w:rPr>
          <w:sz w:val="28"/>
          <w:szCs w:val="28"/>
          <w:lang w:val="en-GB"/>
        </w:rPr>
        <w:t>вариант</w:t>
      </w:r>
      <w:proofErr w:type="spellEnd"/>
      <w:r w:rsidRPr="00D979B6">
        <w:rPr>
          <w:sz w:val="28"/>
          <w:szCs w:val="28"/>
          <w:lang w:val="en-GB"/>
        </w:rPr>
        <w:t xml:space="preserve"> е </w:t>
      </w:r>
      <w:proofErr w:type="spellStart"/>
      <w:r w:rsidRPr="00D979B6">
        <w:rPr>
          <w:sz w:val="28"/>
          <w:szCs w:val="28"/>
          <w:lang w:val="en-GB"/>
        </w:rPr>
        <w:t>насочен</w:t>
      </w:r>
      <w:proofErr w:type="spellEnd"/>
      <w:r w:rsidRPr="00D979B6">
        <w:rPr>
          <w:sz w:val="28"/>
          <w:szCs w:val="28"/>
          <w:lang w:val="en-GB"/>
        </w:rPr>
        <w:t xml:space="preserve"> </w:t>
      </w:r>
      <w:proofErr w:type="spellStart"/>
      <w:r w:rsidRPr="00D979B6">
        <w:rPr>
          <w:sz w:val="28"/>
          <w:szCs w:val="28"/>
          <w:lang w:val="en-GB"/>
        </w:rPr>
        <w:t>към</w:t>
      </w:r>
      <w:proofErr w:type="spellEnd"/>
      <w:r w:rsidRPr="00D979B6">
        <w:rPr>
          <w:sz w:val="28"/>
          <w:szCs w:val="28"/>
          <w:lang w:val="en-GB"/>
        </w:rPr>
        <w:t xml:space="preserve"> </w:t>
      </w:r>
      <w:proofErr w:type="spellStart"/>
      <w:r w:rsidRPr="00D979B6">
        <w:rPr>
          <w:sz w:val="28"/>
          <w:szCs w:val="28"/>
          <w:lang w:val="en-GB"/>
        </w:rPr>
        <w:t>поетапно</w:t>
      </w:r>
      <w:proofErr w:type="spellEnd"/>
      <w:r w:rsidRPr="00D979B6">
        <w:rPr>
          <w:sz w:val="28"/>
          <w:szCs w:val="28"/>
          <w:lang w:val="en-GB"/>
        </w:rPr>
        <w:t xml:space="preserve"> </w:t>
      </w:r>
      <w:proofErr w:type="spellStart"/>
      <w:r w:rsidRPr="00D979B6">
        <w:rPr>
          <w:sz w:val="28"/>
          <w:szCs w:val="28"/>
          <w:lang w:val="en-GB"/>
        </w:rPr>
        <w:t>увеличаване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складовата</w:t>
      </w:r>
      <w:proofErr w:type="spellEnd"/>
      <w:r w:rsidRPr="00D979B6">
        <w:rPr>
          <w:sz w:val="28"/>
          <w:szCs w:val="28"/>
          <w:lang w:val="en-GB"/>
        </w:rPr>
        <w:t xml:space="preserve"> </w:t>
      </w:r>
      <w:proofErr w:type="spellStart"/>
      <w:r w:rsidRPr="00D979B6">
        <w:rPr>
          <w:sz w:val="28"/>
          <w:szCs w:val="28"/>
          <w:lang w:val="en-GB"/>
        </w:rPr>
        <w:t>вместимост</w:t>
      </w:r>
      <w:proofErr w:type="spellEnd"/>
      <w:r w:rsidRPr="00D979B6">
        <w:rPr>
          <w:sz w:val="28"/>
          <w:szCs w:val="28"/>
          <w:lang w:val="en-GB"/>
        </w:rPr>
        <w:t xml:space="preserve">, </w:t>
      </w:r>
      <w:proofErr w:type="spellStart"/>
      <w:r w:rsidRPr="00D979B6">
        <w:rPr>
          <w:sz w:val="28"/>
          <w:szCs w:val="28"/>
          <w:lang w:val="en-GB"/>
        </w:rPr>
        <w:t>но</w:t>
      </w:r>
      <w:proofErr w:type="spellEnd"/>
      <w:r w:rsidRPr="00D979B6">
        <w:rPr>
          <w:sz w:val="28"/>
          <w:szCs w:val="28"/>
          <w:lang w:val="en-GB"/>
        </w:rPr>
        <w:t xml:space="preserve"> </w:t>
      </w:r>
      <w:proofErr w:type="spellStart"/>
      <w:r w:rsidRPr="00D979B6">
        <w:rPr>
          <w:sz w:val="28"/>
          <w:szCs w:val="28"/>
          <w:lang w:val="en-GB"/>
        </w:rPr>
        <w:t>не</w:t>
      </w:r>
      <w:proofErr w:type="spellEnd"/>
      <w:r w:rsidRPr="00D979B6">
        <w:rPr>
          <w:sz w:val="28"/>
          <w:szCs w:val="28"/>
          <w:lang w:val="en-GB"/>
        </w:rPr>
        <w:t xml:space="preserve"> </w:t>
      </w:r>
      <w:proofErr w:type="spellStart"/>
      <w:r w:rsidRPr="00D979B6">
        <w:rPr>
          <w:sz w:val="28"/>
          <w:szCs w:val="28"/>
          <w:lang w:val="en-GB"/>
        </w:rPr>
        <w:t>осигурява</w:t>
      </w:r>
      <w:proofErr w:type="spellEnd"/>
      <w:r w:rsidRPr="00D979B6">
        <w:rPr>
          <w:sz w:val="28"/>
          <w:szCs w:val="28"/>
          <w:lang w:val="en-GB"/>
        </w:rPr>
        <w:t xml:space="preserve"> </w:t>
      </w:r>
      <w:proofErr w:type="spellStart"/>
      <w:r w:rsidRPr="00D979B6">
        <w:rPr>
          <w:sz w:val="28"/>
          <w:szCs w:val="28"/>
          <w:lang w:val="en-GB"/>
        </w:rPr>
        <w:t>най-ранното</w:t>
      </w:r>
      <w:proofErr w:type="spellEnd"/>
      <w:r w:rsidRPr="00D979B6">
        <w:rPr>
          <w:sz w:val="28"/>
          <w:szCs w:val="28"/>
          <w:lang w:val="en-GB"/>
        </w:rPr>
        <w:t xml:space="preserve"> </w:t>
      </w:r>
      <w:proofErr w:type="spellStart"/>
      <w:r w:rsidRPr="00D979B6">
        <w:rPr>
          <w:sz w:val="28"/>
          <w:szCs w:val="28"/>
          <w:lang w:val="en-GB"/>
        </w:rPr>
        <w:t>възможно</w:t>
      </w:r>
      <w:proofErr w:type="spellEnd"/>
      <w:r w:rsidRPr="00D979B6">
        <w:rPr>
          <w:sz w:val="28"/>
          <w:szCs w:val="28"/>
          <w:lang w:val="en-GB"/>
        </w:rPr>
        <w:t xml:space="preserve"> </w:t>
      </w:r>
      <w:proofErr w:type="spellStart"/>
      <w:r w:rsidRPr="00D979B6">
        <w:rPr>
          <w:sz w:val="28"/>
          <w:szCs w:val="28"/>
          <w:lang w:val="en-GB"/>
        </w:rPr>
        <w:t>решение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капацитетния</w:t>
      </w:r>
      <w:proofErr w:type="spellEnd"/>
      <w:r w:rsidRPr="00D979B6">
        <w:rPr>
          <w:sz w:val="28"/>
          <w:szCs w:val="28"/>
          <w:lang w:val="en-GB"/>
        </w:rPr>
        <w:t xml:space="preserve"> </w:t>
      </w:r>
      <w:proofErr w:type="spellStart"/>
      <w:r w:rsidRPr="00D979B6">
        <w:rPr>
          <w:sz w:val="28"/>
          <w:szCs w:val="28"/>
          <w:lang w:val="en-GB"/>
        </w:rPr>
        <w:t>дефицит</w:t>
      </w:r>
      <w:proofErr w:type="spellEnd"/>
      <w:r w:rsidRPr="00D979B6">
        <w:rPr>
          <w:sz w:val="28"/>
          <w:szCs w:val="28"/>
          <w:lang w:val="en-GB"/>
        </w:rPr>
        <w:t xml:space="preserve">. </w:t>
      </w:r>
      <w:proofErr w:type="spellStart"/>
      <w:r w:rsidRPr="00D979B6">
        <w:rPr>
          <w:sz w:val="28"/>
          <w:szCs w:val="28"/>
          <w:lang w:val="en-GB"/>
        </w:rPr>
        <w:t>Новият</w:t>
      </w:r>
      <w:proofErr w:type="spellEnd"/>
      <w:r w:rsidRPr="00D979B6">
        <w:rPr>
          <w:sz w:val="28"/>
          <w:szCs w:val="28"/>
          <w:lang w:val="en-GB"/>
        </w:rPr>
        <w:t xml:space="preserve"> </w:t>
      </w:r>
      <w:proofErr w:type="spellStart"/>
      <w:r w:rsidRPr="00D979B6">
        <w:rPr>
          <w:sz w:val="28"/>
          <w:szCs w:val="28"/>
          <w:lang w:val="en-GB"/>
        </w:rPr>
        <w:t>склад</w:t>
      </w:r>
      <w:proofErr w:type="spellEnd"/>
      <w:r w:rsidRPr="00D979B6">
        <w:rPr>
          <w:sz w:val="28"/>
          <w:szCs w:val="28"/>
          <w:lang w:val="en-GB"/>
        </w:rPr>
        <w:t xml:space="preserve"> е </w:t>
      </w:r>
      <w:proofErr w:type="spellStart"/>
      <w:r w:rsidRPr="00D979B6">
        <w:rPr>
          <w:sz w:val="28"/>
          <w:szCs w:val="28"/>
          <w:lang w:val="en-GB"/>
        </w:rPr>
        <w:t>разположен</w:t>
      </w:r>
      <w:proofErr w:type="spellEnd"/>
      <w:r w:rsidRPr="00D979B6">
        <w:rPr>
          <w:sz w:val="28"/>
          <w:szCs w:val="28"/>
          <w:lang w:val="en-GB"/>
        </w:rPr>
        <w:t xml:space="preserve"> в </w:t>
      </w:r>
      <w:proofErr w:type="spellStart"/>
      <w:r w:rsidRPr="00D979B6">
        <w:rPr>
          <w:sz w:val="28"/>
          <w:szCs w:val="28"/>
          <w:lang w:val="en-GB"/>
        </w:rPr>
        <w:t>близост</w:t>
      </w:r>
      <w:proofErr w:type="spellEnd"/>
      <w:r w:rsidRPr="00D979B6">
        <w:rPr>
          <w:sz w:val="28"/>
          <w:szCs w:val="28"/>
          <w:lang w:val="en-GB"/>
        </w:rPr>
        <w:t xml:space="preserve"> </w:t>
      </w:r>
      <w:proofErr w:type="spellStart"/>
      <w:r w:rsidRPr="00D979B6">
        <w:rPr>
          <w:sz w:val="28"/>
          <w:szCs w:val="28"/>
          <w:lang w:val="en-GB"/>
        </w:rPr>
        <w:t>до</w:t>
      </w:r>
      <w:proofErr w:type="spellEnd"/>
      <w:r w:rsidRPr="00D979B6">
        <w:rPr>
          <w:sz w:val="28"/>
          <w:szCs w:val="28"/>
          <w:lang w:val="en-GB"/>
        </w:rPr>
        <w:t xml:space="preserve"> </w:t>
      </w:r>
      <w:proofErr w:type="spellStart"/>
      <w:r w:rsidRPr="00D979B6">
        <w:rPr>
          <w:sz w:val="28"/>
          <w:szCs w:val="28"/>
          <w:lang w:val="en-GB"/>
        </w:rPr>
        <w:t>съществуващата</w:t>
      </w:r>
      <w:proofErr w:type="spellEnd"/>
      <w:r w:rsidRPr="00D979B6">
        <w:rPr>
          <w:sz w:val="28"/>
          <w:szCs w:val="28"/>
          <w:lang w:val="en-GB"/>
        </w:rPr>
        <w:t xml:space="preserve"> </w:t>
      </w:r>
      <w:proofErr w:type="spellStart"/>
      <w:r w:rsidRPr="00D979B6">
        <w:rPr>
          <w:sz w:val="28"/>
          <w:szCs w:val="28"/>
          <w:lang w:val="en-GB"/>
        </w:rPr>
        <w:t>производствено-логистична</w:t>
      </w:r>
      <w:proofErr w:type="spellEnd"/>
      <w:r w:rsidRPr="00D979B6">
        <w:rPr>
          <w:sz w:val="28"/>
          <w:szCs w:val="28"/>
          <w:lang w:val="en-GB"/>
        </w:rPr>
        <w:t xml:space="preserve"> </w:t>
      </w:r>
      <w:proofErr w:type="spellStart"/>
      <w:r w:rsidRPr="00D979B6">
        <w:rPr>
          <w:sz w:val="28"/>
          <w:szCs w:val="28"/>
          <w:lang w:val="en-GB"/>
        </w:rPr>
        <w:t>инфраструктура</w:t>
      </w:r>
      <w:proofErr w:type="spellEnd"/>
      <w:r w:rsidRPr="00D979B6">
        <w:rPr>
          <w:sz w:val="28"/>
          <w:szCs w:val="28"/>
          <w:lang w:val="en-GB"/>
        </w:rPr>
        <w:t xml:space="preserve">, </w:t>
      </w:r>
      <w:proofErr w:type="spellStart"/>
      <w:r w:rsidRPr="00D979B6">
        <w:rPr>
          <w:sz w:val="28"/>
          <w:szCs w:val="28"/>
          <w:lang w:val="en-GB"/>
        </w:rPr>
        <w:t>което</w:t>
      </w:r>
      <w:proofErr w:type="spellEnd"/>
      <w:r w:rsidRPr="00D979B6">
        <w:rPr>
          <w:sz w:val="28"/>
          <w:szCs w:val="28"/>
          <w:lang w:val="en-GB"/>
        </w:rPr>
        <w:t xml:space="preserve"> </w:t>
      </w:r>
      <w:proofErr w:type="spellStart"/>
      <w:r w:rsidRPr="00D979B6">
        <w:rPr>
          <w:sz w:val="28"/>
          <w:szCs w:val="28"/>
          <w:lang w:val="en-GB"/>
        </w:rPr>
        <w:t>предполага</w:t>
      </w:r>
      <w:proofErr w:type="spellEnd"/>
      <w:r w:rsidRPr="00D979B6">
        <w:rPr>
          <w:sz w:val="28"/>
          <w:szCs w:val="28"/>
          <w:lang w:val="en-GB"/>
        </w:rPr>
        <w:t xml:space="preserve"> </w:t>
      </w:r>
      <w:proofErr w:type="spellStart"/>
      <w:r w:rsidRPr="00D979B6">
        <w:rPr>
          <w:sz w:val="28"/>
          <w:szCs w:val="28"/>
          <w:lang w:val="en-GB"/>
        </w:rPr>
        <w:t>добра</w:t>
      </w:r>
      <w:proofErr w:type="spellEnd"/>
      <w:r w:rsidRPr="00D979B6">
        <w:rPr>
          <w:sz w:val="28"/>
          <w:szCs w:val="28"/>
          <w:lang w:val="en-GB"/>
        </w:rPr>
        <w:t xml:space="preserve"> </w:t>
      </w:r>
      <w:proofErr w:type="spellStart"/>
      <w:r w:rsidRPr="00D979B6">
        <w:rPr>
          <w:sz w:val="28"/>
          <w:szCs w:val="28"/>
          <w:lang w:val="en-GB"/>
        </w:rPr>
        <w:t>функционална</w:t>
      </w:r>
      <w:proofErr w:type="spellEnd"/>
      <w:r w:rsidRPr="00D979B6">
        <w:rPr>
          <w:sz w:val="28"/>
          <w:szCs w:val="28"/>
          <w:lang w:val="en-GB"/>
        </w:rPr>
        <w:t xml:space="preserve"> </w:t>
      </w:r>
      <w:proofErr w:type="spellStart"/>
      <w:r w:rsidRPr="00D979B6">
        <w:rPr>
          <w:sz w:val="28"/>
          <w:szCs w:val="28"/>
          <w:lang w:val="en-GB"/>
        </w:rPr>
        <w:t>връзка</w:t>
      </w:r>
      <w:proofErr w:type="spellEnd"/>
      <w:r w:rsidRPr="00D979B6">
        <w:rPr>
          <w:sz w:val="28"/>
          <w:szCs w:val="28"/>
          <w:lang w:val="en-GB"/>
        </w:rPr>
        <w:t xml:space="preserve"> с </w:t>
      </w:r>
      <w:proofErr w:type="spellStart"/>
      <w:r w:rsidRPr="00D979B6">
        <w:rPr>
          <w:sz w:val="28"/>
          <w:szCs w:val="28"/>
          <w:lang w:val="en-GB"/>
        </w:rPr>
        <w:t>текущите</w:t>
      </w:r>
      <w:proofErr w:type="spellEnd"/>
      <w:r w:rsidRPr="00D979B6">
        <w:rPr>
          <w:sz w:val="28"/>
          <w:szCs w:val="28"/>
          <w:lang w:val="en-GB"/>
        </w:rPr>
        <w:t xml:space="preserve"> </w:t>
      </w:r>
      <w:proofErr w:type="spellStart"/>
      <w:r w:rsidRPr="00D979B6">
        <w:rPr>
          <w:sz w:val="28"/>
          <w:szCs w:val="28"/>
          <w:lang w:val="en-GB"/>
        </w:rPr>
        <w:t>операции</w:t>
      </w:r>
      <w:proofErr w:type="spellEnd"/>
      <w:r w:rsidRPr="00D979B6">
        <w:rPr>
          <w:sz w:val="28"/>
          <w:szCs w:val="28"/>
          <w:lang w:val="en-GB"/>
        </w:rPr>
        <w:t xml:space="preserve">, </w:t>
      </w:r>
      <w:proofErr w:type="spellStart"/>
      <w:r w:rsidRPr="00D979B6">
        <w:rPr>
          <w:sz w:val="28"/>
          <w:szCs w:val="28"/>
          <w:lang w:val="en-GB"/>
        </w:rPr>
        <w:t>но</w:t>
      </w:r>
      <w:proofErr w:type="spellEnd"/>
      <w:r w:rsidRPr="00D979B6">
        <w:rPr>
          <w:sz w:val="28"/>
          <w:szCs w:val="28"/>
          <w:lang w:val="en-GB"/>
        </w:rPr>
        <w:t xml:space="preserve"> </w:t>
      </w:r>
      <w:proofErr w:type="spellStart"/>
      <w:r w:rsidRPr="00D979B6">
        <w:rPr>
          <w:sz w:val="28"/>
          <w:szCs w:val="28"/>
          <w:lang w:val="en-GB"/>
        </w:rPr>
        <w:t>също</w:t>
      </w:r>
      <w:proofErr w:type="spellEnd"/>
      <w:r w:rsidRPr="00D979B6">
        <w:rPr>
          <w:sz w:val="28"/>
          <w:szCs w:val="28"/>
          <w:lang w:val="en-GB"/>
        </w:rPr>
        <w:t xml:space="preserve"> </w:t>
      </w:r>
      <w:proofErr w:type="spellStart"/>
      <w:r w:rsidRPr="00D979B6">
        <w:rPr>
          <w:sz w:val="28"/>
          <w:szCs w:val="28"/>
          <w:lang w:val="en-GB"/>
        </w:rPr>
        <w:t>така</w:t>
      </w:r>
      <w:proofErr w:type="spellEnd"/>
      <w:r w:rsidRPr="00D979B6">
        <w:rPr>
          <w:sz w:val="28"/>
          <w:szCs w:val="28"/>
          <w:lang w:val="en-GB"/>
        </w:rPr>
        <w:t xml:space="preserve"> </w:t>
      </w:r>
      <w:proofErr w:type="spellStart"/>
      <w:r w:rsidRPr="00D979B6">
        <w:rPr>
          <w:sz w:val="28"/>
          <w:szCs w:val="28"/>
          <w:lang w:val="en-GB"/>
        </w:rPr>
        <w:t>поставя</w:t>
      </w:r>
      <w:proofErr w:type="spellEnd"/>
      <w:r w:rsidRPr="00D979B6">
        <w:rPr>
          <w:sz w:val="28"/>
          <w:szCs w:val="28"/>
          <w:lang w:val="en-GB"/>
        </w:rPr>
        <w:t xml:space="preserve"> </w:t>
      </w:r>
      <w:proofErr w:type="spellStart"/>
      <w:r w:rsidRPr="00D979B6">
        <w:rPr>
          <w:sz w:val="28"/>
          <w:szCs w:val="28"/>
          <w:lang w:val="en-GB"/>
        </w:rPr>
        <w:t>изискване</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внимателно</w:t>
      </w:r>
      <w:proofErr w:type="spellEnd"/>
      <w:r w:rsidRPr="00D979B6">
        <w:rPr>
          <w:sz w:val="28"/>
          <w:szCs w:val="28"/>
          <w:lang w:val="en-GB"/>
        </w:rPr>
        <w:t xml:space="preserve"> </w:t>
      </w:r>
      <w:proofErr w:type="spellStart"/>
      <w:r w:rsidRPr="00D979B6">
        <w:rPr>
          <w:sz w:val="28"/>
          <w:szCs w:val="28"/>
          <w:lang w:val="en-GB"/>
        </w:rPr>
        <w:t>управление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строителството</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не</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прекъсват</w:t>
      </w:r>
      <w:proofErr w:type="spellEnd"/>
      <w:r w:rsidRPr="00D979B6">
        <w:rPr>
          <w:sz w:val="28"/>
          <w:szCs w:val="28"/>
          <w:lang w:val="en-GB"/>
        </w:rPr>
        <w:t xml:space="preserve"> </w:t>
      </w:r>
      <w:proofErr w:type="spellStart"/>
      <w:r w:rsidRPr="00D979B6">
        <w:rPr>
          <w:sz w:val="28"/>
          <w:szCs w:val="28"/>
          <w:lang w:val="en-GB"/>
        </w:rPr>
        <w:t>действащите</w:t>
      </w:r>
      <w:proofErr w:type="spellEnd"/>
      <w:r w:rsidRPr="00D979B6">
        <w:rPr>
          <w:sz w:val="28"/>
          <w:szCs w:val="28"/>
          <w:lang w:val="en-GB"/>
        </w:rPr>
        <w:t xml:space="preserve"> </w:t>
      </w:r>
      <w:proofErr w:type="spellStart"/>
      <w:r w:rsidRPr="00D979B6">
        <w:rPr>
          <w:sz w:val="28"/>
          <w:szCs w:val="28"/>
          <w:lang w:val="en-GB"/>
        </w:rPr>
        <w:t>потоци</w:t>
      </w:r>
      <w:proofErr w:type="spellEnd"/>
      <w:r w:rsidRPr="00D979B6">
        <w:rPr>
          <w:sz w:val="28"/>
          <w:szCs w:val="28"/>
          <w:lang w:val="en-GB"/>
        </w:rPr>
        <w:t>.</w:t>
      </w:r>
    </w:p>
    <w:p w14:paraId="49EC300C" w14:textId="24D3E1C9"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t>През</w:t>
      </w:r>
      <w:proofErr w:type="spellEnd"/>
      <w:r w:rsidRPr="00D979B6">
        <w:rPr>
          <w:sz w:val="28"/>
          <w:szCs w:val="28"/>
          <w:lang w:val="en-GB"/>
        </w:rPr>
        <w:t xml:space="preserve"> 20</w:t>
      </w:r>
      <w:r w:rsidR="002C7F00">
        <w:rPr>
          <w:sz w:val="28"/>
          <w:szCs w:val="28"/>
        </w:rPr>
        <w:t>30</w:t>
      </w:r>
      <w:r w:rsidRPr="00D979B6">
        <w:rPr>
          <w:sz w:val="28"/>
          <w:szCs w:val="28"/>
          <w:lang w:val="en-GB"/>
        </w:rPr>
        <w:t xml:space="preserve"> г. </w:t>
      </w:r>
      <w:proofErr w:type="spellStart"/>
      <w:r w:rsidRPr="00D979B6">
        <w:rPr>
          <w:sz w:val="28"/>
          <w:szCs w:val="28"/>
          <w:lang w:val="en-GB"/>
        </w:rPr>
        <w:t>вариантът</w:t>
      </w:r>
      <w:proofErr w:type="spellEnd"/>
      <w:r w:rsidRPr="00D979B6">
        <w:rPr>
          <w:sz w:val="28"/>
          <w:szCs w:val="28"/>
          <w:lang w:val="en-GB"/>
        </w:rPr>
        <w:t xml:space="preserve"> </w:t>
      </w:r>
      <w:proofErr w:type="spellStart"/>
      <w:r w:rsidRPr="00D979B6">
        <w:rPr>
          <w:sz w:val="28"/>
          <w:szCs w:val="28"/>
          <w:lang w:val="en-GB"/>
        </w:rPr>
        <w:t>предвижда</w:t>
      </w:r>
      <w:proofErr w:type="spellEnd"/>
      <w:r w:rsidRPr="00D979B6">
        <w:rPr>
          <w:sz w:val="28"/>
          <w:szCs w:val="28"/>
          <w:lang w:val="en-GB"/>
        </w:rPr>
        <w:t xml:space="preserve"> </w:t>
      </w:r>
      <w:proofErr w:type="spellStart"/>
      <w:r w:rsidRPr="00D979B6">
        <w:rPr>
          <w:sz w:val="28"/>
          <w:szCs w:val="28"/>
          <w:lang w:val="en-GB"/>
        </w:rPr>
        <w:t>изграждане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нова</w:t>
      </w:r>
      <w:proofErr w:type="spellEnd"/>
      <w:r w:rsidRPr="00D979B6">
        <w:rPr>
          <w:sz w:val="28"/>
          <w:szCs w:val="28"/>
          <w:lang w:val="en-GB"/>
        </w:rPr>
        <w:t xml:space="preserve"> </w:t>
      </w:r>
      <w:proofErr w:type="spellStart"/>
      <w:r w:rsidRPr="00D979B6">
        <w:rPr>
          <w:sz w:val="28"/>
          <w:szCs w:val="28"/>
          <w:lang w:val="en-GB"/>
        </w:rPr>
        <w:t>сграда</w:t>
      </w:r>
      <w:proofErr w:type="spellEnd"/>
      <w:r w:rsidRPr="00D979B6">
        <w:rPr>
          <w:sz w:val="28"/>
          <w:szCs w:val="28"/>
          <w:lang w:val="en-GB"/>
        </w:rPr>
        <w:t xml:space="preserve"> „</w:t>
      </w:r>
      <w:proofErr w:type="gramStart"/>
      <w:r w:rsidRPr="00D979B6">
        <w:rPr>
          <w:sz w:val="28"/>
          <w:szCs w:val="28"/>
          <w:lang w:val="en-GB"/>
        </w:rPr>
        <w:t>Husky“ и</w:t>
      </w:r>
      <w:proofErr w:type="gramEnd"/>
      <w:r w:rsidRPr="00D979B6">
        <w:rPr>
          <w:sz w:val="28"/>
          <w:szCs w:val="28"/>
          <w:lang w:val="en-GB"/>
        </w:rPr>
        <w:t xml:space="preserve"> </w:t>
      </w:r>
      <w:proofErr w:type="spellStart"/>
      <w:r w:rsidRPr="00D979B6">
        <w:rPr>
          <w:sz w:val="28"/>
          <w:szCs w:val="28"/>
          <w:lang w:val="en-GB"/>
        </w:rPr>
        <w:t>производствено-складов</w:t>
      </w:r>
      <w:proofErr w:type="spellEnd"/>
      <w:r w:rsidRPr="00D979B6">
        <w:rPr>
          <w:sz w:val="28"/>
          <w:szCs w:val="28"/>
          <w:lang w:val="en-GB"/>
        </w:rPr>
        <w:t xml:space="preserve"> </w:t>
      </w:r>
      <w:proofErr w:type="spellStart"/>
      <w:r w:rsidRPr="00D979B6">
        <w:rPr>
          <w:sz w:val="28"/>
          <w:szCs w:val="28"/>
          <w:lang w:val="en-GB"/>
        </w:rPr>
        <w:t>блок</w:t>
      </w:r>
      <w:proofErr w:type="spellEnd"/>
      <w:r w:rsidRPr="00D979B6">
        <w:rPr>
          <w:sz w:val="28"/>
          <w:szCs w:val="28"/>
          <w:lang w:val="en-GB"/>
        </w:rPr>
        <w:t xml:space="preserve">, </w:t>
      </w:r>
      <w:proofErr w:type="spellStart"/>
      <w:r w:rsidRPr="00D979B6">
        <w:rPr>
          <w:sz w:val="28"/>
          <w:szCs w:val="28"/>
          <w:lang w:val="en-GB"/>
        </w:rPr>
        <w:t>както</w:t>
      </w:r>
      <w:proofErr w:type="spellEnd"/>
      <w:r w:rsidRPr="00D979B6">
        <w:rPr>
          <w:sz w:val="28"/>
          <w:szCs w:val="28"/>
          <w:lang w:val="en-GB"/>
        </w:rPr>
        <w:t xml:space="preserve"> и </w:t>
      </w:r>
      <w:proofErr w:type="spellStart"/>
      <w:r w:rsidRPr="00D979B6">
        <w:rPr>
          <w:sz w:val="28"/>
          <w:szCs w:val="28"/>
          <w:lang w:val="en-GB"/>
        </w:rPr>
        <w:t>нов</w:t>
      </w:r>
      <w:proofErr w:type="spellEnd"/>
      <w:r w:rsidRPr="00D979B6">
        <w:rPr>
          <w:sz w:val="28"/>
          <w:szCs w:val="28"/>
          <w:lang w:val="en-GB"/>
        </w:rPr>
        <w:t xml:space="preserve"> </w:t>
      </w:r>
      <w:proofErr w:type="spellStart"/>
      <w:r w:rsidRPr="00D979B6">
        <w:rPr>
          <w:sz w:val="28"/>
          <w:szCs w:val="28"/>
          <w:lang w:val="en-GB"/>
        </w:rPr>
        <w:t>паркинг</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служители</w:t>
      </w:r>
      <w:proofErr w:type="spellEnd"/>
      <w:r w:rsidRPr="00D979B6">
        <w:rPr>
          <w:sz w:val="28"/>
          <w:szCs w:val="28"/>
          <w:lang w:val="en-GB"/>
        </w:rPr>
        <w:t xml:space="preserve">. </w:t>
      </w:r>
      <w:proofErr w:type="spellStart"/>
      <w:r w:rsidRPr="00D979B6">
        <w:rPr>
          <w:sz w:val="28"/>
          <w:szCs w:val="28"/>
          <w:lang w:val="en-GB"/>
        </w:rPr>
        <w:t>Тези</w:t>
      </w:r>
      <w:proofErr w:type="spellEnd"/>
      <w:r w:rsidRPr="00D979B6">
        <w:rPr>
          <w:sz w:val="28"/>
          <w:szCs w:val="28"/>
          <w:lang w:val="en-GB"/>
        </w:rPr>
        <w:t xml:space="preserve"> </w:t>
      </w:r>
      <w:proofErr w:type="spellStart"/>
      <w:r w:rsidRPr="00D979B6">
        <w:rPr>
          <w:sz w:val="28"/>
          <w:szCs w:val="28"/>
          <w:lang w:val="en-GB"/>
        </w:rPr>
        <w:t>елементи</w:t>
      </w:r>
      <w:proofErr w:type="spellEnd"/>
      <w:r w:rsidRPr="00D979B6">
        <w:rPr>
          <w:sz w:val="28"/>
          <w:szCs w:val="28"/>
          <w:lang w:val="en-GB"/>
        </w:rPr>
        <w:t xml:space="preserve"> </w:t>
      </w:r>
      <w:proofErr w:type="spellStart"/>
      <w:r w:rsidRPr="00D979B6">
        <w:rPr>
          <w:sz w:val="28"/>
          <w:szCs w:val="28"/>
          <w:lang w:val="en-GB"/>
        </w:rPr>
        <w:t>показват</w:t>
      </w:r>
      <w:proofErr w:type="spellEnd"/>
      <w:r w:rsidRPr="00D979B6">
        <w:rPr>
          <w:sz w:val="28"/>
          <w:szCs w:val="28"/>
          <w:lang w:val="en-GB"/>
        </w:rPr>
        <w:t xml:space="preserve">, </w:t>
      </w:r>
      <w:proofErr w:type="spellStart"/>
      <w:r w:rsidRPr="00D979B6">
        <w:rPr>
          <w:sz w:val="28"/>
          <w:szCs w:val="28"/>
          <w:lang w:val="en-GB"/>
        </w:rPr>
        <w:t>че</w:t>
      </w:r>
      <w:proofErr w:type="spellEnd"/>
      <w:r w:rsidRPr="00D979B6">
        <w:rPr>
          <w:sz w:val="28"/>
          <w:szCs w:val="28"/>
          <w:lang w:val="en-GB"/>
        </w:rPr>
        <w:t xml:space="preserve"> </w:t>
      </w:r>
      <w:proofErr w:type="spellStart"/>
      <w:r w:rsidRPr="00D979B6">
        <w:rPr>
          <w:sz w:val="28"/>
          <w:szCs w:val="28"/>
          <w:lang w:val="en-GB"/>
        </w:rPr>
        <w:t>Вариант</w:t>
      </w:r>
      <w:proofErr w:type="spellEnd"/>
      <w:r w:rsidRPr="00D979B6">
        <w:rPr>
          <w:sz w:val="28"/>
          <w:szCs w:val="28"/>
          <w:lang w:val="en-GB"/>
        </w:rPr>
        <w:t xml:space="preserve"> 1 </w:t>
      </w:r>
      <w:proofErr w:type="spellStart"/>
      <w:r w:rsidRPr="00D979B6">
        <w:rPr>
          <w:sz w:val="28"/>
          <w:szCs w:val="28"/>
          <w:lang w:val="en-GB"/>
        </w:rPr>
        <w:t>не</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ограничава</w:t>
      </w:r>
      <w:proofErr w:type="spellEnd"/>
      <w:r w:rsidRPr="00D979B6">
        <w:rPr>
          <w:sz w:val="28"/>
          <w:szCs w:val="28"/>
          <w:lang w:val="en-GB"/>
        </w:rPr>
        <w:t xml:space="preserve"> </w:t>
      </w:r>
      <w:proofErr w:type="spellStart"/>
      <w:r w:rsidRPr="00D979B6">
        <w:rPr>
          <w:sz w:val="28"/>
          <w:szCs w:val="28"/>
          <w:lang w:val="en-GB"/>
        </w:rPr>
        <w:t>само</w:t>
      </w:r>
      <w:proofErr w:type="spellEnd"/>
      <w:r w:rsidRPr="00D979B6">
        <w:rPr>
          <w:sz w:val="28"/>
          <w:szCs w:val="28"/>
          <w:lang w:val="en-GB"/>
        </w:rPr>
        <w:t xml:space="preserve"> </w:t>
      </w:r>
      <w:proofErr w:type="spellStart"/>
      <w:r w:rsidRPr="00D979B6">
        <w:rPr>
          <w:sz w:val="28"/>
          <w:szCs w:val="28"/>
          <w:lang w:val="en-GB"/>
        </w:rPr>
        <w:t>до</w:t>
      </w:r>
      <w:proofErr w:type="spellEnd"/>
      <w:r w:rsidRPr="00D979B6">
        <w:rPr>
          <w:sz w:val="28"/>
          <w:szCs w:val="28"/>
          <w:lang w:val="en-GB"/>
        </w:rPr>
        <w:t xml:space="preserve"> </w:t>
      </w:r>
      <w:proofErr w:type="spellStart"/>
      <w:r w:rsidRPr="00D979B6">
        <w:rPr>
          <w:sz w:val="28"/>
          <w:szCs w:val="28"/>
          <w:lang w:val="en-GB"/>
        </w:rPr>
        <w:t>складова</w:t>
      </w:r>
      <w:proofErr w:type="spellEnd"/>
      <w:r w:rsidRPr="00D979B6">
        <w:rPr>
          <w:sz w:val="28"/>
          <w:szCs w:val="28"/>
          <w:lang w:val="en-GB"/>
        </w:rPr>
        <w:t xml:space="preserve"> </w:t>
      </w:r>
      <w:proofErr w:type="spellStart"/>
      <w:r w:rsidRPr="00D979B6">
        <w:rPr>
          <w:sz w:val="28"/>
          <w:szCs w:val="28"/>
          <w:lang w:val="en-GB"/>
        </w:rPr>
        <w:t>инвестиция</w:t>
      </w:r>
      <w:proofErr w:type="spellEnd"/>
      <w:r w:rsidRPr="00D979B6">
        <w:rPr>
          <w:sz w:val="28"/>
          <w:szCs w:val="28"/>
          <w:lang w:val="en-GB"/>
        </w:rPr>
        <w:t xml:space="preserve">, а </w:t>
      </w:r>
      <w:proofErr w:type="spellStart"/>
      <w:r w:rsidRPr="00D979B6">
        <w:rPr>
          <w:sz w:val="28"/>
          <w:szCs w:val="28"/>
          <w:lang w:val="en-GB"/>
        </w:rPr>
        <w:t>включва</w:t>
      </w:r>
      <w:proofErr w:type="spellEnd"/>
      <w:r w:rsidRPr="00D979B6">
        <w:rPr>
          <w:sz w:val="28"/>
          <w:szCs w:val="28"/>
          <w:lang w:val="en-GB"/>
        </w:rPr>
        <w:t xml:space="preserve"> </w:t>
      </w:r>
      <w:proofErr w:type="spellStart"/>
      <w:r w:rsidRPr="00D979B6">
        <w:rPr>
          <w:sz w:val="28"/>
          <w:szCs w:val="28"/>
          <w:lang w:val="en-GB"/>
        </w:rPr>
        <w:t>по-широка</w:t>
      </w:r>
      <w:proofErr w:type="spellEnd"/>
      <w:r w:rsidRPr="00D979B6">
        <w:rPr>
          <w:sz w:val="28"/>
          <w:szCs w:val="28"/>
          <w:lang w:val="en-GB"/>
        </w:rPr>
        <w:t xml:space="preserve"> </w:t>
      </w:r>
      <w:proofErr w:type="spellStart"/>
      <w:r w:rsidRPr="00D979B6">
        <w:rPr>
          <w:sz w:val="28"/>
          <w:szCs w:val="28"/>
          <w:lang w:val="en-GB"/>
        </w:rPr>
        <w:t>трансформация</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площадката</w:t>
      </w:r>
      <w:proofErr w:type="spellEnd"/>
      <w:r w:rsidRPr="00D979B6">
        <w:rPr>
          <w:sz w:val="28"/>
          <w:szCs w:val="28"/>
          <w:lang w:val="en-GB"/>
        </w:rPr>
        <w:t xml:space="preserve">. </w:t>
      </w:r>
      <w:proofErr w:type="spellStart"/>
      <w:r w:rsidRPr="00D979B6">
        <w:rPr>
          <w:sz w:val="28"/>
          <w:szCs w:val="28"/>
          <w:lang w:val="en-GB"/>
        </w:rPr>
        <w:t>Новата</w:t>
      </w:r>
      <w:proofErr w:type="spellEnd"/>
      <w:r w:rsidRPr="00D979B6">
        <w:rPr>
          <w:sz w:val="28"/>
          <w:szCs w:val="28"/>
          <w:lang w:val="en-GB"/>
        </w:rPr>
        <w:t xml:space="preserve"> </w:t>
      </w:r>
      <w:proofErr w:type="spellStart"/>
      <w:r w:rsidRPr="00D979B6">
        <w:rPr>
          <w:sz w:val="28"/>
          <w:szCs w:val="28"/>
          <w:lang w:val="en-GB"/>
        </w:rPr>
        <w:t>сграда</w:t>
      </w:r>
      <w:proofErr w:type="spellEnd"/>
      <w:r w:rsidRPr="00D979B6">
        <w:rPr>
          <w:sz w:val="28"/>
          <w:szCs w:val="28"/>
          <w:lang w:val="en-GB"/>
        </w:rPr>
        <w:t xml:space="preserve"> „</w:t>
      </w:r>
      <w:proofErr w:type="gramStart"/>
      <w:r w:rsidRPr="00D979B6">
        <w:rPr>
          <w:sz w:val="28"/>
          <w:szCs w:val="28"/>
          <w:lang w:val="en-GB"/>
        </w:rPr>
        <w:t>Husky“ и</w:t>
      </w:r>
      <w:proofErr w:type="gramEnd"/>
      <w:r w:rsidRPr="00D979B6">
        <w:rPr>
          <w:sz w:val="28"/>
          <w:szCs w:val="28"/>
          <w:lang w:val="en-GB"/>
        </w:rPr>
        <w:t xml:space="preserve"> </w:t>
      </w:r>
      <w:proofErr w:type="spellStart"/>
      <w:r w:rsidRPr="00D979B6">
        <w:rPr>
          <w:sz w:val="28"/>
          <w:szCs w:val="28"/>
          <w:lang w:val="en-GB"/>
        </w:rPr>
        <w:t>производствено-складовите</w:t>
      </w:r>
      <w:proofErr w:type="spellEnd"/>
      <w:r w:rsidRPr="00D979B6">
        <w:rPr>
          <w:sz w:val="28"/>
          <w:szCs w:val="28"/>
          <w:lang w:val="en-GB"/>
        </w:rPr>
        <w:t xml:space="preserve"> </w:t>
      </w:r>
      <w:proofErr w:type="spellStart"/>
      <w:r w:rsidRPr="00D979B6">
        <w:rPr>
          <w:sz w:val="28"/>
          <w:szCs w:val="28"/>
          <w:lang w:val="en-GB"/>
        </w:rPr>
        <w:t>функции</w:t>
      </w:r>
      <w:proofErr w:type="spellEnd"/>
      <w:r w:rsidRPr="00D979B6">
        <w:rPr>
          <w:sz w:val="28"/>
          <w:szCs w:val="28"/>
          <w:lang w:val="en-GB"/>
        </w:rPr>
        <w:t xml:space="preserve"> </w:t>
      </w:r>
      <w:proofErr w:type="spellStart"/>
      <w:r w:rsidRPr="00D979B6">
        <w:rPr>
          <w:sz w:val="28"/>
          <w:szCs w:val="28"/>
          <w:lang w:val="en-GB"/>
        </w:rPr>
        <w:t>предполагат</w:t>
      </w:r>
      <w:proofErr w:type="spellEnd"/>
      <w:r w:rsidRPr="00D979B6">
        <w:rPr>
          <w:sz w:val="28"/>
          <w:szCs w:val="28"/>
          <w:lang w:val="en-GB"/>
        </w:rPr>
        <w:t xml:space="preserve"> </w:t>
      </w:r>
      <w:proofErr w:type="spellStart"/>
      <w:r w:rsidRPr="00D979B6">
        <w:rPr>
          <w:sz w:val="28"/>
          <w:szCs w:val="28"/>
          <w:lang w:val="en-GB"/>
        </w:rPr>
        <w:t>последващо</w:t>
      </w:r>
      <w:proofErr w:type="spellEnd"/>
      <w:r w:rsidRPr="00D979B6">
        <w:rPr>
          <w:sz w:val="28"/>
          <w:szCs w:val="28"/>
          <w:lang w:val="en-GB"/>
        </w:rPr>
        <w:t xml:space="preserve"> </w:t>
      </w:r>
      <w:proofErr w:type="spellStart"/>
      <w:r w:rsidRPr="00D979B6">
        <w:rPr>
          <w:sz w:val="28"/>
          <w:szCs w:val="28"/>
          <w:lang w:val="en-GB"/>
        </w:rPr>
        <w:t>преразпределение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дейностите</w:t>
      </w:r>
      <w:proofErr w:type="spellEnd"/>
      <w:r w:rsidRPr="00D979B6">
        <w:rPr>
          <w:sz w:val="28"/>
          <w:szCs w:val="28"/>
          <w:lang w:val="en-GB"/>
        </w:rPr>
        <w:t xml:space="preserve">, </w:t>
      </w:r>
      <w:proofErr w:type="spellStart"/>
      <w:r w:rsidRPr="00D979B6">
        <w:rPr>
          <w:sz w:val="28"/>
          <w:szCs w:val="28"/>
          <w:lang w:val="en-GB"/>
        </w:rPr>
        <w:t>освобождаване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съществуващи</w:t>
      </w:r>
      <w:proofErr w:type="spellEnd"/>
      <w:r w:rsidRPr="00D979B6">
        <w:rPr>
          <w:sz w:val="28"/>
          <w:szCs w:val="28"/>
          <w:lang w:val="en-GB"/>
        </w:rPr>
        <w:t xml:space="preserve"> </w:t>
      </w:r>
      <w:proofErr w:type="spellStart"/>
      <w:r w:rsidRPr="00D979B6">
        <w:rPr>
          <w:sz w:val="28"/>
          <w:szCs w:val="28"/>
          <w:lang w:val="en-GB"/>
        </w:rPr>
        <w:t>площи</w:t>
      </w:r>
      <w:proofErr w:type="spellEnd"/>
      <w:r w:rsidRPr="00D979B6">
        <w:rPr>
          <w:sz w:val="28"/>
          <w:szCs w:val="28"/>
          <w:lang w:val="en-GB"/>
        </w:rPr>
        <w:t xml:space="preserve"> и </w:t>
      </w:r>
      <w:proofErr w:type="spellStart"/>
      <w:r w:rsidRPr="00D979B6">
        <w:rPr>
          <w:sz w:val="28"/>
          <w:szCs w:val="28"/>
          <w:lang w:val="en-GB"/>
        </w:rPr>
        <w:t>по-добра</w:t>
      </w:r>
      <w:proofErr w:type="spellEnd"/>
      <w:r w:rsidRPr="00D979B6">
        <w:rPr>
          <w:sz w:val="28"/>
          <w:szCs w:val="28"/>
          <w:lang w:val="en-GB"/>
        </w:rPr>
        <w:t xml:space="preserve"> </w:t>
      </w:r>
      <w:proofErr w:type="spellStart"/>
      <w:r w:rsidRPr="00D979B6">
        <w:rPr>
          <w:sz w:val="28"/>
          <w:szCs w:val="28"/>
          <w:lang w:val="en-GB"/>
        </w:rPr>
        <w:t>интеграция</w:t>
      </w:r>
      <w:proofErr w:type="spellEnd"/>
      <w:r w:rsidRPr="00D979B6">
        <w:rPr>
          <w:sz w:val="28"/>
          <w:szCs w:val="28"/>
          <w:lang w:val="en-GB"/>
        </w:rPr>
        <w:t xml:space="preserve"> </w:t>
      </w:r>
      <w:proofErr w:type="spellStart"/>
      <w:r w:rsidRPr="00D979B6">
        <w:rPr>
          <w:sz w:val="28"/>
          <w:szCs w:val="28"/>
          <w:lang w:val="en-GB"/>
        </w:rPr>
        <w:t>между</w:t>
      </w:r>
      <w:proofErr w:type="spellEnd"/>
      <w:r w:rsidRPr="00D979B6">
        <w:rPr>
          <w:sz w:val="28"/>
          <w:szCs w:val="28"/>
          <w:lang w:val="en-GB"/>
        </w:rPr>
        <w:t xml:space="preserve"> </w:t>
      </w:r>
      <w:proofErr w:type="spellStart"/>
      <w:r w:rsidRPr="00D979B6">
        <w:rPr>
          <w:sz w:val="28"/>
          <w:szCs w:val="28"/>
          <w:lang w:val="en-GB"/>
        </w:rPr>
        <w:t>производство</w:t>
      </w:r>
      <w:proofErr w:type="spellEnd"/>
      <w:r w:rsidRPr="00D979B6">
        <w:rPr>
          <w:sz w:val="28"/>
          <w:szCs w:val="28"/>
          <w:lang w:val="en-GB"/>
        </w:rPr>
        <w:t xml:space="preserve">, </w:t>
      </w:r>
      <w:proofErr w:type="spellStart"/>
      <w:r w:rsidRPr="00D979B6">
        <w:rPr>
          <w:sz w:val="28"/>
          <w:szCs w:val="28"/>
          <w:lang w:val="en-GB"/>
        </w:rPr>
        <w:t>склад</w:t>
      </w:r>
      <w:proofErr w:type="spellEnd"/>
      <w:r w:rsidRPr="00D979B6">
        <w:rPr>
          <w:sz w:val="28"/>
          <w:szCs w:val="28"/>
          <w:lang w:val="en-GB"/>
        </w:rPr>
        <w:t xml:space="preserve"> и </w:t>
      </w:r>
      <w:proofErr w:type="spellStart"/>
      <w:r w:rsidRPr="00D979B6">
        <w:rPr>
          <w:sz w:val="28"/>
          <w:szCs w:val="28"/>
          <w:lang w:val="en-GB"/>
        </w:rPr>
        <w:t>експедиция</w:t>
      </w:r>
      <w:proofErr w:type="spellEnd"/>
      <w:r w:rsidRPr="00D979B6">
        <w:rPr>
          <w:sz w:val="28"/>
          <w:szCs w:val="28"/>
          <w:lang w:val="en-GB"/>
        </w:rPr>
        <w:t>.</w:t>
      </w:r>
    </w:p>
    <w:p w14:paraId="04FC0861" w14:textId="77777777"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t>Основното</w:t>
      </w:r>
      <w:proofErr w:type="spellEnd"/>
      <w:r w:rsidRPr="00D979B6">
        <w:rPr>
          <w:sz w:val="28"/>
          <w:szCs w:val="28"/>
          <w:lang w:val="en-GB"/>
        </w:rPr>
        <w:t xml:space="preserve"> </w:t>
      </w:r>
      <w:proofErr w:type="spellStart"/>
      <w:r w:rsidRPr="00D979B6">
        <w:rPr>
          <w:sz w:val="28"/>
          <w:szCs w:val="28"/>
          <w:lang w:val="en-GB"/>
        </w:rPr>
        <w:t>предимство</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Вариант</w:t>
      </w:r>
      <w:proofErr w:type="spellEnd"/>
      <w:r w:rsidRPr="00D979B6">
        <w:rPr>
          <w:sz w:val="28"/>
          <w:szCs w:val="28"/>
          <w:lang w:val="en-GB"/>
        </w:rPr>
        <w:t xml:space="preserve"> 1 е </w:t>
      </w:r>
      <w:proofErr w:type="spellStart"/>
      <w:r w:rsidRPr="00D979B6">
        <w:rPr>
          <w:sz w:val="28"/>
          <w:szCs w:val="28"/>
          <w:lang w:val="en-GB"/>
        </w:rPr>
        <w:t>неговата</w:t>
      </w:r>
      <w:proofErr w:type="spellEnd"/>
      <w:r w:rsidRPr="00D979B6">
        <w:rPr>
          <w:sz w:val="28"/>
          <w:szCs w:val="28"/>
          <w:lang w:val="en-GB"/>
        </w:rPr>
        <w:t xml:space="preserve"> </w:t>
      </w:r>
      <w:proofErr w:type="spellStart"/>
      <w:r w:rsidRPr="00D979B6">
        <w:rPr>
          <w:sz w:val="28"/>
          <w:szCs w:val="28"/>
          <w:lang w:val="en-GB"/>
        </w:rPr>
        <w:t>логична</w:t>
      </w:r>
      <w:proofErr w:type="spellEnd"/>
      <w:r w:rsidRPr="00D979B6">
        <w:rPr>
          <w:sz w:val="28"/>
          <w:szCs w:val="28"/>
          <w:lang w:val="en-GB"/>
        </w:rPr>
        <w:t xml:space="preserve"> и </w:t>
      </w:r>
      <w:proofErr w:type="spellStart"/>
      <w:r w:rsidRPr="00D979B6">
        <w:rPr>
          <w:sz w:val="28"/>
          <w:szCs w:val="28"/>
          <w:lang w:val="en-GB"/>
        </w:rPr>
        <w:t>последователна</w:t>
      </w:r>
      <w:proofErr w:type="spellEnd"/>
      <w:r w:rsidRPr="00D979B6">
        <w:rPr>
          <w:sz w:val="28"/>
          <w:szCs w:val="28"/>
          <w:lang w:val="en-GB"/>
        </w:rPr>
        <w:t xml:space="preserve"> </w:t>
      </w:r>
      <w:proofErr w:type="spellStart"/>
      <w:r w:rsidRPr="00D979B6">
        <w:rPr>
          <w:sz w:val="28"/>
          <w:szCs w:val="28"/>
          <w:lang w:val="en-GB"/>
        </w:rPr>
        <w:t>фазовост</w:t>
      </w:r>
      <w:proofErr w:type="spellEnd"/>
      <w:r w:rsidRPr="00D979B6">
        <w:rPr>
          <w:sz w:val="28"/>
          <w:szCs w:val="28"/>
          <w:lang w:val="en-GB"/>
        </w:rPr>
        <w:t xml:space="preserve">. </w:t>
      </w:r>
      <w:proofErr w:type="spellStart"/>
      <w:r w:rsidRPr="00D979B6">
        <w:rPr>
          <w:sz w:val="28"/>
          <w:szCs w:val="28"/>
          <w:lang w:val="en-GB"/>
        </w:rPr>
        <w:t>Той</w:t>
      </w:r>
      <w:proofErr w:type="spellEnd"/>
      <w:r w:rsidRPr="00D979B6">
        <w:rPr>
          <w:sz w:val="28"/>
          <w:szCs w:val="28"/>
          <w:lang w:val="en-GB"/>
        </w:rPr>
        <w:t xml:space="preserve"> </w:t>
      </w:r>
      <w:proofErr w:type="spellStart"/>
      <w:r w:rsidRPr="00D979B6">
        <w:rPr>
          <w:sz w:val="28"/>
          <w:szCs w:val="28"/>
          <w:lang w:val="en-GB"/>
        </w:rPr>
        <w:t>започва</w:t>
      </w:r>
      <w:proofErr w:type="spellEnd"/>
      <w:r w:rsidRPr="00D979B6">
        <w:rPr>
          <w:sz w:val="28"/>
          <w:szCs w:val="28"/>
          <w:lang w:val="en-GB"/>
        </w:rPr>
        <w:t xml:space="preserve"> с </w:t>
      </w:r>
      <w:proofErr w:type="spellStart"/>
      <w:r w:rsidRPr="00D979B6">
        <w:rPr>
          <w:sz w:val="28"/>
          <w:szCs w:val="28"/>
          <w:lang w:val="en-GB"/>
        </w:rPr>
        <w:t>инфраструктурни</w:t>
      </w:r>
      <w:proofErr w:type="spellEnd"/>
      <w:r w:rsidRPr="00D979B6">
        <w:rPr>
          <w:sz w:val="28"/>
          <w:szCs w:val="28"/>
          <w:lang w:val="en-GB"/>
        </w:rPr>
        <w:t xml:space="preserve"> </w:t>
      </w:r>
      <w:proofErr w:type="spellStart"/>
      <w:r w:rsidRPr="00D979B6">
        <w:rPr>
          <w:sz w:val="28"/>
          <w:szCs w:val="28"/>
          <w:lang w:val="en-GB"/>
        </w:rPr>
        <w:t>подобрения</w:t>
      </w:r>
      <w:proofErr w:type="spellEnd"/>
      <w:r w:rsidRPr="00D979B6">
        <w:rPr>
          <w:sz w:val="28"/>
          <w:szCs w:val="28"/>
          <w:lang w:val="en-GB"/>
        </w:rPr>
        <w:t xml:space="preserve">, </w:t>
      </w:r>
      <w:proofErr w:type="spellStart"/>
      <w:r w:rsidRPr="00D979B6">
        <w:rPr>
          <w:sz w:val="28"/>
          <w:szCs w:val="28"/>
          <w:lang w:val="en-GB"/>
        </w:rPr>
        <w:t>които</w:t>
      </w:r>
      <w:proofErr w:type="spellEnd"/>
      <w:r w:rsidRPr="00D979B6">
        <w:rPr>
          <w:sz w:val="28"/>
          <w:szCs w:val="28"/>
          <w:lang w:val="en-GB"/>
        </w:rPr>
        <w:t xml:space="preserve"> </w:t>
      </w:r>
      <w:proofErr w:type="spellStart"/>
      <w:r w:rsidRPr="00D979B6">
        <w:rPr>
          <w:sz w:val="28"/>
          <w:szCs w:val="28"/>
          <w:lang w:val="en-GB"/>
        </w:rPr>
        <w:t>са</w:t>
      </w:r>
      <w:proofErr w:type="spellEnd"/>
      <w:r w:rsidRPr="00D979B6">
        <w:rPr>
          <w:sz w:val="28"/>
          <w:szCs w:val="28"/>
          <w:lang w:val="en-GB"/>
        </w:rPr>
        <w:t xml:space="preserve"> </w:t>
      </w:r>
      <w:proofErr w:type="spellStart"/>
      <w:r w:rsidRPr="00D979B6">
        <w:rPr>
          <w:sz w:val="28"/>
          <w:szCs w:val="28"/>
          <w:lang w:val="en-GB"/>
        </w:rPr>
        <w:t>необходими</w:t>
      </w:r>
      <w:proofErr w:type="spellEnd"/>
      <w:r w:rsidRPr="00D979B6">
        <w:rPr>
          <w:sz w:val="28"/>
          <w:szCs w:val="28"/>
          <w:lang w:val="en-GB"/>
        </w:rPr>
        <w:t xml:space="preserve"> </w:t>
      </w:r>
      <w:proofErr w:type="spellStart"/>
      <w:r w:rsidRPr="00D979B6">
        <w:rPr>
          <w:sz w:val="28"/>
          <w:szCs w:val="28"/>
          <w:lang w:val="en-GB"/>
        </w:rPr>
        <w:t>независимо</w:t>
      </w:r>
      <w:proofErr w:type="spellEnd"/>
      <w:r w:rsidRPr="00D979B6">
        <w:rPr>
          <w:sz w:val="28"/>
          <w:szCs w:val="28"/>
          <w:lang w:val="en-GB"/>
        </w:rPr>
        <w:t xml:space="preserve"> </w:t>
      </w:r>
      <w:proofErr w:type="spellStart"/>
      <w:r w:rsidRPr="00D979B6">
        <w:rPr>
          <w:sz w:val="28"/>
          <w:szCs w:val="28"/>
          <w:lang w:val="en-GB"/>
        </w:rPr>
        <w:t>от</w:t>
      </w:r>
      <w:proofErr w:type="spellEnd"/>
      <w:r w:rsidRPr="00D979B6">
        <w:rPr>
          <w:sz w:val="28"/>
          <w:szCs w:val="28"/>
          <w:lang w:val="en-GB"/>
        </w:rPr>
        <w:t xml:space="preserve"> </w:t>
      </w:r>
      <w:proofErr w:type="spellStart"/>
      <w:r w:rsidRPr="00D979B6">
        <w:rPr>
          <w:sz w:val="28"/>
          <w:szCs w:val="28"/>
          <w:lang w:val="en-GB"/>
        </w:rPr>
        <w:t>конкретната</w:t>
      </w:r>
      <w:proofErr w:type="spellEnd"/>
      <w:r w:rsidRPr="00D979B6">
        <w:rPr>
          <w:sz w:val="28"/>
          <w:szCs w:val="28"/>
          <w:lang w:val="en-GB"/>
        </w:rPr>
        <w:t xml:space="preserve"> </w:t>
      </w:r>
      <w:proofErr w:type="spellStart"/>
      <w:r w:rsidRPr="00D979B6">
        <w:rPr>
          <w:sz w:val="28"/>
          <w:szCs w:val="28"/>
          <w:lang w:val="en-GB"/>
        </w:rPr>
        <w:t>складова</w:t>
      </w:r>
      <w:proofErr w:type="spellEnd"/>
      <w:r w:rsidRPr="00D979B6">
        <w:rPr>
          <w:sz w:val="28"/>
          <w:szCs w:val="28"/>
          <w:lang w:val="en-GB"/>
        </w:rPr>
        <w:t xml:space="preserve"> </w:t>
      </w:r>
      <w:proofErr w:type="spellStart"/>
      <w:r w:rsidRPr="00D979B6">
        <w:rPr>
          <w:sz w:val="28"/>
          <w:szCs w:val="28"/>
          <w:lang w:val="en-GB"/>
        </w:rPr>
        <w:t>конфигурация</w:t>
      </w:r>
      <w:proofErr w:type="spellEnd"/>
      <w:r w:rsidRPr="00D979B6">
        <w:rPr>
          <w:sz w:val="28"/>
          <w:szCs w:val="28"/>
          <w:lang w:val="en-GB"/>
        </w:rPr>
        <w:t xml:space="preserve">. </w:t>
      </w:r>
      <w:proofErr w:type="spellStart"/>
      <w:r w:rsidRPr="00D979B6">
        <w:rPr>
          <w:sz w:val="28"/>
          <w:szCs w:val="28"/>
          <w:lang w:val="en-GB"/>
        </w:rPr>
        <w:t>Това</w:t>
      </w:r>
      <w:proofErr w:type="spellEnd"/>
      <w:r w:rsidRPr="00D979B6">
        <w:rPr>
          <w:sz w:val="28"/>
          <w:szCs w:val="28"/>
          <w:lang w:val="en-GB"/>
        </w:rPr>
        <w:t xml:space="preserve"> </w:t>
      </w:r>
      <w:proofErr w:type="spellStart"/>
      <w:r w:rsidRPr="00D979B6">
        <w:rPr>
          <w:sz w:val="28"/>
          <w:szCs w:val="28"/>
          <w:lang w:val="en-GB"/>
        </w:rPr>
        <w:t>намалява</w:t>
      </w:r>
      <w:proofErr w:type="spellEnd"/>
      <w:r w:rsidRPr="00D979B6">
        <w:rPr>
          <w:sz w:val="28"/>
          <w:szCs w:val="28"/>
          <w:lang w:val="en-GB"/>
        </w:rPr>
        <w:t xml:space="preserve"> </w:t>
      </w:r>
      <w:proofErr w:type="spellStart"/>
      <w:r w:rsidRPr="00D979B6">
        <w:rPr>
          <w:sz w:val="28"/>
          <w:szCs w:val="28"/>
          <w:lang w:val="en-GB"/>
        </w:rPr>
        <w:t>риска</w:t>
      </w:r>
      <w:proofErr w:type="spellEnd"/>
      <w:r w:rsidRPr="00D979B6">
        <w:rPr>
          <w:sz w:val="28"/>
          <w:szCs w:val="28"/>
          <w:lang w:val="en-GB"/>
        </w:rPr>
        <w:t xml:space="preserve"> </w:t>
      </w:r>
      <w:proofErr w:type="spellStart"/>
      <w:r w:rsidRPr="00D979B6">
        <w:rPr>
          <w:sz w:val="28"/>
          <w:szCs w:val="28"/>
          <w:lang w:val="en-GB"/>
        </w:rPr>
        <w:t>от</w:t>
      </w:r>
      <w:proofErr w:type="spellEnd"/>
      <w:r w:rsidRPr="00D979B6">
        <w:rPr>
          <w:sz w:val="28"/>
          <w:szCs w:val="28"/>
          <w:lang w:val="en-GB"/>
        </w:rPr>
        <w:t xml:space="preserve"> </w:t>
      </w:r>
      <w:proofErr w:type="spellStart"/>
      <w:r w:rsidRPr="00D979B6">
        <w:rPr>
          <w:sz w:val="28"/>
          <w:szCs w:val="28"/>
          <w:lang w:val="en-GB"/>
        </w:rPr>
        <w:t>въвеждане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нов</w:t>
      </w:r>
      <w:proofErr w:type="spellEnd"/>
      <w:r w:rsidRPr="00D979B6">
        <w:rPr>
          <w:sz w:val="28"/>
          <w:szCs w:val="28"/>
          <w:lang w:val="en-GB"/>
        </w:rPr>
        <w:t xml:space="preserve"> </w:t>
      </w:r>
      <w:proofErr w:type="spellStart"/>
      <w:r w:rsidRPr="00D979B6">
        <w:rPr>
          <w:sz w:val="28"/>
          <w:szCs w:val="28"/>
          <w:lang w:val="en-GB"/>
        </w:rPr>
        <w:t>складов</w:t>
      </w:r>
      <w:proofErr w:type="spellEnd"/>
      <w:r w:rsidRPr="00D979B6">
        <w:rPr>
          <w:sz w:val="28"/>
          <w:szCs w:val="28"/>
          <w:lang w:val="en-GB"/>
        </w:rPr>
        <w:t xml:space="preserve"> </w:t>
      </w:r>
      <w:proofErr w:type="spellStart"/>
      <w:r w:rsidRPr="00D979B6">
        <w:rPr>
          <w:sz w:val="28"/>
          <w:szCs w:val="28"/>
          <w:lang w:val="en-GB"/>
        </w:rPr>
        <w:t>капацитет</w:t>
      </w:r>
      <w:proofErr w:type="spellEnd"/>
      <w:r w:rsidRPr="00D979B6">
        <w:rPr>
          <w:sz w:val="28"/>
          <w:szCs w:val="28"/>
          <w:lang w:val="en-GB"/>
        </w:rPr>
        <w:t xml:space="preserve"> в </w:t>
      </w:r>
      <w:proofErr w:type="spellStart"/>
      <w:r w:rsidRPr="00D979B6">
        <w:rPr>
          <w:sz w:val="28"/>
          <w:szCs w:val="28"/>
          <w:lang w:val="en-GB"/>
        </w:rPr>
        <w:t>среда</w:t>
      </w:r>
      <w:proofErr w:type="spellEnd"/>
      <w:r w:rsidRPr="00D979B6">
        <w:rPr>
          <w:sz w:val="28"/>
          <w:szCs w:val="28"/>
          <w:lang w:val="en-GB"/>
        </w:rPr>
        <w:t xml:space="preserve"> с </w:t>
      </w:r>
      <w:proofErr w:type="spellStart"/>
      <w:r w:rsidRPr="00D979B6">
        <w:rPr>
          <w:sz w:val="28"/>
          <w:szCs w:val="28"/>
          <w:lang w:val="en-GB"/>
        </w:rPr>
        <w:t>нерешени</w:t>
      </w:r>
      <w:proofErr w:type="spellEnd"/>
      <w:r w:rsidRPr="00D979B6">
        <w:rPr>
          <w:sz w:val="28"/>
          <w:szCs w:val="28"/>
          <w:lang w:val="en-GB"/>
        </w:rPr>
        <w:t xml:space="preserve"> </w:t>
      </w:r>
      <w:proofErr w:type="spellStart"/>
      <w:r w:rsidRPr="00D979B6">
        <w:rPr>
          <w:sz w:val="28"/>
          <w:szCs w:val="28"/>
          <w:lang w:val="en-GB"/>
        </w:rPr>
        <w:t>проблеми</w:t>
      </w:r>
      <w:proofErr w:type="spellEnd"/>
      <w:r w:rsidRPr="00D979B6">
        <w:rPr>
          <w:sz w:val="28"/>
          <w:szCs w:val="28"/>
          <w:lang w:val="en-GB"/>
        </w:rPr>
        <w:t xml:space="preserve"> </w:t>
      </w:r>
      <w:proofErr w:type="spellStart"/>
      <w:r w:rsidRPr="00D979B6">
        <w:rPr>
          <w:sz w:val="28"/>
          <w:szCs w:val="28"/>
          <w:lang w:val="en-GB"/>
        </w:rPr>
        <w:t>при</w:t>
      </w:r>
      <w:proofErr w:type="spellEnd"/>
      <w:r w:rsidRPr="00D979B6">
        <w:rPr>
          <w:sz w:val="28"/>
          <w:szCs w:val="28"/>
          <w:lang w:val="en-GB"/>
        </w:rPr>
        <w:t xml:space="preserve"> </w:t>
      </w:r>
      <w:proofErr w:type="spellStart"/>
      <w:r w:rsidRPr="00D979B6">
        <w:rPr>
          <w:sz w:val="28"/>
          <w:szCs w:val="28"/>
          <w:lang w:val="en-GB"/>
        </w:rPr>
        <w:t>достъпа</w:t>
      </w:r>
      <w:proofErr w:type="spellEnd"/>
      <w:r w:rsidRPr="00D979B6">
        <w:rPr>
          <w:sz w:val="28"/>
          <w:szCs w:val="28"/>
          <w:lang w:val="en-GB"/>
        </w:rPr>
        <w:t xml:space="preserve">, </w:t>
      </w:r>
      <w:proofErr w:type="spellStart"/>
      <w:r w:rsidRPr="00D979B6">
        <w:rPr>
          <w:sz w:val="28"/>
          <w:szCs w:val="28"/>
          <w:lang w:val="en-GB"/>
        </w:rPr>
        <w:t>паркирането</w:t>
      </w:r>
      <w:proofErr w:type="spellEnd"/>
      <w:r w:rsidRPr="00D979B6">
        <w:rPr>
          <w:sz w:val="28"/>
          <w:szCs w:val="28"/>
          <w:lang w:val="en-GB"/>
        </w:rPr>
        <w:t xml:space="preserve"> и </w:t>
      </w:r>
      <w:proofErr w:type="spellStart"/>
      <w:r w:rsidRPr="00D979B6">
        <w:rPr>
          <w:sz w:val="28"/>
          <w:szCs w:val="28"/>
          <w:lang w:val="en-GB"/>
        </w:rPr>
        <w:t>вътрешното</w:t>
      </w:r>
      <w:proofErr w:type="spellEnd"/>
      <w:r w:rsidRPr="00D979B6">
        <w:rPr>
          <w:sz w:val="28"/>
          <w:szCs w:val="28"/>
          <w:lang w:val="en-GB"/>
        </w:rPr>
        <w:t xml:space="preserve"> </w:t>
      </w:r>
      <w:proofErr w:type="spellStart"/>
      <w:r w:rsidRPr="00D979B6">
        <w:rPr>
          <w:sz w:val="28"/>
          <w:szCs w:val="28"/>
          <w:lang w:val="en-GB"/>
        </w:rPr>
        <w:t>движение</w:t>
      </w:r>
      <w:proofErr w:type="spellEnd"/>
      <w:r w:rsidRPr="00D979B6">
        <w:rPr>
          <w:sz w:val="28"/>
          <w:szCs w:val="28"/>
          <w:lang w:val="en-GB"/>
        </w:rPr>
        <w:t xml:space="preserve">. В </w:t>
      </w:r>
      <w:proofErr w:type="spellStart"/>
      <w:r w:rsidRPr="00D979B6">
        <w:rPr>
          <w:sz w:val="28"/>
          <w:szCs w:val="28"/>
          <w:lang w:val="en-GB"/>
        </w:rPr>
        <w:lastRenderedPageBreak/>
        <w:t>този</w:t>
      </w:r>
      <w:proofErr w:type="spellEnd"/>
      <w:r w:rsidRPr="00D979B6">
        <w:rPr>
          <w:sz w:val="28"/>
          <w:szCs w:val="28"/>
          <w:lang w:val="en-GB"/>
        </w:rPr>
        <w:t xml:space="preserve"> </w:t>
      </w:r>
      <w:proofErr w:type="spellStart"/>
      <w:r w:rsidRPr="00D979B6">
        <w:rPr>
          <w:sz w:val="28"/>
          <w:szCs w:val="28"/>
          <w:lang w:val="en-GB"/>
        </w:rPr>
        <w:t>смисъл</w:t>
      </w:r>
      <w:proofErr w:type="spellEnd"/>
      <w:r w:rsidRPr="00D979B6">
        <w:rPr>
          <w:sz w:val="28"/>
          <w:szCs w:val="28"/>
          <w:lang w:val="en-GB"/>
        </w:rPr>
        <w:t xml:space="preserve"> </w:t>
      </w:r>
      <w:proofErr w:type="spellStart"/>
      <w:r w:rsidRPr="00D979B6">
        <w:rPr>
          <w:sz w:val="28"/>
          <w:szCs w:val="28"/>
          <w:lang w:val="en-GB"/>
        </w:rPr>
        <w:t>вариантът</w:t>
      </w:r>
      <w:proofErr w:type="spellEnd"/>
      <w:r w:rsidRPr="00D979B6">
        <w:rPr>
          <w:sz w:val="28"/>
          <w:szCs w:val="28"/>
          <w:lang w:val="en-GB"/>
        </w:rPr>
        <w:t xml:space="preserve"> </w:t>
      </w:r>
      <w:proofErr w:type="spellStart"/>
      <w:r w:rsidRPr="00D979B6">
        <w:rPr>
          <w:sz w:val="28"/>
          <w:szCs w:val="28"/>
          <w:lang w:val="en-GB"/>
        </w:rPr>
        <w:t>създава</w:t>
      </w:r>
      <w:proofErr w:type="spellEnd"/>
      <w:r w:rsidRPr="00D979B6">
        <w:rPr>
          <w:sz w:val="28"/>
          <w:szCs w:val="28"/>
          <w:lang w:val="en-GB"/>
        </w:rPr>
        <w:t xml:space="preserve"> </w:t>
      </w:r>
      <w:proofErr w:type="spellStart"/>
      <w:r w:rsidRPr="00D979B6">
        <w:rPr>
          <w:sz w:val="28"/>
          <w:szCs w:val="28"/>
          <w:lang w:val="en-GB"/>
        </w:rPr>
        <w:t>стабилна</w:t>
      </w:r>
      <w:proofErr w:type="spellEnd"/>
      <w:r w:rsidRPr="00D979B6">
        <w:rPr>
          <w:sz w:val="28"/>
          <w:szCs w:val="28"/>
          <w:lang w:val="en-GB"/>
        </w:rPr>
        <w:t xml:space="preserve"> </w:t>
      </w:r>
      <w:proofErr w:type="spellStart"/>
      <w:r w:rsidRPr="00D979B6">
        <w:rPr>
          <w:sz w:val="28"/>
          <w:szCs w:val="28"/>
          <w:lang w:val="en-GB"/>
        </w:rPr>
        <w:t>основа</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последваща</w:t>
      </w:r>
      <w:proofErr w:type="spellEnd"/>
      <w:r w:rsidRPr="00D979B6">
        <w:rPr>
          <w:sz w:val="28"/>
          <w:szCs w:val="28"/>
          <w:lang w:val="en-GB"/>
        </w:rPr>
        <w:t xml:space="preserve"> </w:t>
      </w:r>
      <w:proofErr w:type="spellStart"/>
      <w:r w:rsidRPr="00D979B6">
        <w:rPr>
          <w:sz w:val="28"/>
          <w:szCs w:val="28"/>
          <w:lang w:val="en-GB"/>
        </w:rPr>
        <w:t>складова</w:t>
      </w:r>
      <w:proofErr w:type="spellEnd"/>
      <w:r w:rsidRPr="00D979B6">
        <w:rPr>
          <w:sz w:val="28"/>
          <w:szCs w:val="28"/>
          <w:lang w:val="en-GB"/>
        </w:rPr>
        <w:t xml:space="preserve"> </w:t>
      </w:r>
      <w:proofErr w:type="spellStart"/>
      <w:r w:rsidRPr="00D979B6">
        <w:rPr>
          <w:sz w:val="28"/>
          <w:szCs w:val="28"/>
          <w:lang w:val="en-GB"/>
        </w:rPr>
        <w:t>автоматизация</w:t>
      </w:r>
      <w:proofErr w:type="spellEnd"/>
      <w:r w:rsidRPr="00D979B6">
        <w:rPr>
          <w:sz w:val="28"/>
          <w:szCs w:val="28"/>
          <w:lang w:val="en-GB"/>
        </w:rPr>
        <w:t>.</w:t>
      </w:r>
    </w:p>
    <w:p w14:paraId="53DA1C19" w14:textId="77777777"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t>Друго</w:t>
      </w:r>
      <w:proofErr w:type="spellEnd"/>
      <w:r w:rsidRPr="00D979B6">
        <w:rPr>
          <w:sz w:val="28"/>
          <w:szCs w:val="28"/>
          <w:lang w:val="en-GB"/>
        </w:rPr>
        <w:t xml:space="preserve"> </w:t>
      </w:r>
      <w:proofErr w:type="spellStart"/>
      <w:r w:rsidRPr="00D979B6">
        <w:rPr>
          <w:sz w:val="28"/>
          <w:szCs w:val="28"/>
          <w:lang w:val="en-GB"/>
        </w:rPr>
        <w:t>предимство</w:t>
      </w:r>
      <w:proofErr w:type="spellEnd"/>
      <w:r w:rsidRPr="00D979B6">
        <w:rPr>
          <w:sz w:val="28"/>
          <w:szCs w:val="28"/>
          <w:lang w:val="en-GB"/>
        </w:rPr>
        <w:t xml:space="preserve"> е, </w:t>
      </w:r>
      <w:proofErr w:type="spellStart"/>
      <w:r w:rsidRPr="00D979B6">
        <w:rPr>
          <w:sz w:val="28"/>
          <w:szCs w:val="28"/>
          <w:lang w:val="en-GB"/>
        </w:rPr>
        <w:t>че</w:t>
      </w:r>
      <w:proofErr w:type="spellEnd"/>
      <w:r w:rsidRPr="00D979B6">
        <w:rPr>
          <w:sz w:val="28"/>
          <w:szCs w:val="28"/>
          <w:lang w:val="en-GB"/>
        </w:rPr>
        <w:t xml:space="preserve"> </w:t>
      </w:r>
      <w:proofErr w:type="spellStart"/>
      <w:r w:rsidRPr="00D979B6">
        <w:rPr>
          <w:sz w:val="28"/>
          <w:szCs w:val="28"/>
          <w:lang w:val="en-GB"/>
        </w:rPr>
        <w:t>вариантът</w:t>
      </w:r>
      <w:proofErr w:type="spellEnd"/>
      <w:r w:rsidRPr="00D979B6">
        <w:rPr>
          <w:sz w:val="28"/>
          <w:szCs w:val="28"/>
          <w:lang w:val="en-GB"/>
        </w:rPr>
        <w:t xml:space="preserve"> </w:t>
      </w:r>
      <w:proofErr w:type="spellStart"/>
      <w:r w:rsidRPr="00D979B6">
        <w:rPr>
          <w:sz w:val="28"/>
          <w:szCs w:val="28"/>
          <w:lang w:val="en-GB"/>
        </w:rPr>
        <w:t>предвижда</w:t>
      </w:r>
      <w:proofErr w:type="spellEnd"/>
      <w:r w:rsidRPr="00D979B6">
        <w:rPr>
          <w:sz w:val="28"/>
          <w:szCs w:val="28"/>
          <w:lang w:val="en-GB"/>
        </w:rPr>
        <w:t xml:space="preserve"> </w:t>
      </w:r>
      <w:proofErr w:type="spellStart"/>
      <w:r w:rsidRPr="00D979B6">
        <w:rPr>
          <w:sz w:val="28"/>
          <w:szCs w:val="28"/>
          <w:lang w:val="en-GB"/>
        </w:rPr>
        <w:t>предварителна</w:t>
      </w:r>
      <w:proofErr w:type="spellEnd"/>
      <w:r w:rsidRPr="00D979B6">
        <w:rPr>
          <w:sz w:val="28"/>
          <w:szCs w:val="28"/>
          <w:lang w:val="en-GB"/>
        </w:rPr>
        <w:t xml:space="preserve"> </w:t>
      </w:r>
      <w:proofErr w:type="spellStart"/>
      <w:r w:rsidRPr="00D979B6">
        <w:rPr>
          <w:sz w:val="28"/>
          <w:szCs w:val="28"/>
          <w:lang w:val="en-GB"/>
        </w:rPr>
        <w:t>реорганизация</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спомагателните</w:t>
      </w:r>
      <w:proofErr w:type="spellEnd"/>
      <w:r w:rsidRPr="00D979B6">
        <w:rPr>
          <w:sz w:val="28"/>
          <w:szCs w:val="28"/>
          <w:lang w:val="en-GB"/>
        </w:rPr>
        <w:t xml:space="preserve"> </w:t>
      </w:r>
      <w:proofErr w:type="spellStart"/>
      <w:r w:rsidRPr="00D979B6">
        <w:rPr>
          <w:sz w:val="28"/>
          <w:szCs w:val="28"/>
          <w:lang w:val="en-GB"/>
        </w:rPr>
        <w:t>зони</w:t>
      </w:r>
      <w:proofErr w:type="spellEnd"/>
      <w:r w:rsidRPr="00D979B6">
        <w:rPr>
          <w:sz w:val="28"/>
          <w:szCs w:val="28"/>
          <w:lang w:val="en-GB"/>
        </w:rPr>
        <w:t xml:space="preserve">. </w:t>
      </w:r>
      <w:proofErr w:type="spellStart"/>
      <w:r w:rsidRPr="00D979B6">
        <w:rPr>
          <w:sz w:val="28"/>
          <w:szCs w:val="28"/>
          <w:lang w:val="en-GB"/>
        </w:rPr>
        <w:t>Новата</w:t>
      </w:r>
      <w:proofErr w:type="spellEnd"/>
      <w:r w:rsidRPr="00D979B6">
        <w:rPr>
          <w:sz w:val="28"/>
          <w:szCs w:val="28"/>
          <w:lang w:val="en-GB"/>
        </w:rPr>
        <w:t xml:space="preserve"> </w:t>
      </w:r>
      <w:proofErr w:type="spellStart"/>
      <w:r w:rsidRPr="00D979B6">
        <w:rPr>
          <w:sz w:val="28"/>
          <w:szCs w:val="28"/>
          <w:lang w:val="en-GB"/>
        </w:rPr>
        <w:t>зона</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празни</w:t>
      </w:r>
      <w:proofErr w:type="spellEnd"/>
      <w:r w:rsidRPr="00D979B6">
        <w:rPr>
          <w:sz w:val="28"/>
          <w:szCs w:val="28"/>
          <w:lang w:val="en-GB"/>
        </w:rPr>
        <w:t xml:space="preserve"> </w:t>
      </w:r>
      <w:proofErr w:type="spellStart"/>
      <w:r w:rsidRPr="00D979B6">
        <w:rPr>
          <w:sz w:val="28"/>
          <w:szCs w:val="28"/>
          <w:lang w:val="en-GB"/>
        </w:rPr>
        <w:t>палети</w:t>
      </w:r>
      <w:proofErr w:type="spellEnd"/>
      <w:r w:rsidRPr="00D979B6">
        <w:rPr>
          <w:sz w:val="28"/>
          <w:szCs w:val="28"/>
          <w:lang w:val="en-GB"/>
        </w:rPr>
        <w:t xml:space="preserve"> и </w:t>
      </w:r>
      <w:proofErr w:type="spellStart"/>
      <w:r w:rsidRPr="00D979B6">
        <w:rPr>
          <w:sz w:val="28"/>
          <w:szCs w:val="28"/>
          <w:lang w:val="en-GB"/>
        </w:rPr>
        <w:t>релокацията</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палатките</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CDO и Sorting </w:t>
      </w:r>
      <w:proofErr w:type="spellStart"/>
      <w:r w:rsidRPr="00D979B6">
        <w:rPr>
          <w:sz w:val="28"/>
          <w:szCs w:val="28"/>
          <w:lang w:val="en-GB"/>
        </w:rPr>
        <w:t>могат</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подобрят</w:t>
      </w:r>
      <w:proofErr w:type="spellEnd"/>
      <w:r w:rsidRPr="00D979B6">
        <w:rPr>
          <w:sz w:val="28"/>
          <w:szCs w:val="28"/>
          <w:lang w:val="en-GB"/>
        </w:rPr>
        <w:t xml:space="preserve"> </w:t>
      </w:r>
      <w:proofErr w:type="spellStart"/>
      <w:r w:rsidRPr="00D979B6">
        <w:rPr>
          <w:sz w:val="28"/>
          <w:szCs w:val="28"/>
          <w:lang w:val="en-GB"/>
        </w:rPr>
        <w:t>вътрешния</w:t>
      </w:r>
      <w:proofErr w:type="spellEnd"/>
      <w:r w:rsidRPr="00D979B6">
        <w:rPr>
          <w:sz w:val="28"/>
          <w:szCs w:val="28"/>
          <w:lang w:val="en-GB"/>
        </w:rPr>
        <w:t xml:space="preserve"> </w:t>
      </w:r>
      <w:proofErr w:type="spellStart"/>
      <w:r w:rsidRPr="00D979B6">
        <w:rPr>
          <w:sz w:val="28"/>
          <w:szCs w:val="28"/>
          <w:lang w:val="en-GB"/>
        </w:rPr>
        <w:t>ред</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площадката</w:t>
      </w:r>
      <w:proofErr w:type="spellEnd"/>
      <w:r w:rsidRPr="00D979B6">
        <w:rPr>
          <w:sz w:val="28"/>
          <w:szCs w:val="28"/>
          <w:lang w:val="en-GB"/>
        </w:rPr>
        <w:t xml:space="preserve"> и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намалят</w:t>
      </w:r>
      <w:proofErr w:type="spellEnd"/>
      <w:r w:rsidRPr="00D979B6">
        <w:rPr>
          <w:sz w:val="28"/>
          <w:szCs w:val="28"/>
          <w:lang w:val="en-GB"/>
        </w:rPr>
        <w:t xml:space="preserve"> </w:t>
      </w:r>
      <w:proofErr w:type="spellStart"/>
      <w:r w:rsidRPr="00D979B6">
        <w:rPr>
          <w:sz w:val="28"/>
          <w:szCs w:val="28"/>
          <w:lang w:val="en-GB"/>
        </w:rPr>
        <w:t>конфликтите</w:t>
      </w:r>
      <w:proofErr w:type="spellEnd"/>
      <w:r w:rsidRPr="00D979B6">
        <w:rPr>
          <w:sz w:val="28"/>
          <w:szCs w:val="28"/>
          <w:lang w:val="en-GB"/>
        </w:rPr>
        <w:t xml:space="preserve"> </w:t>
      </w:r>
      <w:proofErr w:type="spellStart"/>
      <w:r w:rsidRPr="00D979B6">
        <w:rPr>
          <w:sz w:val="28"/>
          <w:szCs w:val="28"/>
          <w:lang w:val="en-GB"/>
        </w:rPr>
        <w:t>между</w:t>
      </w:r>
      <w:proofErr w:type="spellEnd"/>
      <w:r w:rsidRPr="00D979B6">
        <w:rPr>
          <w:sz w:val="28"/>
          <w:szCs w:val="28"/>
          <w:lang w:val="en-GB"/>
        </w:rPr>
        <w:t xml:space="preserve"> </w:t>
      </w:r>
      <w:proofErr w:type="spellStart"/>
      <w:r w:rsidRPr="00D979B6">
        <w:rPr>
          <w:sz w:val="28"/>
          <w:szCs w:val="28"/>
          <w:lang w:val="en-GB"/>
        </w:rPr>
        <w:t>различните</w:t>
      </w:r>
      <w:proofErr w:type="spellEnd"/>
      <w:r w:rsidRPr="00D979B6">
        <w:rPr>
          <w:sz w:val="28"/>
          <w:szCs w:val="28"/>
          <w:lang w:val="en-GB"/>
        </w:rPr>
        <w:t xml:space="preserve"> </w:t>
      </w:r>
      <w:proofErr w:type="spellStart"/>
      <w:r w:rsidRPr="00D979B6">
        <w:rPr>
          <w:sz w:val="28"/>
          <w:szCs w:val="28"/>
          <w:lang w:val="en-GB"/>
        </w:rPr>
        <w:t>логистични</w:t>
      </w:r>
      <w:proofErr w:type="spellEnd"/>
      <w:r w:rsidRPr="00D979B6">
        <w:rPr>
          <w:sz w:val="28"/>
          <w:szCs w:val="28"/>
          <w:lang w:val="en-GB"/>
        </w:rPr>
        <w:t xml:space="preserve"> </w:t>
      </w:r>
      <w:proofErr w:type="spellStart"/>
      <w:r w:rsidRPr="00D979B6">
        <w:rPr>
          <w:sz w:val="28"/>
          <w:szCs w:val="28"/>
          <w:lang w:val="en-GB"/>
        </w:rPr>
        <w:t>дейности</w:t>
      </w:r>
      <w:proofErr w:type="spellEnd"/>
      <w:r w:rsidRPr="00D979B6">
        <w:rPr>
          <w:sz w:val="28"/>
          <w:szCs w:val="28"/>
          <w:lang w:val="en-GB"/>
        </w:rPr>
        <w:t xml:space="preserve">. </w:t>
      </w:r>
      <w:proofErr w:type="spellStart"/>
      <w:r w:rsidRPr="00D979B6">
        <w:rPr>
          <w:sz w:val="28"/>
          <w:szCs w:val="28"/>
          <w:lang w:val="en-GB"/>
        </w:rPr>
        <w:t>Това</w:t>
      </w:r>
      <w:proofErr w:type="spellEnd"/>
      <w:r w:rsidRPr="00D979B6">
        <w:rPr>
          <w:sz w:val="28"/>
          <w:szCs w:val="28"/>
          <w:lang w:val="en-GB"/>
        </w:rPr>
        <w:t xml:space="preserve"> е </w:t>
      </w:r>
      <w:proofErr w:type="spellStart"/>
      <w:r w:rsidRPr="00D979B6">
        <w:rPr>
          <w:sz w:val="28"/>
          <w:szCs w:val="28"/>
          <w:lang w:val="en-GB"/>
        </w:rPr>
        <w:t>важно</w:t>
      </w:r>
      <w:proofErr w:type="spellEnd"/>
      <w:r w:rsidRPr="00D979B6">
        <w:rPr>
          <w:sz w:val="28"/>
          <w:szCs w:val="28"/>
          <w:lang w:val="en-GB"/>
        </w:rPr>
        <w:t xml:space="preserve">, </w:t>
      </w:r>
      <w:proofErr w:type="spellStart"/>
      <w:r w:rsidRPr="00D979B6">
        <w:rPr>
          <w:sz w:val="28"/>
          <w:szCs w:val="28"/>
          <w:lang w:val="en-GB"/>
        </w:rPr>
        <w:t>защото</w:t>
      </w:r>
      <w:proofErr w:type="spellEnd"/>
      <w:r w:rsidRPr="00D979B6">
        <w:rPr>
          <w:sz w:val="28"/>
          <w:szCs w:val="28"/>
          <w:lang w:val="en-GB"/>
        </w:rPr>
        <w:t xml:space="preserve"> </w:t>
      </w:r>
      <w:proofErr w:type="spellStart"/>
      <w:r w:rsidRPr="00D979B6">
        <w:rPr>
          <w:sz w:val="28"/>
          <w:szCs w:val="28"/>
          <w:lang w:val="en-GB"/>
        </w:rPr>
        <w:t>автоматизиран</w:t>
      </w:r>
      <w:proofErr w:type="spellEnd"/>
      <w:r w:rsidRPr="00D979B6">
        <w:rPr>
          <w:sz w:val="28"/>
          <w:szCs w:val="28"/>
          <w:lang w:val="en-GB"/>
        </w:rPr>
        <w:t xml:space="preserve"> </w:t>
      </w:r>
      <w:proofErr w:type="spellStart"/>
      <w:r w:rsidRPr="00D979B6">
        <w:rPr>
          <w:sz w:val="28"/>
          <w:szCs w:val="28"/>
          <w:lang w:val="en-GB"/>
        </w:rPr>
        <w:t>склад</w:t>
      </w:r>
      <w:proofErr w:type="spellEnd"/>
      <w:r w:rsidRPr="00D979B6">
        <w:rPr>
          <w:sz w:val="28"/>
          <w:szCs w:val="28"/>
          <w:lang w:val="en-GB"/>
        </w:rPr>
        <w:t xml:space="preserve"> </w:t>
      </w:r>
      <w:proofErr w:type="spellStart"/>
      <w:r w:rsidRPr="00D979B6">
        <w:rPr>
          <w:sz w:val="28"/>
          <w:szCs w:val="28"/>
          <w:lang w:val="en-GB"/>
        </w:rPr>
        <w:t>не</w:t>
      </w:r>
      <w:proofErr w:type="spellEnd"/>
      <w:r w:rsidRPr="00D979B6">
        <w:rPr>
          <w:sz w:val="28"/>
          <w:szCs w:val="28"/>
          <w:lang w:val="en-GB"/>
        </w:rPr>
        <w:t xml:space="preserve"> </w:t>
      </w:r>
      <w:proofErr w:type="spellStart"/>
      <w:r w:rsidRPr="00D979B6">
        <w:rPr>
          <w:sz w:val="28"/>
          <w:szCs w:val="28"/>
          <w:lang w:val="en-GB"/>
        </w:rPr>
        <w:t>може</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функционира</w:t>
      </w:r>
      <w:proofErr w:type="spellEnd"/>
      <w:r w:rsidRPr="00D979B6">
        <w:rPr>
          <w:sz w:val="28"/>
          <w:szCs w:val="28"/>
          <w:lang w:val="en-GB"/>
        </w:rPr>
        <w:t xml:space="preserve"> </w:t>
      </w:r>
      <w:proofErr w:type="spellStart"/>
      <w:r w:rsidRPr="00D979B6">
        <w:rPr>
          <w:sz w:val="28"/>
          <w:szCs w:val="28"/>
          <w:lang w:val="en-GB"/>
        </w:rPr>
        <w:t>ефективно</w:t>
      </w:r>
      <w:proofErr w:type="spellEnd"/>
      <w:r w:rsidRPr="00D979B6">
        <w:rPr>
          <w:sz w:val="28"/>
          <w:szCs w:val="28"/>
          <w:lang w:val="en-GB"/>
        </w:rPr>
        <w:t xml:space="preserve">, </w:t>
      </w:r>
      <w:proofErr w:type="spellStart"/>
      <w:r w:rsidRPr="00D979B6">
        <w:rPr>
          <w:sz w:val="28"/>
          <w:szCs w:val="28"/>
          <w:lang w:val="en-GB"/>
        </w:rPr>
        <w:t>ако</w:t>
      </w:r>
      <w:proofErr w:type="spellEnd"/>
      <w:r w:rsidRPr="00D979B6">
        <w:rPr>
          <w:sz w:val="28"/>
          <w:szCs w:val="28"/>
          <w:lang w:val="en-GB"/>
        </w:rPr>
        <w:t xml:space="preserve"> </w:t>
      </w:r>
      <w:proofErr w:type="spellStart"/>
      <w:r w:rsidRPr="00D979B6">
        <w:rPr>
          <w:sz w:val="28"/>
          <w:szCs w:val="28"/>
          <w:lang w:val="en-GB"/>
        </w:rPr>
        <w:t>около</w:t>
      </w:r>
      <w:proofErr w:type="spellEnd"/>
      <w:r w:rsidRPr="00D979B6">
        <w:rPr>
          <w:sz w:val="28"/>
          <w:szCs w:val="28"/>
          <w:lang w:val="en-GB"/>
        </w:rPr>
        <w:t xml:space="preserve"> </w:t>
      </w:r>
      <w:proofErr w:type="spellStart"/>
      <w:r w:rsidRPr="00D979B6">
        <w:rPr>
          <w:sz w:val="28"/>
          <w:szCs w:val="28"/>
          <w:lang w:val="en-GB"/>
        </w:rPr>
        <w:t>него</w:t>
      </w:r>
      <w:proofErr w:type="spellEnd"/>
      <w:r w:rsidRPr="00D979B6">
        <w:rPr>
          <w:sz w:val="28"/>
          <w:szCs w:val="28"/>
          <w:lang w:val="en-GB"/>
        </w:rPr>
        <w:t xml:space="preserve"> </w:t>
      </w:r>
      <w:proofErr w:type="spellStart"/>
      <w:r w:rsidRPr="00D979B6">
        <w:rPr>
          <w:sz w:val="28"/>
          <w:szCs w:val="28"/>
          <w:lang w:val="en-GB"/>
        </w:rPr>
        <w:t>остава</w:t>
      </w:r>
      <w:proofErr w:type="spellEnd"/>
      <w:r w:rsidRPr="00D979B6">
        <w:rPr>
          <w:sz w:val="28"/>
          <w:szCs w:val="28"/>
          <w:lang w:val="en-GB"/>
        </w:rPr>
        <w:t xml:space="preserve"> </w:t>
      </w:r>
      <w:proofErr w:type="spellStart"/>
      <w:r w:rsidRPr="00D979B6">
        <w:rPr>
          <w:sz w:val="28"/>
          <w:szCs w:val="28"/>
          <w:lang w:val="en-GB"/>
        </w:rPr>
        <w:t>неясна</w:t>
      </w:r>
      <w:proofErr w:type="spellEnd"/>
      <w:r w:rsidRPr="00D979B6">
        <w:rPr>
          <w:sz w:val="28"/>
          <w:szCs w:val="28"/>
          <w:lang w:val="en-GB"/>
        </w:rPr>
        <w:t xml:space="preserve"> </w:t>
      </w:r>
      <w:proofErr w:type="spellStart"/>
      <w:r w:rsidRPr="00D979B6">
        <w:rPr>
          <w:sz w:val="28"/>
          <w:szCs w:val="28"/>
          <w:lang w:val="en-GB"/>
        </w:rPr>
        <w:t>или</w:t>
      </w:r>
      <w:proofErr w:type="spellEnd"/>
      <w:r w:rsidRPr="00D979B6">
        <w:rPr>
          <w:sz w:val="28"/>
          <w:szCs w:val="28"/>
          <w:lang w:val="en-GB"/>
        </w:rPr>
        <w:t xml:space="preserve"> </w:t>
      </w:r>
      <w:proofErr w:type="spellStart"/>
      <w:r w:rsidRPr="00D979B6">
        <w:rPr>
          <w:sz w:val="28"/>
          <w:szCs w:val="28"/>
          <w:lang w:val="en-GB"/>
        </w:rPr>
        <w:t>претоварена</w:t>
      </w:r>
      <w:proofErr w:type="spellEnd"/>
      <w:r w:rsidRPr="00D979B6">
        <w:rPr>
          <w:sz w:val="28"/>
          <w:szCs w:val="28"/>
          <w:lang w:val="en-GB"/>
        </w:rPr>
        <w:t xml:space="preserve"> </w:t>
      </w:r>
      <w:proofErr w:type="spellStart"/>
      <w:r w:rsidRPr="00D979B6">
        <w:rPr>
          <w:sz w:val="28"/>
          <w:szCs w:val="28"/>
          <w:lang w:val="en-GB"/>
        </w:rPr>
        <w:t>организация</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материалните</w:t>
      </w:r>
      <w:proofErr w:type="spellEnd"/>
      <w:r w:rsidRPr="00D979B6">
        <w:rPr>
          <w:sz w:val="28"/>
          <w:szCs w:val="28"/>
          <w:lang w:val="en-GB"/>
        </w:rPr>
        <w:t xml:space="preserve"> </w:t>
      </w:r>
      <w:proofErr w:type="spellStart"/>
      <w:r w:rsidRPr="00D979B6">
        <w:rPr>
          <w:sz w:val="28"/>
          <w:szCs w:val="28"/>
          <w:lang w:val="en-GB"/>
        </w:rPr>
        <w:t>потоци</w:t>
      </w:r>
      <w:proofErr w:type="spellEnd"/>
      <w:r w:rsidRPr="00D979B6">
        <w:rPr>
          <w:sz w:val="28"/>
          <w:szCs w:val="28"/>
          <w:lang w:val="en-GB"/>
        </w:rPr>
        <w:t>.</w:t>
      </w:r>
    </w:p>
    <w:p w14:paraId="7174C106" w14:textId="77777777"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t>Положителна</w:t>
      </w:r>
      <w:proofErr w:type="spellEnd"/>
      <w:r w:rsidRPr="00D979B6">
        <w:rPr>
          <w:sz w:val="28"/>
          <w:szCs w:val="28"/>
          <w:lang w:val="en-GB"/>
        </w:rPr>
        <w:t xml:space="preserve"> </w:t>
      </w:r>
      <w:proofErr w:type="spellStart"/>
      <w:r w:rsidRPr="00D979B6">
        <w:rPr>
          <w:sz w:val="28"/>
          <w:szCs w:val="28"/>
          <w:lang w:val="en-GB"/>
        </w:rPr>
        <w:t>страна</w:t>
      </w:r>
      <w:proofErr w:type="spellEnd"/>
      <w:r w:rsidRPr="00D979B6">
        <w:rPr>
          <w:sz w:val="28"/>
          <w:szCs w:val="28"/>
          <w:lang w:val="en-GB"/>
        </w:rPr>
        <w:t xml:space="preserve"> е и </w:t>
      </w:r>
      <w:proofErr w:type="spellStart"/>
      <w:r w:rsidRPr="00D979B6">
        <w:rPr>
          <w:sz w:val="28"/>
          <w:szCs w:val="28"/>
          <w:lang w:val="en-GB"/>
        </w:rPr>
        <w:t>връзката</w:t>
      </w:r>
      <w:proofErr w:type="spellEnd"/>
      <w:r w:rsidRPr="00D979B6">
        <w:rPr>
          <w:sz w:val="28"/>
          <w:szCs w:val="28"/>
          <w:lang w:val="en-GB"/>
        </w:rPr>
        <w:t xml:space="preserve"> </w:t>
      </w:r>
      <w:proofErr w:type="spellStart"/>
      <w:r w:rsidRPr="00D979B6">
        <w:rPr>
          <w:sz w:val="28"/>
          <w:szCs w:val="28"/>
          <w:lang w:val="en-GB"/>
        </w:rPr>
        <w:t>между</w:t>
      </w:r>
      <w:proofErr w:type="spellEnd"/>
      <w:r w:rsidRPr="00D979B6">
        <w:rPr>
          <w:sz w:val="28"/>
          <w:szCs w:val="28"/>
          <w:lang w:val="en-GB"/>
        </w:rPr>
        <w:t xml:space="preserve"> </w:t>
      </w:r>
      <w:proofErr w:type="spellStart"/>
      <w:r w:rsidRPr="00D979B6">
        <w:rPr>
          <w:sz w:val="28"/>
          <w:szCs w:val="28"/>
          <w:lang w:val="en-GB"/>
        </w:rPr>
        <w:t>складовото</w:t>
      </w:r>
      <w:proofErr w:type="spellEnd"/>
      <w:r w:rsidRPr="00D979B6">
        <w:rPr>
          <w:sz w:val="28"/>
          <w:szCs w:val="28"/>
          <w:lang w:val="en-GB"/>
        </w:rPr>
        <w:t xml:space="preserve"> </w:t>
      </w:r>
      <w:proofErr w:type="spellStart"/>
      <w:r w:rsidRPr="00D979B6">
        <w:rPr>
          <w:sz w:val="28"/>
          <w:szCs w:val="28"/>
          <w:lang w:val="en-GB"/>
        </w:rPr>
        <w:t>развитие</w:t>
      </w:r>
      <w:proofErr w:type="spellEnd"/>
      <w:r w:rsidRPr="00D979B6">
        <w:rPr>
          <w:sz w:val="28"/>
          <w:szCs w:val="28"/>
          <w:lang w:val="en-GB"/>
        </w:rPr>
        <w:t xml:space="preserve"> и </w:t>
      </w:r>
      <w:proofErr w:type="spellStart"/>
      <w:r w:rsidRPr="00D979B6">
        <w:rPr>
          <w:sz w:val="28"/>
          <w:szCs w:val="28"/>
          <w:lang w:val="en-GB"/>
        </w:rPr>
        <w:t>последващото</w:t>
      </w:r>
      <w:proofErr w:type="spellEnd"/>
      <w:r w:rsidRPr="00D979B6">
        <w:rPr>
          <w:sz w:val="28"/>
          <w:szCs w:val="28"/>
          <w:lang w:val="en-GB"/>
        </w:rPr>
        <w:t xml:space="preserve"> </w:t>
      </w:r>
      <w:proofErr w:type="spellStart"/>
      <w:r w:rsidRPr="00D979B6">
        <w:rPr>
          <w:sz w:val="28"/>
          <w:szCs w:val="28"/>
          <w:lang w:val="en-GB"/>
        </w:rPr>
        <w:t>изграждане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gramStart"/>
      <w:r w:rsidRPr="00D979B6">
        <w:rPr>
          <w:sz w:val="28"/>
          <w:szCs w:val="28"/>
          <w:lang w:val="en-GB"/>
        </w:rPr>
        <w:t>Husky“ и</w:t>
      </w:r>
      <w:proofErr w:type="gramEnd"/>
      <w:r w:rsidRPr="00D979B6">
        <w:rPr>
          <w:sz w:val="28"/>
          <w:szCs w:val="28"/>
          <w:lang w:val="en-GB"/>
        </w:rPr>
        <w:t xml:space="preserve"> </w:t>
      </w:r>
      <w:proofErr w:type="spellStart"/>
      <w:r w:rsidRPr="00D979B6">
        <w:rPr>
          <w:sz w:val="28"/>
          <w:szCs w:val="28"/>
          <w:lang w:val="en-GB"/>
        </w:rPr>
        <w:t>производствено-складовата</w:t>
      </w:r>
      <w:proofErr w:type="spellEnd"/>
      <w:r w:rsidRPr="00D979B6">
        <w:rPr>
          <w:sz w:val="28"/>
          <w:szCs w:val="28"/>
          <w:lang w:val="en-GB"/>
        </w:rPr>
        <w:t xml:space="preserve"> </w:t>
      </w:r>
      <w:proofErr w:type="spellStart"/>
      <w:r w:rsidRPr="00D979B6">
        <w:rPr>
          <w:sz w:val="28"/>
          <w:szCs w:val="28"/>
          <w:lang w:val="en-GB"/>
        </w:rPr>
        <w:t>сграда</w:t>
      </w:r>
      <w:proofErr w:type="spellEnd"/>
      <w:r w:rsidRPr="00D979B6">
        <w:rPr>
          <w:sz w:val="28"/>
          <w:szCs w:val="28"/>
          <w:lang w:val="en-GB"/>
        </w:rPr>
        <w:t xml:space="preserve">. </w:t>
      </w:r>
      <w:proofErr w:type="spellStart"/>
      <w:r w:rsidRPr="00D979B6">
        <w:rPr>
          <w:sz w:val="28"/>
          <w:szCs w:val="28"/>
          <w:lang w:val="en-GB"/>
        </w:rPr>
        <w:t>Така</w:t>
      </w:r>
      <w:proofErr w:type="spellEnd"/>
      <w:r w:rsidRPr="00D979B6">
        <w:rPr>
          <w:sz w:val="28"/>
          <w:szCs w:val="28"/>
          <w:lang w:val="en-GB"/>
        </w:rPr>
        <w:t xml:space="preserve"> </w:t>
      </w:r>
      <w:proofErr w:type="spellStart"/>
      <w:r w:rsidRPr="00D979B6">
        <w:rPr>
          <w:sz w:val="28"/>
          <w:szCs w:val="28"/>
          <w:lang w:val="en-GB"/>
        </w:rPr>
        <w:t>проектът</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вписва</w:t>
      </w:r>
      <w:proofErr w:type="spellEnd"/>
      <w:r w:rsidRPr="00D979B6">
        <w:rPr>
          <w:sz w:val="28"/>
          <w:szCs w:val="28"/>
          <w:lang w:val="en-GB"/>
        </w:rPr>
        <w:t xml:space="preserve"> в </w:t>
      </w:r>
      <w:proofErr w:type="spellStart"/>
      <w:r w:rsidRPr="00D979B6">
        <w:rPr>
          <w:sz w:val="28"/>
          <w:szCs w:val="28"/>
          <w:lang w:val="en-GB"/>
        </w:rPr>
        <w:t>цялостна</w:t>
      </w:r>
      <w:proofErr w:type="spellEnd"/>
      <w:r w:rsidRPr="00D979B6">
        <w:rPr>
          <w:sz w:val="28"/>
          <w:szCs w:val="28"/>
          <w:lang w:val="en-GB"/>
        </w:rPr>
        <w:t xml:space="preserve"> </w:t>
      </w:r>
      <w:proofErr w:type="spellStart"/>
      <w:r w:rsidRPr="00D979B6">
        <w:rPr>
          <w:sz w:val="28"/>
          <w:szCs w:val="28"/>
          <w:lang w:val="en-GB"/>
        </w:rPr>
        <w:t>стратегия</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развитие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базата</w:t>
      </w:r>
      <w:proofErr w:type="spellEnd"/>
      <w:r w:rsidRPr="00D979B6">
        <w:rPr>
          <w:sz w:val="28"/>
          <w:szCs w:val="28"/>
          <w:lang w:val="en-GB"/>
        </w:rPr>
        <w:t xml:space="preserve">, а </w:t>
      </w:r>
      <w:proofErr w:type="spellStart"/>
      <w:r w:rsidRPr="00D979B6">
        <w:rPr>
          <w:sz w:val="28"/>
          <w:szCs w:val="28"/>
          <w:lang w:val="en-GB"/>
        </w:rPr>
        <w:t>не</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свежда</w:t>
      </w:r>
      <w:proofErr w:type="spellEnd"/>
      <w:r w:rsidRPr="00D979B6">
        <w:rPr>
          <w:sz w:val="28"/>
          <w:szCs w:val="28"/>
          <w:lang w:val="en-GB"/>
        </w:rPr>
        <w:t xml:space="preserve"> </w:t>
      </w:r>
      <w:proofErr w:type="spellStart"/>
      <w:r w:rsidRPr="00D979B6">
        <w:rPr>
          <w:sz w:val="28"/>
          <w:szCs w:val="28"/>
          <w:lang w:val="en-GB"/>
        </w:rPr>
        <w:t>до</w:t>
      </w:r>
      <w:proofErr w:type="spellEnd"/>
      <w:r w:rsidRPr="00D979B6">
        <w:rPr>
          <w:sz w:val="28"/>
          <w:szCs w:val="28"/>
          <w:lang w:val="en-GB"/>
        </w:rPr>
        <w:t xml:space="preserve"> </w:t>
      </w:r>
      <w:proofErr w:type="spellStart"/>
      <w:r w:rsidRPr="00D979B6">
        <w:rPr>
          <w:sz w:val="28"/>
          <w:szCs w:val="28"/>
          <w:lang w:val="en-GB"/>
        </w:rPr>
        <w:t>еднократно</w:t>
      </w:r>
      <w:proofErr w:type="spellEnd"/>
      <w:r w:rsidRPr="00D979B6">
        <w:rPr>
          <w:sz w:val="28"/>
          <w:szCs w:val="28"/>
          <w:lang w:val="en-GB"/>
        </w:rPr>
        <w:t xml:space="preserve"> </w:t>
      </w:r>
      <w:proofErr w:type="spellStart"/>
      <w:r w:rsidRPr="00D979B6">
        <w:rPr>
          <w:sz w:val="28"/>
          <w:szCs w:val="28"/>
          <w:lang w:val="en-GB"/>
        </w:rPr>
        <w:t>увеличаване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палетните</w:t>
      </w:r>
      <w:proofErr w:type="spellEnd"/>
      <w:r w:rsidRPr="00D979B6">
        <w:rPr>
          <w:sz w:val="28"/>
          <w:szCs w:val="28"/>
          <w:lang w:val="en-GB"/>
        </w:rPr>
        <w:t xml:space="preserve"> </w:t>
      </w:r>
      <w:proofErr w:type="spellStart"/>
      <w:r w:rsidRPr="00D979B6">
        <w:rPr>
          <w:sz w:val="28"/>
          <w:szCs w:val="28"/>
          <w:lang w:val="en-GB"/>
        </w:rPr>
        <w:t>места</w:t>
      </w:r>
      <w:proofErr w:type="spellEnd"/>
      <w:r w:rsidRPr="00D979B6">
        <w:rPr>
          <w:sz w:val="28"/>
          <w:szCs w:val="28"/>
          <w:lang w:val="en-GB"/>
        </w:rPr>
        <w:t xml:space="preserve">. </w:t>
      </w:r>
      <w:proofErr w:type="spellStart"/>
      <w:r w:rsidRPr="00D979B6">
        <w:rPr>
          <w:sz w:val="28"/>
          <w:szCs w:val="28"/>
          <w:lang w:val="en-GB"/>
        </w:rPr>
        <w:t>Тази</w:t>
      </w:r>
      <w:proofErr w:type="spellEnd"/>
      <w:r w:rsidRPr="00D979B6">
        <w:rPr>
          <w:sz w:val="28"/>
          <w:szCs w:val="28"/>
          <w:lang w:val="en-GB"/>
        </w:rPr>
        <w:t xml:space="preserve"> </w:t>
      </w:r>
      <w:proofErr w:type="spellStart"/>
      <w:r w:rsidRPr="00D979B6">
        <w:rPr>
          <w:sz w:val="28"/>
          <w:szCs w:val="28"/>
          <w:lang w:val="en-GB"/>
        </w:rPr>
        <w:t>интеграция</w:t>
      </w:r>
      <w:proofErr w:type="spellEnd"/>
      <w:r w:rsidRPr="00D979B6">
        <w:rPr>
          <w:sz w:val="28"/>
          <w:szCs w:val="28"/>
          <w:lang w:val="en-GB"/>
        </w:rPr>
        <w:t xml:space="preserve"> </w:t>
      </w:r>
      <w:proofErr w:type="spellStart"/>
      <w:r w:rsidRPr="00D979B6">
        <w:rPr>
          <w:sz w:val="28"/>
          <w:szCs w:val="28"/>
          <w:lang w:val="en-GB"/>
        </w:rPr>
        <w:t>създава</w:t>
      </w:r>
      <w:proofErr w:type="spellEnd"/>
      <w:r w:rsidRPr="00D979B6">
        <w:rPr>
          <w:sz w:val="28"/>
          <w:szCs w:val="28"/>
          <w:lang w:val="en-GB"/>
        </w:rPr>
        <w:t xml:space="preserve"> </w:t>
      </w:r>
      <w:proofErr w:type="spellStart"/>
      <w:r w:rsidRPr="00D979B6">
        <w:rPr>
          <w:sz w:val="28"/>
          <w:szCs w:val="28"/>
          <w:lang w:val="en-GB"/>
        </w:rPr>
        <w:t>възможност</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по-добро</w:t>
      </w:r>
      <w:proofErr w:type="spellEnd"/>
      <w:r w:rsidRPr="00D979B6">
        <w:rPr>
          <w:sz w:val="28"/>
          <w:szCs w:val="28"/>
          <w:lang w:val="en-GB"/>
        </w:rPr>
        <w:t xml:space="preserve"> </w:t>
      </w:r>
      <w:proofErr w:type="spellStart"/>
      <w:r w:rsidRPr="00D979B6">
        <w:rPr>
          <w:sz w:val="28"/>
          <w:szCs w:val="28"/>
          <w:lang w:val="en-GB"/>
        </w:rPr>
        <w:t>разделяне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готова</w:t>
      </w:r>
      <w:proofErr w:type="spellEnd"/>
      <w:r w:rsidRPr="00D979B6">
        <w:rPr>
          <w:sz w:val="28"/>
          <w:szCs w:val="28"/>
          <w:lang w:val="en-GB"/>
        </w:rPr>
        <w:t xml:space="preserve"> </w:t>
      </w:r>
      <w:proofErr w:type="spellStart"/>
      <w:r w:rsidRPr="00D979B6">
        <w:rPr>
          <w:sz w:val="28"/>
          <w:szCs w:val="28"/>
          <w:lang w:val="en-GB"/>
        </w:rPr>
        <w:t>продукция</w:t>
      </w:r>
      <w:proofErr w:type="spellEnd"/>
      <w:r w:rsidRPr="00D979B6">
        <w:rPr>
          <w:sz w:val="28"/>
          <w:szCs w:val="28"/>
          <w:lang w:val="en-GB"/>
        </w:rPr>
        <w:t xml:space="preserve">, </w:t>
      </w:r>
      <w:proofErr w:type="spellStart"/>
      <w:r w:rsidRPr="00D979B6">
        <w:rPr>
          <w:sz w:val="28"/>
          <w:szCs w:val="28"/>
          <w:lang w:val="en-GB"/>
        </w:rPr>
        <w:t>суровини</w:t>
      </w:r>
      <w:proofErr w:type="spellEnd"/>
      <w:r w:rsidRPr="00D979B6">
        <w:rPr>
          <w:sz w:val="28"/>
          <w:szCs w:val="28"/>
          <w:lang w:val="en-GB"/>
        </w:rPr>
        <w:t xml:space="preserve">, </w:t>
      </w:r>
      <w:proofErr w:type="spellStart"/>
      <w:r w:rsidRPr="00D979B6">
        <w:rPr>
          <w:sz w:val="28"/>
          <w:szCs w:val="28"/>
          <w:lang w:val="en-GB"/>
        </w:rPr>
        <w:t>опаковки</w:t>
      </w:r>
      <w:proofErr w:type="spellEnd"/>
      <w:r w:rsidRPr="00D979B6">
        <w:rPr>
          <w:sz w:val="28"/>
          <w:szCs w:val="28"/>
          <w:lang w:val="en-GB"/>
        </w:rPr>
        <w:t xml:space="preserve"> и </w:t>
      </w:r>
      <w:proofErr w:type="spellStart"/>
      <w:r w:rsidRPr="00D979B6">
        <w:rPr>
          <w:sz w:val="28"/>
          <w:szCs w:val="28"/>
          <w:lang w:val="en-GB"/>
        </w:rPr>
        <w:t>производствени</w:t>
      </w:r>
      <w:proofErr w:type="spellEnd"/>
      <w:r w:rsidRPr="00D979B6">
        <w:rPr>
          <w:sz w:val="28"/>
          <w:szCs w:val="28"/>
          <w:lang w:val="en-GB"/>
        </w:rPr>
        <w:t xml:space="preserve"> </w:t>
      </w:r>
      <w:proofErr w:type="spellStart"/>
      <w:r w:rsidRPr="00D979B6">
        <w:rPr>
          <w:sz w:val="28"/>
          <w:szCs w:val="28"/>
          <w:lang w:val="en-GB"/>
        </w:rPr>
        <w:t>материали</w:t>
      </w:r>
      <w:proofErr w:type="spellEnd"/>
      <w:r w:rsidRPr="00D979B6">
        <w:rPr>
          <w:sz w:val="28"/>
          <w:szCs w:val="28"/>
          <w:lang w:val="en-GB"/>
        </w:rPr>
        <w:t>.</w:t>
      </w:r>
    </w:p>
    <w:p w14:paraId="271DEA22" w14:textId="77777777"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t>Основният</w:t>
      </w:r>
      <w:proofErr w:type="spellEnd"/>
      <w:r w:rsidRPr="00D979B6">
        <w:rPr>
          <w:sz w:val="28"/>
          <w:szCs w:val="28"/>
          <w:lang w:val="en-GB"/>
        </w:rPr>
        <w:t xml:space="preserve"> </w:t>
      </w:r>
      <w:proofErr w:type="spellStart"/>
      <w:r w:rsidRPr="00D979B6">
        <w:rPr>
          <w:sz w:val="28"/>
          <w:szCs w:val="28"/>
          <w:lang w:val="en-GB"/>
        </w:rPr>
        <w:t>недостатък</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Вариант</w:t>
      </w:r>
      <w:proofErr w:type="spellEnd"/>
      <w:r w:rsidRPr="00D979B6">
        <w:rPr>
          <w:sz w:val="28"/>
          <w:szCs w:val="28"/>
          <w:lang w:val="en-GB"/>
        </w:rPr>
        <w:t xml:space="preserve"> 1 е </w:t>
      </w:r>
      <w:proofErr w:type="spellStart"/>
      <w:r w:rsidRPr="00D979B6">
        <w:rPr>
          <w:sz w:val="28"/>
          <w:szCs w:val="28"/>
          <w:lang w:val="en-GB"/>
        </w:rPr>
        <w:t>сравнително</w:t>
      </w:r>
      <w:proofErr w:type="spellEnd"/>
      <w:r w:rsidRPr="00D979B6">
        <w:rPr>
          <w:sz w:val="28"/>
          <w:szCs w:val="28"/>
          <w:lang w:val="en-GB"/>
        </w:rPr>
        <w:t xml:space="preserve"> </w:t>
      </w:r>
      <w:proofErr w:type="spellStart"/>
      <w:r w:rsidRPr="00D979B6">
        <w:rPr>
          <w:sz w:val="28"/>
          <w:szCs w:val="28"/>
          <w:lang w:val="en-GB"/>
        </w:rPr>
        <w:t>късното</w:t>
      </w:r>
      <w:proofErr w:type="spellEnd"/>
      <w:r w:rsidRPr="00D979B6">
        <w:rPr>
          <w:sz w:val="28"/>
          <w:szCs w:val="28"/>
          <w:lang w:val="en-GB"/>
        </w:rPr>
        <w:t xml:space="preserve"> </w:t>
      </w:r>
      <w:proofErr w:type="spellStart"/>
      <w:r w:rsidRPr="00D979B6">
        <w:rPr>
          <w:sz w:val="28"/>
          <w:szCs w:val="28"/>
          <w:lang w:val="en-GB"/>
        </w:rPr>
        <w:t>изграждане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новия</w:t>
      </w:r>
      <w:proofErr w:type="spellEnd"/>
      <w:r w:rsidRPr="00D979B6">
        <w:rPr>
          <w:sz w:val="28"/>
          <w:szCs w:val="28"/>
          <w:lang w:val="en-GB"/>
        </w:rPr>
        <w:t xml:space="preserve"> </w:t>
      </w:r>
      <w:proofErr w:type="spellStart"/>
      <w:r w:rsidRPr="00D979B6">
        <w:rPr>
          <w:sz w:val="28"/>
          <w:szCs w:val="28"/>
          <w:lang w:val="en-GB"/>
        </w:rPr>
        <w:t>склад</w:t>
      </w:r>
      <w:proofErr w:type="spellEnd"/>
      <w:r w:rsidRPr="00D979B6">
        <w:rPr>
          <w:sz w:val="28"/>
          <w:szCs w:val="28"/>
          <w:lang w:val="en-GB"/>
        </w:rPr>
        <w:t xml:space="preserve"> — </w:t>
      </w:r>
      <w:proofErr w:type="spellStart"/>
      <w:r w:rsidRPr="00D979B6">
        <w:rPr>
          <w:sz w:val="28"/>
          <w:szCs w:val="28"/>
          <w:lang w:val="en-GB"/>
        </w:rPr>
        <w:t>през</w:t>
      </w:r>
      <w:proofErr w:type="spellEnd"/>
      <w:r w:rsidRPr="00D979B6">
        <w:rPr>
          <w:sz w:val="28"/>
          <w:szCs w:val="28"/>
          <w:lang w:val="en-GB"/>
        </w:rPr>
        <w:t xml:space="preserve"> 2026 г. </w:t>
      </w:r>
      <w:proofErr w:type="spellStart"/>
      <w:r w:rsidRPr="00D979B6">
        <w:rPr>
          <w:sz w:val="28"/>
          <w:szCs w:val="28"/>
          <w:lang w:val="en-GB"/>
        </w:rPr>
        <w:t>При</w:t>
      </w:r>
      <w:proofErr w:type="spellEnd"/>
      <w:r w:rsidRPr="00D979B6">
        <w:rPr>
          <w:sz w:val="28"/>
          <w:szCs w:val="28"/>
          <w:lang w:val="en-GB"/>
        </w:rPr>
        <w:t xml:space="preserve"> </w:t>
      </w:r>
      <w:proofErr w:type="spellStart"/>
      <w:r w:rsidRPr="00D979B6">
        <w:rPr>
          <w:sz w:val="28"/>
          <w:szCs w:val="28"/>
          <w:lang w:val="en-GB"/>
        </w:rPr>
        <w:t>вече</w:t>
      </w:r>
      <w:proofErr w:type="spellEnd"/>
      <w:r w:rsidRPr="00D979B6">
        <w:rPr>
          <w:sz w:val="28"/>
          <w:szCs w:val="28"/>
          <w:lang w:val="en-GB"/>
        </w:rPr>
        <w:t xml:space="preserve"> </w:t>
      </w:r>
      <w:proofErr w:type="spellStart"/>
      <w:r w:rsidRPr="00D979B6">
        <w:rPr>
          <w:sz w:val="28"/>
          <w:szCs w:val="28"/>
          <w:lang w:val="en-GB"/>
        </w:rPr>
        <w:t>установен</w:t>
      </w:r>
      <w:proofErr w:type="spellEnd"/>
      <w:r w:rsidRPr="00D979B6">
        <w:rPr>
          <w:sz w:val="28"/>
          <w:szCs w:val="28"/>
          <w:lang w:val="en-GB"/>
        </w:rPr>
        <w:t xml:space="preserve"> </w:t>
      </w:r>
      <w:proofErr w:type="spellStart"/>
      <w:r w:rsidRPr="00D979B6">
        <w:rPr>
          <w:sz w:val="28"/>
          <w:szCs w:val="28"/>
          <w:lang w:val="en-GB"/>
        </w:rPr>
        <w:t>капацитетен</w:t>
      </w:r>
      <w:proofErr w:type="spellEnd"/>
      <w:r w:rsidRPr="00D979B6">
        <w:rPr>
          <w:sz w:val="28"/>
          <w:szCs w:val="28"/>
          <w:lang w:val="en-GB"/>
        </w:rPr>
        <w:t xml:space="preserve"> </w:t>
      </w:r>
      <w:proofErr w:type="spellStart"/>
      <w:r w:rsidRPr="00D979B6">
        <w:rPr>
          <w:sz w:val="28"/>
          <w:szCs w:val="28"/>
          <w:lang w:val="en-GB"/>
        </w:rPr>
        <w:t>дефицит</w:t>
      </w:r>
      <w:proofErr w:type="spellEnd"/>
      <w:r w:rsidRPr="00D979B6">
        <w:rPr>
          <w:sz w:val="28"/>
          <w:szCs w:val="28"/>
          <w:lang w:val="en-GB"/>
        </w:rPr>
        <w:t xml:space="preserve"> и </w:t>
      </w:r>
      <w:proofErr w:type="spellStart"/>
      <w:r w:rsidRPr="00D979B6">
        <w:rPr>
          <w:sz w:val="28"/>
          <w:szCs w:val="28"/>
          <w:lang w:val="en-GB"/>
        </w:rPr>
        <w:t>използване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външен</w:t>
      </w:r>
      <w:proofErr w:type="spellEnd"/>
      <w:r w:rsidRPr="00D979B6">
        <w:rPr>
          <w:sz w:val="28"/>
          <w:szCs w:val="28"/>
          <w:lang w:val="en-GB"/>
        </w:rPr>
        <w:t xml:space="preserve"> </w:t>
      </w:r>
      <w:proofErr w:type="spellStart"/>
      <w:r w:rsidRPr="00D979B6">
        <w:rPr>
          <w:sz w:val="28"/>
          <w:szCs w:val="28"/>
          <w:lang w:val="en-GB"/>
        </w:rPr>
        <w:t>складов</w:t>
      </w:r>
      <w:proofErr w:type="spellEnd"/>
      <w:r w:rsidRPr="00D979B6">
        <w:rPr>
          <w:sz w:val="28"/>
          <w:szCs w:val="28"/>
          <w:lang w:val="en-GB"/>
        </w:rPr>
        <w:t xml:space="preserve"> </w:t>
      </w:r>
      <w:proofErr w:type="spellStart"/>
      <w:r w:rsidRPr="00D979B6">
        <w:rPr>
          <w:sz w:val="28"/>
          <w:szCs w:val="28"/>
          <w:lang w:val="en-GB"/>
        </w:rPr>
        <w:t>капацитет</w:t>
      </w:r>
      <w:proofErr w:type="spellEnd"/>
      <w:r w:rsidRPr="00D979B6">
        <w:rPr>
          <w:sz w:val="28"/>
          <w:szCs w:val="28"/>
          <w:lang w:val="en-GB"/>
        </w:rPr>
        <w:t xml:space="preserve"> </w:t>
      </w:r>
      <w:proofErr w:type="spellStart"/>
      <w:r w:rsidRPr="00D979B6">
        <w:rPr>
          <w:sz w:val="28"/>
          <w:szCs w:val="28"/>
          <w:lang w:val="en-GB"/>
        </w:rPr>
        <w:t>това</w:t>
      </w:r>
      <w:proofErr w:type="spellEnd"/>
      <w:r w:rsidRPr="00D979B6">
        <w:rPr>
          <w:sz w:val="28"/>
          <w:szCs w:val="28"/>
          <w:lang w:val="en-GB"/>
        </w:rPr>
        <w:t xml:space="preserve"> </w:t>
      </w:r>
      <w:proofErr w:type="spellStart"/>
      <w:r w:rsidRPr="00D979B6">
        <w:rPr>
          <w:sz w:val="28"/>
          <w:szCs w:val="28"/>
          <w:lang w:val="en-GB"/>
        </w:rPr>
        <w:t>може</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окаже</w:t>
      </w:r>
      <w:proofErr w:type="spellEnd"/>
      <w:r w:rsidRPr="00D979B6">
        <w:rPr>
          <w:sz w:val="28"/>
          <w:szCs w:val="28"/>
          <w:lang w:val="en-GB"/>
        </w:rPr>
        <w:t xml:space="preserve"> </w:t>
      </w:r>
      <w:proofErr w:type="spellStart"/>
      <w:r w:rsidRPr="00D979B6">
        <w:rPr>
          <w:sz w:val="28"/>
          <w:szCs w:val="28"/>
          <w:lang w:val="en-GB"/>
        </w:rPr>
        <w:t>недостатъчно</w:t>
      </w:r>
      <w:proofErr w:type="spellEnd"/>
      <w:r w:rsidRPr="00D979B6">
        <w:rPr>
          <w:sz w:val="28"/>
          <w:szCs w:val="28"/>
          <w:lang w:val="en-GB"/>
        </w:rPr>
        <w:t xml:space="preserve"> </w:t>
      </w:r>
      <w:proofErr w:type="spellStart"/>
      <w:r w:rsidRPr="00D979B6">
        <w:rPr>
          <w:sz w:val="28"/>
          <w:szCs w:val="28"/>
          <w:lang w:val="en-GB"/>
        </w:rPr>
        <w:t>бърза</w:t>
      </w:r>
      <w:proofErr w:type="spellEnd"/>
      <w:r w:rsidRPr="00D979B6">
        <w:rPr>
          <w:sz w:val="28"/>
          <w:szCs w:val="28"/>
          <w:lang w:val="en-GB"/>
        </w:rPr>
        <w:t xml:space="preserve"> </w:t>
      </w:r>
      <w:proofErr w:type="spellStart"/>
      <w:r w:rsidRPr="00D979B6">
        <w:rPr>
          <w:sz w:val="28"/>
          <w:szCs w:val="28"/>
          <w:lang w:val="en-GB"/>
        </w:rPr>
        <w:t>реакция</w:t>
      </w:r>
      <w:proofErr w:type="spellEnd"/>
      <w:r w:rsidRPr="00D979B6">
        <w:rPr>
          <w:sz w:val="28"/>
          <w:szCs w:val="28"/>
          <w:lang w:val="en-GB"/>
        </w:rPr>
        <w:t xml:space="preserve">. </w:t>
      </w:r>
      <w:proofErr w:type="spellStart"/>
      <w:r w:rsidRPr="00D979B6">
        <w:rPr>
          <w:sz w:val="28"/>
          <w:szCs w:val="28"/>
          <w:lang w:val="en-GB"/>
        </w:rPr>
        <w:t>Ако</w:t>
      </w:r>
      <w:proofErr w:type="spellEnd"/>
      <w:r w:rsidRPr="00D979B6">
        <w:rPr>
          <w:sz w:val="28"/>
          <w:szCs w:val="28"/>
          <w:lang w:val="en-GB"/>
        </w:rPr>
        <w:t xml:space="preserve"> </w:t>
      </w:r>
      <w:proofErr w:type="spellStart"/>
      <w:r w:rsidRPr="00D979B6">
        <w:rPr>
          <w:sz w:val="28"/>
          <w:szCs w:val="28"/>
          <w:lang w:val="en-GB"/>
        </w:rPr>
        <w:t>обемите</w:t>
      </w:r>
      <w:proofErr w:type="spellEnd"/>
      <w:r w:rsidRPr="00D979B6">
        <w:rPr>
          <w:sz w:val="28"/>
          <w:szCs w:val="28"/>
          <w:lang w:val="en-GB"/>
        </w:rPr>
        <w:t xml:space="preserve"> </w:t>
      </w:r>
      <w:proofErr w:type="spellStart"/>
      <w:r w:rsidRPr="00D979B6">
        <w:rPr>
          <w:sz w:val="28"/>
          <w:szCs w:val="28"/>
          <w:lang w:val="en-GB"/>
        </w:rPr>
        <w:t>продължат</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нарастват</w:t>
      </w:r>
      <w:proofErr w:type="spellEnd"/>
      <w:r w:rsidRPr="00D979B6">
        <w:rPr>
          <w:sz w:val="28"/>
          <w:szCs w:val="28"/>
          <w:lang w:val="en-GB"/>
        </w:rPr>
        <w:t xml:space="preserve"> </w:t>
      </w:r>
      <w:proofErr w:type="spellStart"/>
      <w:r w:rsidRPr="00D979B6">
        <w:rPr>
          <w:sz w:val="28"/>
          <w:szCs w:val="28"/>
          <w:lang w:val="en-GB"/>
        </w:rPr>
        <w:t>според</w:t>
      </w:r>
      <w:proofErr w:type="spellEnd"/>
      <w:r w:rsidRPr="00D979B6">
        <w:rPr>
          <w:sz w:val="28"/>
          <w:szCs w:val="28"/>
          <w:lang w:val="en-GB"/>
        </w:rPr>
        <w:t xml:space="preserve"> </w:t>
      </w:r>
      <w:proofErr w:type="spellStart"/>
      <w:r w:rsidRPr="00D979B6">
        <w:rPr>
          <w:sz w:val="28"/>
          <w:szCs w:val="28"/>
          <w:lang w:val="en-GB"/>
        </w:rPr>
        <w:t>прогнозите</w:t>
      </w:r>
      <w:proofErr w:type="spellEnd"/>
      <w:r w:rsidRPr="00D979B6">
        <w:rPr>
          <w:sz w:val="28"/>
          <w:szCs w:val="28"/>
          <w:lang w:val="en-GB"/>
        </w:rPr>
        <w:t xml:space="preserve">, </w:t>
      </w:r>
      <w:proofErr w:type="spellStart"/>
      <w:r w:rsidRPr="00D979B6">
        <w:rPr>
          <w:sz w:val="28"/>
          <w:szCs w:val="28"/>
          <w:lang w:val="en-GB"/>
        </w:rPr>
        <w:t>базата</w:t>
      </w:r>
      <w:proofErr w:type="spellEnd"/>
      <w:r w:rsidRPr="00D979B6">
        <w:rPr>
          <w:sz w:val="28"/>
          <w:szCs w:val="28"/>
          <w:lang w:val="en-GB"/>
        </w:rPr>
        <w:t xml:space="preserve"> </w:t>
      </w:r>
      <w:proofErr w:type="spellStart"/>
      <w:r w:rsidRPr="00D979B6">
        <w:rPr>
          <w:sz w:val="28"/>
          <w:szCs w:val="28"/>
          <w:lang w:val="en-GB"/>
        </w:rPr>
        <w:t>ще</w:t>
      </w:r>
      <w:proofErr w:type="spellEnd"/>
      <w:r w:rsidRPr="00D979B6">
        <w:rPr>
          <w:sz w:val="28"/>
          <w:szCs w:val="28"/>
          <w:lang w:val="en-GB"/>
        </w:rPr>
        <w:t xml:space="preserve"> </w:t>
      </w:r>
      <w:proofErr w:type="spellStart"/>
      <w:r w:rsidRPr="00D979B6">
        <w:rPr>
          <w:sz w:val="28"/>
          <w:szCs w:val="28"/>
          <w:lang w:val="en-GB"/>
        </w:rPr>
        <w:t>трябва</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разчита</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временни</w:t>
      </w:r>
      <w:proofErr w:type="spellEnd"/>
      <w:r w:rsidRPr="00D979B6">
        <w:rPr>
          <w:sz w:val="28"/>
          <w:szCs w:val="28"/>
          <w:lang w:val="en-GB"/>
        </w:rPr>
        <w:t xml:space="preserve"> </w:t>
      </w:r>
      <w:proofErr w:type="spellStart"/>
      <w:r w:rsidRPr="00D979B6">
        <w:rPr>
          <w:sz w:val="28"/>
          <w:szCs w:val="28"/>
          <w:lang w:val="en-GB"/>
        </w:rPr>
        <w:t>решения</w:t>
      </w:r>
      <w:proofErr w:type="spellEnd"/>
      <w:r w:rsidRPr="00D979B6">
        <w:rPr>
          <w:sz w:val="28"/>
          <w:szCs w:val="28"/>
          <w:lang w:val="en-GB"/>
        </w:rPr>
        <w:t xml:space="preserve"> и </w:t>
      </w:r>
      <w:proofErr w:type="spellStart"/>
      <w:r w:rsidRPr="00D979B6">
        <w:rPr>
          <w:sz w:val="28"/>
          <w:szCs w:val="28"/>
          <w:lang w:val="en-GB"/>
        </w:rPr>
        <w:t>външно</w:t>
      </w:r>
      <w:proofErr w:type="spellEnd"/>
      <w:r w:rsidRPr="00D979B6">
        <w:rPr>
          <w:sz w:val="28"/>
          <w:szCs w:val="28"/>
          <w:lang w:val="en-GB"/>
        </w:rPr>
        <w:t xml:space="preserve"> </w:t>
      </w:r>
      <w:proofErr w:type="spellStart"/>
      <w:r w:rsidRPr="00D979B6">
        <w:rPr>
          <w:sz w:val="28"/>
          <w:szCs w:val="28"/>
          <w:lang w:val="en-GB"/>
        </w:rPr>
        <w:t>складиране</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по-дълъг</w:t>
      </w:r>
      <w:proofErr w:type="spellEnd"/>
      <w:r w:rsidRPr="00D979B6">
        <w:rPr>
          <w:sz w:val="28"/>
          <w:szCs w:val="28"/>
          <w:lang w:val="en-GB"/>
        </w:rPr>
        <w:t xml:space="preserve"> </w:t>
      </w:r>
      <w:proofErr w:type="spellStart"/>
      <w:r w:rsidRPr="00D979B6">
        <w:rPr>
          <w:sz w:val="28"/>
          <w:szCs w:val="28"/>
          <w:lang w:val="en-GB"/>
        </w:rPr>
        <w:t>период</w:t>
      </w:r>
      <w:proofErr w:type="spellEnd"/>
      <w:r w:rsidRPr="00D979B6">
        <w:rPr>
          <w:sz w:val="28"/>
          <w:szCs w:val="28"/>
          <w:lang w:val="en-GB"/>
        </w:rPr>
        <w:t xml:space="preserve">, </w:t>
      </w:r>
      <w:proofErr w:type="spellStart"/>
      <w:r w:rsidRPr="00D979B6">
        <w:rPr>
          <w:sz w:val="28"/>
          <w:szCs w:val="28"/>
          <w:lang w:val="en-GB"/>
        </w:rPr>
        <w:t>което</w:t>
      </w:r>
      <w:proofErr w:type="spellEnd"/>
      <w:r w:rsidRPr="00D979B6">
        <w:rPr>
          <w:sz w:val="28"/>
          <w:szCs w:val="28"/>
          <w:lang w:val="en-GB"/>
        </w:rPr>
        <w:t xml:space="preserve"> </w:t>
      </w:r>
      <w:proofErr w:type="spellStart"/>
      <w:r w:rsidRPr="00D979B6">
        <w:rPr>
          <w:sz w:val="28"/>
          <w:szCs w:val="28"/>
          <w:lang w:val="en-GB"/>
        </w:rPr>
        <w:t>увеличава</w:t>
      </w:r>
      <w:proofErr w:type="spellEnd"/>
      <w:r w:rsidRPr="00D979B6">
        <w:rPr>
          <w:sz w:val="28"/>
          <w:szCs w:val="28"/>
          <w:lang w:val="en-GB"/>
        </w:rPr>
        <w:t xml:space="preserve"> </w:t>
      </w:r>
      <w:proofErr w:type="spellStart"/>
      <w:r w:rsidRPr="00D979B6">
        <w:rPr>
          <w:sz w:val="28"/>
          <w:szCs w:val="28"/>
          <w:lang w:val="en-GB"/>
        </w:rPr>
        <w:t>разходите</w:t>
      </w:r>
      <w:proofErr w:type="spellEnd"/>
      <w:r w:rsidRPr="00D979B6">
        <w:rPr>
          <w:sz w:val="28"/>
          <w:szCs w:val="28"/>
          <w:lang w:val="en-GB"/>
        </w:rPr>
        <w:t xml:space="preserve"> и </w:t>
      </w:r>
      <w:proofErr w:type="spellStart"/>
      <w:r w:rsidRPr="00D979B6">
        <w:rPr>
          <w:sz w:val="28"/>
          <w:szCs w:val="28"/>
          <w:lang w:val="en-GB"/>
        </w:rPr>
        <w:t>координационната</w:t>
      </w:r>
      <w:proofErr w:type="spellEnd"/>
      <w:r w:rsidRPr="00D979B6">
        <w:rPr>
          <w:sz w:val="28"/>
          <w:szCs w:val="28"/>
          <w:lang w:val="en-GB"/>
        </w:rPr>
        <w:t xml:space="preserve"> </w:t>
      </w:r>
      <w:proofErr w:type="spellStart"/>
      <w:r w:rsidRPr="00D979B6">
        <w:rPr>
          <w:sz w:val="28"/>
          <w:szCs w:val="28"/>
          <w:lang w:val="en-GB"/>
        </w:rPr>
        <w:t>сложност</w:t>
      </w:r>
      <w:proofErr w:type="spellEnd"/>
      <w:r w:rsidRPr="00D979B6">
        <w:rPr>
          <w:sz w:val="28"/>
          <w:szCs w:val="28"/>
          <w:lang w:val="en-GB"/>
        </w:rPr>
        <w:t>.</w:t>
      </w:r>
    </w:p>
    <w:p w14:paraId="41ABE402" w14:textId="77777777"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t>Друг</w:t>
      </w:r>
      <w:proofErr w:type="spellEnd"/>
      <w:r w:rsidRPr="00D979B6">
        <w:rPr>
          <w:sz w:val="28"/>
          <w:szCs w:val="28"/>
          <w:lang w:val="en-GB"/>
        </w:rPr>
        <w:t xml:space="preserve"> </w:t>
      </w:r>
      <w:proofErr w:type="spellStart"/>
      <w:r w:rsidRPr="00D979B6">
        <w:rPr>
          <w:sz w:val="28"/>
          <w:szCs w:val="28"/>
          <w:lang w:val="en-GB"/>
        </w:rPr>
        <w:t>недостатък</w:t>
      </w:r>
      <w:proofErr w:type="spellEnd"/>
      <w:r w:rsidRPr="00D979B6">
        <w:rPr>
          <w:sz w:val="28"/>
          <w:szCs w:val="28"/>
          <w:lang w:val="en-GB"/>
        </w:rPr>
        <w:t xml:space="preserve"> е, </w:t>
      </w:r>
      <w:proofErr w:type="spellStart"/>
      <w:r w:rsidRPr="00D979B6">
        <w:rPr>
          <w:sz w:val="28"/>
          <w:szCs w:val="28"/>
          <w:lang w:val="en-GB"/>
        </w:rPr>
        <w:t>че</w:t>
      </w:r>
      <w:proofErr w:type="spellEnd"/>
      <w:r w:rsidRPr="00D979B6">
        <w:rPr>
          <w:sz w:val="28"/>
          <w:szCs w:val="28"/>
          <w:lang w:val="en-GB"/>
        </w:rPr>
        <w:t xml:space="preserve"> </w:t>
      </w:r>
      <w:proofErr w:type="spellStart"/>
      <w:r w:rsidRPr="00D979B6">
        <w:rPr>
          <w:sz w:val="28"/>
          <w:szCs w:val="28"/>
          <w:lang w:val="en-GB"/>
        </w:rPr>
        <w:t>капацитетът</w:t>
      </w:r>
      <w:proofErr w:type="spellEnd"/>
      <w:r w:rsidRPr="00D979B6">
        <w:rPr>
          <w:sz w:val="28"/>
          <w:szCs w:val="28"/>
          <w:lang w:val="en-GB"/>
        </w:rPr>
        <w:t xml:space="preserve"> </w:t>
      </w:r>
      <w:proofErr w:type="spellStart"/>
      <w:r w:rsidRPr="00D979B6">
        <w:rPr>
          <w:sz w:val="28"/>
          <w:szCs w:val="28"/>
          <w:lang w:val="en-GB"/>
        </w:rPr>
        <w:t>от</w:t>
      </w:r>
      <w:proofErr w:type="spellEnd"/>
      <w:r w:rsidRPr="00D979B6">
        <w:rPr>
          <w:sz w:val="28"/>
          <w:szCs w:val="28"/>
          <w:lang w:val="en-GB"/>
        </w:rPr>
        <w:t xml:space="preserve"> </w:t>
      </w:r>
      <w:proofErr w:type="spellStart"/>
      <w:r w:rsidRPr="00D979B6">
        <w:rPr>
          <w:sz w:val="28"/>
          <w:szCs w:val="28"/>
          <w:lang w:val="en-GB"/>
        </w:rPr>
        <w:t>около</w:t>
      </w:r>
      <w:proofErr w:type="spellEnd"/>
      <w:r w:rsidRPr="00D979B6">
        <w:rPr>
          <w:sz w:val="28"/>
          <w:szCs w:val="28"/>
          <w:lang w:val="en-GB"/>
        </w:rPr>
        <w:t xml:space="preserve"> 12 </w:t>
      </w:r>
      <w:proofErr w:type="spellStart"/>
      <w:r w:rsidRPr="00D979B6">
        <w:rPr>
          <w:sz w:val="28"/>
          <w:szCs w:val="28"/>
          <w:lang w:val="en-GB"/>
        </w:rPr>
        <w:t>хил</w:t>
      </w:r>
      <w:proofErr w:type="spellEnd"/>
      <w:r w:rsidRPr="00D979B6">
        <w:rPr>
          <w:sz w:val="28"/>
          <w:szCs w:val="28"/>
          <w:lang w:val="en-GB"/>
        </w:rPr>
        <w:t xml:space="preserve">. </w:t>
      </w:r>
      <w:proofErr w:type="spellStart"/>
      <w:r w:rsidRPr="00D979B6">
        <w:rPr>
          <w:sz w:val="28"/>
          <w:szCs w:val="28"/>
          <w:lang w:val="en-GB"/>
        </w:rPr>
        <w:t>палета</w:t>
      </w:r>
      <w:proofErr w:type="spellEnd"/>
      <w:r w:rsidRPr="00D979B6">
        <w:rPr>
          <w:sz w:val="28"/>
          <w:szCs w:val="28"/>
          <w:lang w:val="en-GB"/>
        </w:rPr>
        <w:t xml:space="preserve"> </w:t>
      </w:r>
      <w:proofErr w:type="spellStart"/>
      <w:r w:rsidRPr="00D979B6">
        <w:rPr>
          <w:sz w:val="28"/>
          <w:szCs w:val="28"/>
          <w:lang w:val="en-GB"/>
        </w:rPr>
        <w:t>може</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бъде</w:t>
      </w:r>
      <w:proofErr w:type="spellEnd"/>
      <w:r w:rsidRPr="00D979B6">
        <w:rPr>
          <w:sz w:val="28"/>
          <w:szCs w:val="28"/>
          <w:lang w:val="en-GB"/>
        </w:rPr>
        <w:t xml:space="preserve"> </w:t>
      </w:r>
      <w:proofErr w:type="spellStart"/>
      <w:r w:rsidRPr="00D979B6">
        <w:rPr>
          <w:sz w:val="28"/>
          <w:szCs w:val="28"/>
          <w:lang w:val="en-GB"/>
        </w:rPr>
        <w:t>достатъчен</w:t>
      </w:r>
      <w:proofErr w:type="spellEnd"/>
      <w:r w:rsidRPr="00D979B6">
        <w:rPr>
          <w:sz w:val="28"/>
          <w:szCs w:val="28"/>
          <w:lang w:val="en-GB"/>
        </w:rPr>
        <w:t xml:space="preserve"> </w:t>
      </w:r>
      <w:proofErr w:type="spellStart"/>
      <w:r w:rsidRPr="00D979B6">
        <w:rPr>
          <w:sz w:val="28"/>
          <w:szCs w:val="28"/>
          <w:lang w:val="en-GB"/>
        </w:rPr>
        <w:t>при</w:t>
      </w:r>
      <w:proofErr w:type="spellEnd"/>
      <w:r w:rsidRPr="00D979B6">
        <w:rPr>
          <w:sz w:val="28"/>
          <w:szCs w:val="28"/>
          <w:lang w:val="en-GB"/>
        </w:rPr>
        <w:t xml:space="preserve"> </w:t>
      </w:r>
      <w:proofErr w:type="spellStart"/>
      <w:r w:rsidRPr="00D979B6">
        <w:rPr>
          <w:sz w:val="28"/>
          <w:szCs w:val="28"/>
          <w:lang w:val="en-GB"/>
        </w:rPr>
        <w:t>по-умерен</w:t>
      </w:r>
      <w:proofErr w:type="spellEnd"/>
      <w:r w:rsidRPr="00D979B6">
        <w:rPr>
          <w:sz w:val="28"/>
          <w:szCs w:val="28"/>
          <w:lang w:val="en-GB"/>
        </w:rPr>
        <w:t xml:space="preserve"> </w:t>
      </w:r>
      <w:proofErr w:type="spellStart"/>
      <w:r w:rsidRPr="00D979B6">
        <w:rPr>
          <w:sz w:val="28"/>
          <w:szCs w:val="28"/>
          <w:lang w:val="en-GB"/>
        </w:rPr>
        <w:t>сценарий</w:t>
      </w:r>
      <w:proofErr w:type="spellEnd"/>
      <w:r w:rsidRPr="00D979B6">
        <w:rPr>
          <w:sz w:val="28"/>
          <w:szCs w:val="28"/>
          <w:lang w:val="en-GB"/>
        </w:rPr>
        <w:t xml:space="preserve">, </w:t>
      </w:r>
      <w:proofErr w:type="spellStart"/>
      <w:r w:rsidRPr="00D979B6">
        <w:rPr>
          <w:sz w:val="28"/>
          <w:szCs w:val="28"/>
          <w:lang w:val="en-GB"/>
        </w:rPr>
        <w:t>но</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окаже</w:t>
      </w:r>
      <w:proofErr w:type="spellEnd"/>
      <w:r w:rsidRPr="00D979B6">
        <w:rPr>
          <w:sz w:val="28"/>
          <w:szCs w:val="28"/>
          <w:lang w:val="en-GB"/>
        </w:rPr>
        <w:t xml:space="preserve"> </w:t>
      </w:r>
      <w:proofErr w:type="spellStart"/>
      <w:r w:rsidRPr="00D979B6">
        <w:rPr>
          <w:sz w:val="28"/>
          <w:szCs w:val="28"/>
          <w:lang w:val="en-GB"/>
        </w:rPr>
        <w:t>ограничен</w:t>
      </w:r>
      <w:proofErr w:type="spellEnd"/>
      <w:r w:rsidRPr="00D979B6">
        <w:rPr>
          <w:sz w:val="28"/>
          <w:szCs w:val="28"/>
          <w:lang w:val="en-GB"/>
        </w:rPr>
        <w:t xml:space="preserve"> </w:t>
      </w:r>
      <w:proofErr w:type="spellStart"/>
      <w:r w:rsidRPr="00D979B6">
        <w:rPr>
          <w:sz w:val="28"/>
          <w:szCs w:val="28"/>
          <w:lang w:val="en-GB"/>
        </w:rPr>
        <w:t>при</w:t>
      </w:r>
      <w:proofErr w:type="spellEnd"/>
      <w:r w:rsidRPr="00D979B6">
        <w:rPr>
          <w:sz w:val="28"/>
          <w:szCs w:val="28"/>
          <w:lang w:val="en-GB"/>
        </w:rPr>
        <w:t xml:space="preserve"> </w:t>
      </w:r>
      <w:proofErr w:type="spellStart"/>
      <w:r w:rsidRPr="00D979B6">
        <w:rPr>
          <w:sz w:val="28"/>
          <w:szCs w:val="28"/>
          <w:lang w:val="en-GB"/>
        </w:rPr>
        <w:t>по-бърз</w:t>
      </w:r>
      <w:proofErr w:type="spellEnd"/>
      <w:r w:rsidRPr="00D979B6">
        <w:rPr>
          <w:sz w:val="28"/>
          <w:szCs w:val="28"/>
          <w:lang w:val="en-GB"/>
        </w:rPr>
        <w:t xml:space="preserve"> </w:t>
      </w:r>
      <w:proofErr w:type="spellStart"/>
      <w:r w:rsidRPr="00D979B6">
        <w:rPr>
          <w:sz w:val="28"/>
          <w:szCs w:val="28"/>
          <w:lang w:val="en-GB"/>
        </w:rPr>
        <w:t>растеж</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обемите</w:t>
      </w:r>
      <w:proofErr w:type="spellEnd"/>
      <w:r w:rsidRPr="00D979B6">
        <w:rPr>
          <w:sz w:val="28"/>
          <w:szCs w:val="28"/>
          <w:lang w:val="en-GB"/>
        </w:rPr>
        <w:t xml:space="preserve">. </w:t>
      </w:r>
      <w:proofErr w:type="spellStart"/>
      <w:r w:rsidRPr="00D979B6">
        <w:rPr>
          <w:sz w:val="28"/>
          <w:szCs w:val="28"/>
          <w:lang w:val="en-GB"/>
        </w:rPr>
        <w:t>Ако</w:t>
      </w:r>
      <w:proofErr w:type="spellEnd"/>
      <w:r w:rsidRPr="00D979B6">
        <w:rPr>
          <w:sz w:val="28"/>
          <w:szCs w:val="28"/>
          <w:lang w:val="en-GB"/>
        </w:rPr>
        <w:t xml:space="preserve"> </w:t>
      </w:r>
      <w:proofErr w:type="spellStart"/>
      <w:r w:rsidRPr="00D979B6">
        <w:rPr>
          <w:sz w:val="28"/>
          <w:szCs w:val="28"/>
          <w:lang w:val="en-GB"/>
        </w:rPr>
        <w:t>действителното</w:t>
      </w:r>
      <w:proofErr w:type="spellEnd"/>
      <w:r w:rsidRPr="00D979B6">
        <w:rPr>
          <w:sz w:val="28"/>
          <w:szCs w:val="28"/>
          <w:lang w:val="en-GB"/>
        </w:rPr>
        <w:t xml:space="preserve"> </w:t>
      </w:r>
      <w:proofErr w:type="spellStart"/>
      <w:r w:rsidRPr="00D979B6">
        <w:rPr>
          <w:sz w:val="28"/>
          <w:szCs w:val="28"/>
          <w:lang w:val="en-GB"/>
        </w:rPr>
        <w:t>развитие</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доближи</w:t>
      </w:r>
      <w:proofErr w:type="spellEnd"/>
      <w:r w:rsidRPr="00D979B6">
        <w:rPr>
          <w:sz w:val="28"/>
          <w:szCs w:val="28"/>
          <w:lang w:val="en-GB"/>
        </w:rPr>
        <w:t xml:space="preserve"> </w:t>
      </w:r>
      <w:proofErr w:type="spellStart"/>
      <w:r w:rsidRPr="00D979B6">
        <w:rPr>
          <w:sz w:val="28"/>
          <w:szCs w:val="28"/>
          <w:lang w:val="en-GB"/>
        </w:rPr>
        <w:t>до</w:t>
      </w:r>
      <w:proofErr w:type="spellEnd"/>
      <w:r w:rsidRPr="00D979B6">
        <w:rPr>
          <w:sz w:val="28"/>
          <w:szCs w:val="28"/>
          <w:lang w:val="en-GB"/>
        </w:rPr>
        <w:t xml:space="preserve"> </w:t>
      </w:r>
      <w:proofErr w:type="spellStart"/>
      <w:r w:rsidRPr="00D979B6">
        <w:rPr>
          <w:sz w:val="28"/>
          <w:szCs w:val="28"/>
          <w:lang w:val="en-GB"/>
        </w:rPr>
        <w:t>актуалния</w:t>
      </w:r>
      <w:proofErr w:type="spellEnd"/>
      <w:r w:rsidRPr="00D979B6">
        <w:rPr>
          <w:sz w:val="28"/>
          <w:szCs w:val="28"/>
          <w:lang w:val="en-GB"/>
        </w:rPr>
        <w:t xml:space="preserve"> </w:t>
      </w:r>
      <w:proofErr w:type="spellStart"/>
      <w:r w:rsidRPr="00D979B6">
        <w:rPr>
          <w:sz w:val="28"/>
          <w:szCs w:val="28"/>
          <w:lang w:val="en-GB"/>
        </w:rPr>
        <w:t>тренд</w:t>
      </w:r>
      <w:proofErr w:type="spellEnd"/>
      <w:r w:rsidRPr="00D979B6">
        <w:rPr>
          <w:sz w:val="28"/>
          <w:szCs w:val="28"/>
          <w:lang w:val="en-GB"/>
        </w:rPr>
        <w:t xml:space="preserve">, </w:t>
      </w:r>
      <w:proofErr w:type="spellStart"/>
      <w:r w:rsidRPr="00D979B6">
        <w:rPr>
          <w:sz w:val="28"/>
          <w:szCs w:val="28"/>
          <w:lang w:val="en-GB"/>
        </w:rPr>
        <w:t>при</w:t>
      </w:r>
      <w:proofErr w:type="spellEnd"/>
      <w:r w:rsidRPr="00D979B6">
        <w:rPr>
          <w:sz w:val="28"/>
          <w:szCs w:val="28"/>
          <w:lang w:val="en-GB"/>
        </w:rPr>
        <w:t xml:space="preserve"> </w:t>
      </w:r>
      <w:proofErr w:type="spellStart"/>
      <w:r w:rsidRPr="00D979B6">
        <w:rPr>
          <w:sz w:val="28"/>
          <w:szCs w:val="28"/>
          <w:lang w:val="en-GB"/>
        </w:rPr>
        <w:t>който</w:t>
      </w:r>
      <w:proofErr w:type="spellEnd"/>
      <w:r w:rsidRPr="00D979B6">
        <w:rPr>
          <w:sz w:val="28"/>
          <w:szCs w:val="28"/>
          <w:lang w:val="en-GB"/>
        </w:rPr>
        <w:t xml:space="preserve"> </w:t>
      </w:r>
      <w:proofErr w:type="spellStart"/>
      <w:r w:rsidRPr="00D979B6">
        <w:rPr>
          <w:sz w:val="28"/>
          <w:szCs w:val="28"/>
          <w:lang w:val="en-GB"/>
        </w:rPr>
        <w:t>потребността</w:t>
      </w:r>
      <w:proofErr w:type="spellEnd"/>
      <w:r w:rsidRPr="00D979B6">
        <w:rPr>
          <w:sz w:val="28"/>
          <w:szCs w:val="28"/>
          <w:lang w:val="en-GB"/>
        </w:rPr>
        <w:t xml:space="preserve"> </w:t>
      </w:r>
      <w:proofErr w:type="spellStart"/>
      <w:r w:rsidRPr="00D979B6">
        <w:rPr>
          <w:sz w:val="28"/>
          <w:szCs w:val="28"/>
          <w:lang w:val="en-GB"/>
        </w:rPr>
        <w:t>може</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достигне</w:t>
      </w:r>
      <w:proofErr w:type="spellEnd"/>
      <w:r w:rsidRPr="00D979B6">
        <w:rPr>
          <w:sz w:val="28"/>
          <w:szCs w:val="28"/>
          <w:lang w:val="en-GB"/>
        </w:rPr>
        <w:t xml:space="preserve"> </w:t>
      </w:r>
      <w:proofErr w:type="spellStart"/>
      <w:r w:rsidRPr="00D979B6">
        <w:rPr>
          <w:sz w:val="28"/>
          <w:szCs w:val="28"/>
          <w:lang w:val="en-GB"/>
        </w:rPr>
        <w:t>по-високи</w:t>
      </w:r>
      <w:proofErr w:type="spellEnd"/>
      <w:r w:rsidRPr="00D979B6">
        <w:rPr>
          <w:sz w:val="28"/>
          <w:szCs w:val="28"/>
          <w:lang w:val="en-GB"/>
        </w:rPr>
        <w:t xml:space="preserve"> </w:t>
      </w:r>
      <w:proofErr w:type="spellStart"/>
      <w:r w:rsidRPr="00D979B6">
        <w:rPr>
          <w:sz w:val="28"/>
          <w:szCs w:val="28"/>
          <w:lang w:val="en-GB"/>
        </w:rPr>
        <w:t>стойности</w:t>
      </w:r>
      <w:proofErr w:type="spellEnd"/>
      <w:r w:rsidRPr="00D979B6">
        <w:rPr>
          <w:sz w:val="28"/>
          <w:szCs w:val="28"/>
          <w:lang w:val="en-GB"/>
        </w:rPr>
        <w:t xml:space="preserve">, </w:t>
      </w:r>
      <w:proofErr w:type="spellStart"/>
      <w:r w:rsidRPr="00D979B6">
        <w:rPr>
          <w:sz w:val="28"/>
          <w:szCs w:val="28"/>
          <w:lang w:val="en-GB"/>
        </w:rPr>
        <w:t>този</w:t>
      </w:r>
      <w:proofErr w:type="spellEnd"/>
      <w:r w:rsidRPr="00D979B6">
        <w:rPr>
          <w:sz w:val="28"/>
          <w:szCs w:val="28"/>
          <w:lang w:val="en-GB"/>
        </w:rPr>
        <w:t xml:space="preserve"> </w:t>
      </w:r>
      <w:proofErr w:type="spellStart"/>
      <w:r w:rsidRPr="00D979B6">
        <w:rPr>
          <w:sz w:val="28"/>
          <w:szCs w:val="28"/>
          <w:lang w:val="en-GB"/>
        </w:rPr>
        <w:t>вариант</w:t>
      </w:r>
      <w:proofErr w:type="spellEnd"/>
      <w:r w:rsidRPr="00D979B6">
        <w:rPr>
          <w:sz w:val="28"/>
          <w:szCs w:val="28"/>
          <w:lang w:val="en-GB"/>
        </w:rPr>
        <w:t xml:space="preserve"> </w:t>
      </w:r>
      <w:proofErr w:type="spellStart"/>
      <w:r w:rsidRPr="00D979B6">
        <w:rPr>
          <w:sz w:val="28"/>
          <w:szCs w:val="28"/>
          <w:lang w:val="en-GB"/>
        </w:rPr>
        <w:t>би</w:t>
      </w:r>
      <w:proofErr w:type="spellEnd"/>
      <w:r w:rsidRPr="00D979B6">
        <w:rPr>
          <w:sz w:val="28"/>
          <w:szCs w:val="28"/>
          <w:lang w:val="en-GB"/>
        </w:rPr>
        <w:t xml:space="preserve"> </w:t>
      </w:r>
      <w:proofErr w:type="spellStart"/>
      <w:r w:rsidRPr="00D979B6">
        <w:rPr>
          <w:sz w:val="28"/>
          <w:szCs w:val="28"/>
          <w:lang w:val="en-GB"/>
        </w:rPr>
        <w:t>могъл</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изисква</w:t>
      </w:r>
      <w:proofErr w:type="spellEnd"/>
      <w:r w:rsidRPr="00D979B6">
        <w:rPr>
          <w:sz w:val="28"/>
          <w:szCs w:val="28"/>
          <w:lang w:val="en-GB"/>
        </w:rPr>
        <w:t xml:space="preserve"> </w:t>
      </w:r>
      <w:proofErr w:type="spellStart"/>
      <w:r w:rsidRPr="00D979B6">
        <w:rPr>
          <w:sz w:val="28"/>
          <w:szCs w:val="28"/>
          <w:lang w:val="en-GB"/>
        </w:rPr>
        <w:t>допълнително</w:t>
      </w:r>
      <w:proofErr w:type="spellEnd"/>
      <w:r w:rsidRPr="00D979B6">
        <w:rPr>
          <w:sz w:val="28"/>
          <w:szCs w:val="28"/>
          <w:lang w:val="en-GB"/>
        </w:rPr>
        <w:t xml:space="preserve"> </w:t>
      </w:r>
      <w:proofErr w:type="spellStart"/>
      <w:r w:rsidRPr="00D979B6">
        <w:rPr>
          <w:sz w:val="28"/>
          <w:szCs w:val="28"/>
          <w:lang w:val="en-GB"/>
        </w:rPr>
        <w:t>разширение</w:t>
      </w:r>
      <w:proofErr w:type="spellEnd"/>
      <w:r w:rsidRPr="00D979B6">
        <w:rPr>
          <w:sz w:val="28"/>
          <w:szCs w:val="28"/>
          <w:lang w:val="en-GB"/>
        </w:rPr>
        <w:t xml:space="preserve"> </w:t>
      </w:r>
      <w:proofErr w:type="spellStart"/>
      <w:r w:rsidRPr="00D979B6">
        <w:rPr>
          <w:sz w:val="28"/>
          <w:szCs w:val="28"/>
          <w:lang w:val="en-GB"/>
        </w:rPr>
        <w:t>или</w:t>
      </w:r>
      <w:proofErr w:type="spellEnd"/>
      <w:r w:rsidRPr="00D979B6">
        <w:rPr>
          <w:sz w:val="28"/>
          <w:szCs w:val="28"/>
          <w:lang w:val="en-GB"/>
        </w:rPr>
        <w:t xml:space="preserve"> </w:t>
      </w:r>
      <w:proofErr w:type="spellStart"/>
      <w:r w:rsidRPr="00D979B6">
        <w:rPr>
          <w:sz w:val="28"/>
          <w:szCs w:val="28"/>
          <w:lang w:val="en-GB"/>
        </w:rPr>
        <w:t>нови</w:t>
      </w:r>
      <w:proofErr w:type="spellEnd"/>
      <w:r w:rsidRPr="00D979B6">
        <w:rPr>
          <w:sz w:val="28"/>
          <w:szCs w:val="28"/>
          <w:lang w:val="en-GB"/>
        </w:rPr>
        <w:t xml:space="preserve"> </w:t>
      </w:r>
      <w:proofErr w:type="spellStart"/>
      <w:r w:rsidRPr="00D979B6">
        <w:rPr>
          <w:sz w:val="28"/>
          <w:szCs w:val="28"/>
          <w:lang w:val="en-GB"/>
        </w:rPr>
        <w:t>временни</w:t>
      </w:r>
      <w:proofErr w:type="spellEnd"/>
      <w:r w:rsidRPr="00D979B6">
        <w:rPr>
          <w:sz w:val="28"/>
          <w:szCs w:val="28"/>
          <w:lang w:val="en-GB"/>
        </w:rPr>
        <w:t xml:space="preserve"> </w:t>
      </w:r>
      <w:proofErr w:type="spellStart"/>
      <w:r w:rsidRPr="00D979B6">
        <w:rPr>
          <w:sz w:val="28"/>
          <w:szCs w:val="28"/>
          <w:lang w:val="en-GB"/>
        </w:rPr>
        <w:t>складови</w:t>
      </w:r>
      <w:proofErr w:type="spellEnd"/>
      <w:r w:rsidRPr="00D979B6">
        <w:rPr>
          <w:sz w:val="28"/>
          <w:szCs w:val="28"/>
          <w:lang w:val="en-GB"/>
        </w:rPr>
        <w:t xml:space="preserve"> </w:t>
      </w:r>
      <w:proofErr w:type="spellStart"/>
      <w:r w:rsidRPr="00D979B6">
        <w:rPr>
          <w:sz w:val="28"/>
          <w:szCs w:val="28"/>
          <w:lang w:val="en-GB"/>
        </w:rPr>
        <w:t>решения</w:t>
      </w:r>
      <w:proofErr w:type="spellEnd"/>
      <w:r w:rsidRPr="00D979B6">
        <w:rPr>
          <w:sz w:val="28"/>
          <w:szCs w:val="28"/>
          <w:lang w:val="en-GB"/>
        </w:rPr>
        <w:t xml:space="preserve"> </w:t>
      </w:r>
      <w:proofErr w:type="spellStart"/>
      <w:r w:rsidRPr="00D979B6">
        <w:rPr>
          <w:sz w:val="28"/>
          <w:szCs w:val="28"/>
          <w:lang w:val="en-GB"/>
        </w:rPr>
        <w:t>още</w:t>
      </w:r>
      <w:proofErr w:type="spellEnd"/>
      <w:r w:rsidRPr="00D979B6">
        <w:rPr>
          <w:sz w:val="28"/>
          <w:szCs w:val="28"/>
          <w:lang w:val="en-GB"/>
        </w:rPr>
        <w:t xml:space="preserve"> в </w:t>
      </w:r>
      <w:proofErr w:type="spellStart"/>
      <w:r w:rsidRPr="00D979B6">
        <w:rPr>
          <w:sz w:val="28"/>
          <w:szCs w:val="28"/>
          <w:lang w:val="en-GB"/>
        </w:rPr>
        <w:t>рамките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разглеждания</w:t>
      </w:r>
      <w:proofErr w:type="spellEnd"/>
      <w:r w:rsidRPr="00D979B6">
        <w:rPr>
          <w:sz w:val="28"/>
          <w:szCs w:val="28"/>
          <w:lang w:val="en-GB"/>
        </w:rPr>
        <w:t xml:space="preserve"> </w:t>
      </w:r>
      <w:proofErr w:type="spellStart"/>
      <w:r w:rsidRPr="00D979B6">
        <w:rPr>
          <w:sz w:val="28"/>
          <w:szCs w:val="28"/>
          <w:lang w:val="en-GB"/>
        </w:rPr>
        <w:t>период</w:t>
      </w:r>
      <w:proofErr w:type="spellEnd"/>
      <w:r w:rsidRPr="00D979B6">
        <w:rPr>
          <w:sz w:val="28"/>
          <w:szCs w:val="28"/>
          <w:lang w:val="en-GB"/>
        </w:rPr>
        <w:t>.</w:t>
      </w:r>
    </w:p>
    <w:p w14:paraId="7A56E967" w14:textId="77777777"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lastRenderedPageBreak/>
        <w:t>Вариантът</w:t>
      </w:r>
      <w:proofErr w:type="spellEnd"/>
      <w:r w:rsidRPr="00D979B6">
        <w:rPr>
          <w:sz w:val="28"/>
          <w:szCs w:val="28"/>
          <w:lang w:val="en-GB"/>
        </w:rPr>
        <w:t xml:space="preserve"> </w:t>
      </w:r>
      <w:proofErr w:type="spellStart"/>
      <w:r w:rsidRPr="00D979B6">
        <w:rPr>
          <w:sz w:val="28"/>
          <w:szCs w:val="28"/>
          <w:lang w:val="en-GB"/>
        </w:rPr>
        <w:t>също</w:t>
      </w:r>
      <w:proofErr w:type="spellEnd"/>
      <w:r w:rsidRPr="00D979B6">
        <w:rPr>
          <w:sz w:val="28"/>
          <w:szCs w:val="28"/>
          <w:lang w:val="en-GB"/>
        </w:rPr>
        <w:t xml:space="preserve"> </w:t>
      </w:r>
      <w:proofErr w:type="spellStart"/>
      <w:r w:rsidRPr="00D979B6">
        <w:rPr>
          <w:sz w:val="28"/>
          <w:szCs w:val="28"/>
          <w:lang w:val="en-GB"/>
        </w:rPr>
        <w:t>така</w:t>
      </w:r>
      <w:proofErr w:type="spellEnd"/>
      <w:r w:rsidRPr="00D979B6">
        <w:rPr>
          <w:sz w:val="28"/>
          <w:szCs w:val="28"/>
          <w:lang w:val="en-GB"/>
        </w:rPr>
        <w:t xml:space="preserve"> </w:t>
      </w:r>
      <w:proofErr w:type="spellStart"/>
      <w:r w:rsidRPr="00D979B6">
        <w:rPr>
          <w:sz w:val="28"/>
          <w:szCs w:val="28"/>
          <w:lang w:val="en-GB"/>
        </w:rPr>
        <w:t>предполага</w:t>
      </w:r>
      <w:proofErr w:type="spellEnd"/>
      <w:r w:rsidRPr="00D979B6">
        <w:rPr>
          <w:sz w:val="28"/>
          <w:szCs w:val="28"/>
          <w:lang w:val="en-GB"/>
        </w:rPr>
        <w:t xml:space="preserve"> </w:t>
      </w:r>
      <w:proofErr w:type="spellStart"/>
      <w:r w:rsidRPr="00D979B6">
        <w:rPr>
          <w:sz w:val="28"/>
          <w:szCs w:val="28"/>
          <w:lang w:val="en-GB"/>
        </w:rPr>
        <w:t>значителна</w:t>
      </w:r>
      <w:proofErr w:type="spellEnd"/>
      <w:r w:rsidRPr="00D979B6">
        <w:rPr>
          <w:sz w:val="28"/>
          <w:szCs w:val="28"/>
          <w:lang w:val="en-GB"/>
        </w:rPr>
        <w:t xml:space="preserve"> </w:t>
      </w:r>
      <w:proofErr w:type="spellStart"/>
      <w:r w:rsidRPr="00D979B6">
        <w:rPr>
          <w:sz w:val="28"/>
          <w:szCs w:val="28"/>
          <w:lang w:val="en-GB"/>
        </w:rPr>
        <w:t>зависимост</w:t>
      </w:r>
      <w:proofErr w:type="spellEnd"/>
      <w:r w:rsidRPr="00D979B6">
        <w:rPr>
          <w:sz w:val="28"/>
          <w:szCs w:val="28"/>
          <w:lang w:val="en-GB"/>
        </w:rPr>
        <w:t xml:space="preserve"> </w:t>
      </w:r>
      <w:proofErr w:type="spellStart"/>
      <w:r w:rsidRPr="00D979B6">
        <w:rPr>
          <w:sz w:val="28"/>
          <w:szCs w:val="28"/>
          <w:lang w:val="en-GB"/>
        </w:rPr>
        <w:t>от</w:t>
      </w:r>
      <w:proofErr w:type="spellEnd"/>
      <w:r w:rsidRPr="00D979B6">
        <w:rPr>
          <w:sz w:val="28"/>
          <w:szCs w:val="28"/>
          <w:lang w:val="en-GB"/>
        </w:rPr>
        <w:t xml:space="preserve"> </w:t>
      </w:r>
      <w:proofErr w:type="spellStart"/>
      <w:r w:rsidRPr="00D979B6">
        <w:rPr>
          <w:sz w:val="28"/>
          <w:szCs w:val="28"/>
          <w:lang w:val="en-GB"/>
        </w:rPr>
        <w:t>успешното</w:t>
      </w:r>
      <w:proofErr w:type="spellEnd"/>
      <w:r w:rsidRPr="00D979B6">
        <w:rPr>
          <w:sz w:val="28"/>
          <w:szCs w:val="28"/>
          <w:lang w:val="en-GB"/>
        </w:rPr>
        <w:t xml:space="preserve"> </w:t>
      </w:r>
      <w:proofErr w:type="spellStart"/>
      <w:r w:rsidRPr="00D979B6">
        <w:rPr>
          <w:sz w:val="28"/>
          <w:szCs w:val="28"/>
          <w:lang w:val="en-GB"/>
        </w:rPr>
        <w:t>изпълнение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всяка</w:t>
      </w:r>
      <w:proofErr w:type="spellEnd"/>
      <w:r w:rsidRPr="00D979B6">
        <w:rPr>
          <w:sz w:val="28"/>
          <w:szCs w:val="28"/>
          <w:lang w:val="en-GB"/>
        </w:rPr>
        <w:t xml:space="preserve"> </w:t>
      </w:r>
      <w:proofErr w:type="spellStart"/>
      <w:r w:rsidRPr="00D979B6">
        <w:rPr>
          <w:sz w:val="28"/>
          <w:szCs w:val="28"/>
          <w:lang w:val="en-GB"/>
        </w:rPr>
        <w:t>предходна</w:t>
      </w:r>
      <w:proofErr w:type="spellEnd"/>
      <w:r w:rsidRPr="00D979B6">
        <w:rPr>
          <w:sz w:val="28"/>
          <w:szCs w:val="28"/>
          <w:lang w:val="en-GB"/>
        </w:rPr>
        <w:t xml:space="preserve"> </w:t>
      </w:r>
      <w:proofErr w:type="spellStart"/>
      <w:r w:rsidRPr="00D979B6">
        <w:rPr>
          <w:sz w:val="28"/>
          <w:szCs w:val="28"/>
          <w:lang w:val="en-GB"/>
        </w:rPr>
        <w:t>фаза</w:t>
      </w:r>
      <w:proofErr w:type="spellEnd"/>
      <w:r w:rsidRPr="00D979B6">
        <w:rPr>
          <w:sz w:val="28"/>
          <w:szCs w:val="28"/>
          <w:lang w:val="en-GB"/>
        </w:rPr>
        <w:t xml:space="preserve">. </w:t>
      </w:r>
      <w:proofErr w:type="spellStart"/>
      <w:r w:rsidRPr="00D979B6">
        <w:rPr>
          <w:sz w:val="28"/>
          <w:szCs w:val="28"/>
          <w:lang w:val="en-GB"/>
        </w:rPr>
        <w:t>Ако</w:t>
      </w:r>
      <w:proofErr w:type="spellEnd"/>
      <w:r w:rsidRPr="00D979B6">
        <w:rPr>
          <w:sz w:val="28"/>
          <w:szCs w:val="28"/>
          <w:lang w:val="en-GB"/>
        </w:rPr>
        <w:t xml:space="preserve"> </w:t>
      </w:r>
      <w:proofErr w:type="spellStart"/>
      <w:r w:rsidRPr="00D979B6">
        <w:rPr>
          <w:sz w:val="28"/>
          <w:szCs w:val="28"/>
          <w:lang w:val="en-GB"/>
        </w:rPr>
        <w:t>инфраструктурните</w:t>
      </w:r>
      <w:proofErr w:type="spellEnd"/>
      <w:r w:rsidRPr="00D979B6">
        <w:rPr>
          <w:sz w:val="28"/>
          <w:szCs w:val="28"/>
          <w:lang w:val="en-GB"/>
        </w:rPr>
        <w:t xml:space="preserve"> </w:t>
      </w:r>
      <w:proofErr w:type="spellStart"/>
      <w:r w:rsidRPr="00D979B6">
        <w:rPr>
          <w:sz w:val="28"/>
          <w:szCs w:val="28"/>
          <w:lang w:val="en-GB"/>
        </w:rPr>
        <w:t>работи</w:t>
      </w:r>
      <w:proofErr w:type="spellEnd"/>
      <w:r w:rsidRPr="00D979B6">
        <w:rPr>
          <w:sz w:val="28"/>
          <w:szCs w:val="28"/>
          <w:lang w:val="en-GB"/>
        </w:rPr>
        <w:t xml:space="preserve">, </w:t>
      </w:r>
      <w:proofErr w:type="spellStart"/>
      <w:r w:rsidRPr="00D979B6">
        <w:rPr>
          <w:sz w:val="28"/>
          <w:szCs w:val="28"/>
          <w:lang w:val="en-GB"/>
        </w:rPr>
        <w:t>новият</w:t>
      </w:r>
      <w:proofErr w:type="spellEnd"/>
      <w:r w:rsidRPr="00D979B6">
        <w:rPr>
          <w:sz w:val="28"/>
          <w:szCs w:val="28"/>
          <w:lang w:val="en-GB"/>
        </w:rPr>
        <w:t xml:space="preserve"> </w:t>
      </w:r>
      <w:proofErr w:type="spellStart"/>
      <w:r w:rsidRPr="00D979B6">
        <w:rPr>
          <w:sz w:val="28"/>
          <w:szCs w:val="28"/>
          <w:lang w:val="en-GB"/>
        </w:rPr>
        <w:t>вход</w:t>
      </w:r>
      <w:proofErr w:type="spellEnd"/>
      <w:r w:rsidRPr="00D979B6">
        <w:rPr>
          <w:sz w:val="28"/>
          <w:szCs w:val="28"/>
          <w:lang w:val="en-GB"/>
        </w:rPr>
        <w:t xml:space="preserve">, </w:t>
      </w:r>
      <w:proofErr w:type="spellStart"/>
      <w:r w:rsidRPr="00D979B6">
        <w:rPr>
          <w:sz w:val="28"/>
          <w:szCs w:val="28"/>
          <w:lang w:val="en-GB"/>
        </w:rPr>
        <w:t>паркингът</w:t>
      </w:r>
      <w:proofErr w:type="spellEnd"/>
      <w:r w:rsidRPr="00D979B6">
        <w:rPr>
          <w:sz w:val="28"/>
          <w:szCs w:val="28"/>
          <w:lang w:val="en-GB"/>
        </w:rPr>
        <w:t xml:space="preserve"> </w:t>
      </w:r>
      <w:proofErr w:type="spellStart"/>
      <w:r w:rsidRPr="00D979B6">
        <w:rPr>
          <w:sz w:val="28"/>
          <w:szCs w:val="28"/>
          <w:lang w:val="en-GB"/>
        </w:rPr>
        <w:t>или</w:t>
      </w:r>
      <w:proofErr w:type="spellEnd"/>
      <w:r w:rsidRPr="00D979B6">
        <w:rPr>
          <w:sz w:val="28"/>
          <w:szCs w:val="28"/>
          <w:lang w:val="en-GB"/>
        </w:rPr>
        <w:t xml:space="preserve"> </w:t>
      </w:r>
      <w:proofErr w:type="spellStart"/>
      <w:r w:rsidRPr="00D979B6">
        <w:rPr>
          <w:sz w:val="28"/>
          <w:szCs w:val="28"/>
          <w:lang w:val="en-GB"/>
        </w:rPr>
        <w:t>релокацията</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временните</w:t>
      </w:r>
      <w:proofErr w:type="spellEnd"/>
      <w:r w:rsidRPr="00D979B6">
        <w:rPr>
          <w:sz w:val="28"/>
          <w:szCs w:val="28"/>
          <w:lang w:val="en-GB"/>
        </w:rPr>
        <w:t xml:space="preserve"> </w:t>
      </w:r>
      <w:proofErr w:type="spellStart"/>
      <w:r w:rsidRPr="00D979B6">
        <w:rPr>
          <w:sz w:val="28"/>
          <w:szCs w:val="28"/>
          <w:lang w:val="en-GB"/>
        </w:rPr>
        <w:t>съоръжения</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забавят</w:t>
      </w:r>
      <w:proofErr w:type="spellEnd"/>
      <w:r w:rsidRPr="00D979B6">
        <w:rPr>
          <w:sz w:val="28"/>
          <w:szCs w:val="28"/>
          <w:lang w:val="en-GB"/>
        </w:rPr>
        <w:t xml:space="preserve">, </w:t>
      </w:r>
      <w:proofErr w:type="spellStart"/>
      <w:r w:rsidRPr="00D979B6">
        <w:rPr>
          <w:sz w:val="28"/>
          <w:szCs w:val="28"/>
          <w:lang w:val="en-GB"/>
        </w:rPr>
        <w:t>това</w:t>
      </w:r>
      <w:proofErr w:type="spellEnd"/>
      <w:r w:rsidRPr="00D979B6">
        <w:rPr>
          <w:sz w:val="28"/>
          <w:szCs w:val="28"/>
          <w:lang w:val="en-GB"/>
        </w:rPr>
        <w:t xml:space="preserve"> </w:t>
      </w:r>
      <w:proofErr w:type="spellStart"/>
      <w:r w:rsidRPr="00D979B6">
        <w:rPr>
          <w:sz w:val="28"/>
          <w:szCs w:val="28"/>
          <w:lang w:val="en-GB"/>
        </w:rPr>
        <w:t>би</w:t>
      </w:r>
      <w:proofErr w:type="spellEnd"/>
      <w:r w:rsidRPr="00D979B6">
        <w:rPr>
          <w:sz w:val="28"/>
          <w:szCs w:val="28"/>
          <w:lang w:val="en-GB"/>
        </w:rPr>
        <w:t xml:space="preserve"> </w:t>
      </w:r>
      <w:proofErr w:type="spellStart"/>
      <w:r w:rsidRPr="00D979B6">
        <w:rPr>
          <w:sz w:val="28"/>
          <w:szCs w:val="28"/>
          <w:lang w:val="en-GB"/>
        </w:rPr>
        <w:t>могло</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отложи</w:t>
      </w:r>
      <w:proofErr w:type="spellEnd"/>
      <w:r w:rsidRPr="00D979B6">
        <w:rPr>
          <w:sz w:val="28"/>
          <w:szCs w:val="28"/>
          <w:lang w:val="en-GB"/>
        </w:rPr>
        <w:t xml:space="preserve"> и </w:t>
      </w:r>
      <w:proofErr w:type="spellStart"/>
      <w:r w:rsidRPr="00D979B6">
        <w:rPr>
          <w:sz w:val="28"/>
          <w:szCs w:val="28"/>
          <w:lang w:val="en-GB"/>
        </w:rPr>
        <w:t>изграждането</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новия</w:t>
      </w:r>
      <w:proofErr w:type="spellEnd"/>
      <w:r w:rsidRPr="00D979B6">
        <w:rPr>
          <w:sz w:val="28"/>
          <w:szCs w:val="28"/>
          <w:lang w:val="en-GB"/>
        </w:rPr>
        <w:t xml:space="preserve"> </w:t>
      </w:r>
      <w:proofErr w:type="spellStart"/>
      <w:r w:rsidRPr="00D979B6">
        <w:rPr>
          <w:sz w:val="28"/>
          <w:szCs w:val="28"/>
          <w:lang w:val="en-GB"/>
        </w:rPr>
        <w:t>склад</w:t>
      </w:r>
      <w:proofErr w:type="spellEnd"/>
      <w:r w:rsidRPr="00D979B6">
        <w:rPr>
          <w:sz w:val="28"/>
          <w:szCs w:val="28"/>
          <w:lang w:val="en-GB"/>
        </w:rPr>
        <w:t xml:space="preserve">. </w:t>
      </w:r>
      <w:proofErr w:type="spellStart"/>
      <w:r w:rsidRPr="00D979B6">
        <w:rPr>
          <w:sz w:val="28"/>
          <w:szCs w:val="28"/>
          <w:lang w:val="en-GB"/>
        </w:rPr>
        <w:t>Следователно</w:t>
      </w:r>
      <w:proofErr w:type="spellEnd"/>
      <w:r w:rsidRPr="00D979B6">
        <w:rPr>
          <w:sz w:val="28"/>
          <w:szCs w:val="28"/>
          <w:lang w:val="en-GB"/>
        </w:rPr>
        <w:t xml:space="preserve"> </w:t>
      </w:r>
      <w:proofErr w:type="spellStart"/>
      <w:r w:rsidRPr="00D979B6">
        <w:rPr>
          <w:sz w:val="28"/>
          <w:szCs w:val="28"/>
          <w:lang w:val="en-GB"/>
        </w:rPr>
        <w:t>фазовата</w:t>
      </w:r>
      <w:proofErr w:type="spellEnd"/>
      <w:r w:rsidRPr="00D979B6">
        <w:rPr>
          <w:sz w:val="28"/>
          <w:szCs w:val="28"/>
          <w:lang w:val="en-GB"/>
        </w:rPr>
        <w:t xml:space="preserve"> </w:t>
      </w:r>
      <w:proofErr w:type="spellStart"/>
      <w:r w:rsidRPr="00D979B6">
        <w:rPr>
          <w:sz w:val="28"/>
          <w:szCs w:val="28"/>
          <w:lang w:val="en-GB"/>
        </w:rPr>
        <w:t>последователност</w:t>
      </w:r>
      <w:proofErr w:type="spellEnd"/>
      <w:r w:rsidRPr="00D979B6">
        <w:rPr>
          <w:sz w:val="28"/>
          <w:szCs w:val="28"/>
          <w:lang w:val="en-GB"/>
        </w:rPr>
        <w:t xml:space="preserve"> е </w:t>
      </w:r>
      <w:proofErr w:type="spellStart"/>
      <w:r w:rsidRPr="00D979B6">
        <w:rPr>
          <w:sz w:val="28"/>
          <w:szCs w:val="28"/>
          <w:lang w:val="en-GB"/>
        </w:rPr>
        <w:t>едновременно</w:t>
      </w:r>
      <w:proofErr w:type="spellEnd"/>
      <w:r w:rsidRPr="00D979B6">
        <w:rPr>
          <w:sz w:val="28"/>
          <w:szCs w:val="28"/>
          <w:lang w:val="en-GB"/>
        </w:rPr>
        <w:t xml:space="preserve"> </w:t>
      </w:r>
      <w:proofErr w:type="spellStart"/>
      <w:r w:rsidRPr="00D979B6">
        <w:rPr>
          <w:sz w:val="28"/>
          <w:szCs w:val="28"/>
          <w:lang w:val="en-GB"/>
        </w:rPr>
        <w:t>предимство</w:t>
      </w:r>
      <w:proofErr w:type="spellEnd"/>
      <w:r w:rsidRPr="00D979B6">
        <w:rPr>
          <w:sz w:val="28"/>
          <w:szCs w:val="28"/>
          <w:lang w:val="en-GB"/>
        </w:rPr>
        <w:t xml:space="preserve"> и </w:t>
      </w:r>
      <w:proofErr w:type="spellStart"/>
      <w:r w:rsidRPr="00D979B6">
        <w:rPr>
          <w:sz w:val="28"/>
          <w:szCs w:val="28"/>
          <w:lang w:val="en-GB"/>
        </w:rPr>
        <w:t>риск</w:t>
      </w:r>
      <w:proofErr w:type="spellEnd"/>
      <w:r w:rsidRPr="00D979B6">
        <w:rPr>
          <w:sz w:val="28"/>
          <w:szCs w:val="28"/>
          <w:lang w:val="en-GB"/>
        </w:rPr>
        <w:t xml:space="preserve">: </w:t>
      </w:r>
      <w:proofErr w:type="spellStart"/>
      <w:r w:rsidRPr="00D979B6">
        <w:rPr>
          <w:sz w:val="28"/>
          <w:szCs w:val="28"/>
          <w:lang w:val="en-GB"/>
        </w:rPr>
        <w:t>тя</w:t>
      </w:r>
      <w:proofErr w:type="spellEnd"/>
      <w:r w:rsidRPr="00D979B6">
        <w:rPr>
          <w:sz w:val="28"/>
          <w:szCs w:val="28"/>
          <w:lang w:val="en-GB"/>
        </w:rPr>
        <w:t xml:space="preserve"> </w:t>
      </w:r>
      <w:proofErr w:type="spellStart"/>
      <w:r w:rsidRPr="00D979B6">
        <w:rPr>
          <w:sz w:val="28"/>
          <w:szCs w:val="28"/>
          <w:lang w:val="en-GB"/>
        </w:rPr>
        <w:t>осигурява</w:t>
      </w:r>
      <w:proofErr w:type="spellEnd"/>
      <w:r w:rsidRPr="00D979B6">
        <w:rPr>
          <w:sz w:val="28"/>
          <w:szCs w:val="28"/>
          <w:lang w:val="en-GB"/>
        </w:rPr>
        <w:t xml:space="preserve"> </w:t>
      </w:r>
      <w:proofErr w:type="spellStart"/>
      <w:r w:rsidRPr="00D979B6">
        <w:rPr>
          <w:sz w:val="28"/>
          <w:szCs w:val="28"/>
          <w:lang w:val="en-GB"/>
        </w:rPr>
        <w:t>ред</w:t>
      </w:r>
      <w:proofErr w:type="spellEnd"/>
      <w:r w:rsidRPr="00D979B6">
        <w:rPr>
          <w:sz w:val="28"/>
          <w:szCs w:val="28"/>
          <w:lang w:val="en-GB"/>
        </w:rPr>
        <w:t xml:space="preserve">, </w:t>
      </w:r>
      <w:proofErr w:type="spellStart"/>
      <w:r w:rsidRPr="00D979B6">
        <w:rPr>
          <w:sz w:val="28"/>
          <w:szCs w:val="28"/>
          <w:lang w:val="en-GB"/>
        </w:rPr>
        <w:t>но</w:t>
      </w:r>
      <w:proofErr w:type="spellEnd"/>
      <w:r w:rsidRPr="00D979B6">
        <w:rPr>
          <w:sz w:val="28"/>
          <w:szCs w:val="28"/>
          <w:lang w:val="en-GB"/>
        </w:rPr>
        <w:t xml:space="preserve"> </w:t>
      </w:r>
      <w:proofErr w:type="spellStart"/>
      <w:r w:rsidRPr="00D979B6">
        <w:rPr>
          <w:sz w:val="28"/>
          <w:szCs w:val="28"/>
          <w:lang w:val="en-GB"/>
        </w:rPr>
        <w:t>създава</w:t>
      </w:r>
      <w:proofErr w:type="spellEnd"/>
      <w:r w:rsidRPr="00D979B6">
        <w:rPr>
          <w:sz w:val="28"/>
          <w:szCs w:val="28"/>
          <w:lang w:val="en-GB"/>
        </w:rPr>
        <w:t xml:space="preserve"> </w:t>
      </w:r>
      <w:proofErr w:type="spellStart"/>
      <w:r w:rsidRPr="00D979B6">
        <w:rPr>
          <w:sz w:val="28"/>
          <w:szCs w:val="28"/>
          <w:lang w:val="en-GB"/>
        </w:rPr>
        <w:t>зависимост</w:t>
      </w:r>
      <w:proofErr w:type="spellEnd"/>
      <w:r w:rsidRPr="00D979B6">
        <w:rPr>
          <w:sz w:val="28"/>
          <w:szCs w:val="28"/>
          <w:lang w:val="en-GB"/>
        </w:rPr>
        <w:t xml:space="preserve"> </w:t>
      </w:r>
      <w:proofErr w:type="spellStart"/>
      <w:r w:rsidRPr="00D979B6">
        <w:rPr>
          <w:sz w:val="28"/>
          <w:szCs w:val="28"/>
          <w:lang w:val="en-GB"/>
        </w:rPr>
        <w:t>между</w:t>
      </w:r>
      <w:proofErr w:type="spellEnd"/>
      <w:r w:rsidRPr="00D979B6">
        <w:rPr>
          <w:sz w:val="28"/>
          <w:szCs w:val="28"/>
          <w:lang w:val="en-GB"/>
        </w:rPr>
        <w:t xml:space="preserve"> </w:t>
      </w:r>
      <w:proofErr w:type="spellStart"/>
      <w:r w:rsidRPr="00D979B6">
        <w:rPr>
          <w:sz w:val="28"/>
          <w:szCs w:val="28"/>
          <w:lang w:val="en-GB"/>
        </w:rPr>
        <w:t>отделните</w:t>
      </w:r>
      <w:proofErr w:type="spellEnd"/>
      <w:r w:rsidRPr="00D979B6">
        <w:rPr>
          <w:sz w:val="28"/>
          <w:szCs w:val="28"/>
          <w:lang w:val="en-GB"/>
        </w:rPr>
        <w:t xml:space="preserve"> </w:t>
      </w:r>
      <w:proofErr w:type="spellStart"/>
      <w:r w:rsidRPr="00D979B6">
        <w:rPr>
          <w:sz w:val="28"/>
          <w:szCs w:val="28"/>
          <w:lang w:val="en-GB"/>
        </w:rPr>
        <w:t>етапи</w:t>
      </w:r>
      <w:proofErr w:type="spellEnd"/>
      <w:r w:rsidRPr="00D979B6">
        <w:rPr>
          <w:sz w:val="28"/>
          <w:szCs w:val="28"/>
          <w:lang w:val="en-GB"/>
        </w:rPr>
        <w:t>.</w:t>
      </w:r>
    </w:p>
    <w:p w14:paraId="73451BF6" w14:textId="77777777" w:rsidR="00D979B6" w:rsidRPr="00D979B6" w:rsidRDefault="00D979B6" w:rsidP="00D979B6">
      <w:pPr>
        <w:spacing w:line="360" w:lineRule="auto"/>
        <w:ind w:firstLine="708"/>
        <w:jc w:val="both"/>
        <w:rPr>
          <w:sz w:val="28"/>
          <w:szCs w:val="28"/>
          <w:lang w:val="en-GB"/>
        </w:rPr>
      </w:pPr>
      <w:proofErr w:type="spellStart"/>
      <w:r w:rsidRPr="00D979B6">
        <w:rPr>
          <w:sz w:val="28"/>
          <w:szCs w:val="28"/>
          <w:lang w:val="en-GB"/>
        </w:rPr>
        <w:t>Допълнително</w:t>
      </w:r>
      <w:proofErr w:type="spellEnd"/>
      <w:r w:rsidRPr="00D979B6">
        <w:rPr>
          <w:sz w:val="28"/>
          <w:szCs w:val="28"/>
          <w:lang w:val="en-GB"/>
        </w:rPr>
        <w:t xml:space="preserve"> </w:t>
      </w:r>
      <w:proofErr w:type="spellStart"/>
      <w:r w:rsidRPr="00D979B6">
        <w:rPr>
          <w:sz w:val="28"/>
          <w:szCs w:val="28"/>
          <w:lang w:val="en-GB"/>
        </w:rPr>
        <w:t>ограничение</w:t>
      </w:r>
      <w:proofErr w:type="spellEnd"/>
      <w:r w:rsidRPr="00D979B6">
        <w:rPr>
          <w:sz w:val="28"/>
          <w:szCs w:val="28"/>
          <w:lang w:val="en-GB"/>
        </w:rPr>
        <w:t xml:space="preserve"> е </w:t>
      </w:r>
      <w:proofErr w:type="spellStart"/>
      <w:r w:rsidRPr="00D979B6">
        <w:rPr>
          <w:sz w:val="28"/>
          <w:szCs w:val="28"/>
          <w:lang w:val="en-GB"/>
        </w:rPr>
        <w:t>възможното</w:t>
      </w:r>
      <w:proofErr w:type="spellEnd"/>
      <w:r w:rsidRPr="00D979B6">
        <w:rPr>
          <w:sz w:val="28"/>
          <w:szCs w:val="28"/>
          <w:lang w:val="en-GB"/>
        </w:rPr>
        <w:t xml:space="preserve"> </w:t>
      </w:r>
      <w:proofErr w:type="spellStart"/>
      <w:r w:rsidRPr="00D979B6">
        <w:rPr>
          <w:sz w:val="28"/>
          <w:szCs w:val="28"/>
          <w:lang w:val="en-GB"/>
        </w:rPr>
        <w:t>усложнение</w:t>
      </w:r>
      <w:proofErr w:type="spellEnd"/>
      <w:r w:rsidRPr="00D979B6">
        <w:rPr>
          <w:sz w:val="28"/>
          <w:szCs w:val="28"/>
          <w:lang w:val="en-GB"/>
        </w:rPr>
        <w:t xml:space="preserve"> </w:t>
      </w:r>
      <w:proofErr w:type="spellStart"/>
      <w:r w:rsidRPr="00D979B6">
        <w:rPr>
          <w:sz w:val="28"/>
          <w:szCs w:val="28"/>
          <w:lang w:val="en-GB"/>
        </w:rPr>
        <w:t>при</w:t>
      </w:r>
      <w:proofErr w:type="spellEnd"/>
      <w:r w:rsidRPr="00D979B6">
        <w:rPr>
          <w:sz w:val="28"/>
          <w:szCs w:val="28"/>
          <w:lang w:val="en-GB"/>
        </w:rPr>
        <w:t xml:space="preserve"> </w:t>
      </w:r>
      <w:proofErr w:type="spellStart"/>
      <w:r w:rsidRPr="00D979B6">
        <w:rPr>
          <w:sz w:val="28"/>
          <w:szCs w:val="28"/>
          <w:lang w:val="en-GB"/>
        </w:rPr>
        <w:t>строителството</w:t>
      </w:r>
      <w:proofErr w:type="spellEnd"/>
      <w:r w:rsidRPr="00D979B6">
        <w:rPr>
          <w:sz w:val="28"/>
          <w:szCs w:val="28"/>
          <w:lang w:val="en-GB"/>
        </w:rPr>
        <w:t xml:space="preserve"> в </w:t>
      </w:r>
      <w:proofErr w:type="spellStart"/>
      <w:r w:rsidRPr="00D979B6">
        <w:rPr>
          <w:sz w:val="28"/>
          <w:szCs w:val="28"/>
          <w:lang w:val="en-GB"/>
        </w:rPr>
        <w:t>действаща</w:t>
      </w:r>
      <w:proofErr w:type="spellEnd"/>
      <w:r w:rsidRPr="00D979B6">
        <w:rPr>
          <w:sz w:val="28"/>
          <w:szCs w:val="28"/>
          <w:lang w:val="en-GB"/>
        </w:rPr>
        <w:t xml:space="preserve"> </w:t>
      </w:r>
      <w:proofErr w:type="spellStart"/>
      <w:r w:rsidRPr="00D979B6">
        <w:rPr>
          <w:sz w:val="28"/>
          <w:szCs w:val="28"/>
          <w:lang w:val="en-GB"/>
        </w:rPr>
        <w:t>логистична</w:t>
      </w:r>
      <w:proofErr w:type="spellEnd"/>
      <w:r w:rsidRPr="00D979B6">
        <w:rPr>
          <w:sz w:val="28"/>
          <w:szCs w:val="28"/>
          <w:lang w:val="en-GB"/>
        </w:rPr>
        <w:t xml:space="preserve"> </w:t>
      </w:r>
      <w:proofErr w:type="spellStart"/>
      <w:r w:rsidRPr="00D979B6">
        <w:rPr>
          <w:sz w:val="28"/>
          <w:szCs w:val="28"/>
          <w:lang w:val="en-GB"/>
        </w:rPr>
        <w:t>среда</w:t>
      </w:r>
      <w:proofErr w:type="spellEnd"/>
      <w:r w:rsidRPr="00D979B6">
        <w:rPr>
          <w:sz w:val="28"/>
          <w:szCs w:val="28"/>
          <w:lang w:val="en-GB"/>
        </w:rPr>
        <w:t xml:space="preserve">. </w:t>
      </w:r>
      <w:proofErr w:type="spellStart"/>
      <w:r w:rsidRPr="00D979B6">
        <w:rPr>
          <w:sz w:val="28"/>
          <w:szCs w:val="28"/>
          <w:lang w:val="en-GB"/>
        </w:rPr>
        <w:t>Част</w:t>
      </w:r>
      <w:proofErr w:type="spellEnd"/>
      <w:r w:rsidRPr="00D979B6">
        <w:rPr>
          <w:sz w:val="28"/>
          <w:szCs w:val="28"/>
          <w:lang w:val="en-GB"/>
        </w:rPr>
        <w:t xml:space="preserve"> </w:t>
      </w:r>
      <w:proofErr w:type="spellStart"/>
      <w:r w:rsidRPr="00D979B6">
        <w:rPr>
          <w:sz w:val="28"/>
          <w:szCs w:val="28"/>
          <w:lang w:val="en-GB"/>
        </w:rPr>
        <w:t>от</w:t>
      </w:r>
      <w:proofErr w:type="spellEnd"/>
      <w:r w:rsidRPr="00D979B6">
        <w:rPr>
          <w:sz w:val="28"/>
          <w:szCs w:val="28"/>
          <w:lang w:val="en-GB"/>
        </w:rPr>
        <w:t xml:space="preserve"> </w:t>
      </w:r>
      <w:proofErr w:type="spellStart"/>
      <w:r w:rsidRPr="00D979B6">
        <w:rPr>
          <w:sz w:val="28"/>
          <w:szCs w:val="28"/>
          <w:lang w:val="en-GB"/>
        </w:rPr>
        <w:t>предвидените</w:t>
      </w:r>
      <w:proofErr w:type="spellEnd"/>
      <w:r w:rsidRPr="00D979B6">
        <w:rPr>
          <w:sz w:val="28"/>
          <w:szCs w:val="28"/>
          <w:lang w:val="en-GB"/>
        </w:rPr>
        <w:t xml:space="preserve"> </w:t>
      </w:r>
      <w:proofErr w:type="spellStart"/>
      <w:r w:rsidRPr="00D979B6">
        <w:rPr>
          <w:sz w:val="28"/>
          <w:szCs w:val="28"/>
          <w:lang w:val="en-GB"/>
        </w:rPr>
        <w:t>промени</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реализират</w:t>
      </w:r>
      <w:proofErr w:type="spellEnd"/>
      <w:r w:rsidRPr="00D979B6">
        <w:rPr>
          <w:sz w:val="28"/>
          <w:szCs w:val="28"/>
          <w:lang w:val="en-GB"/>
        </w:rPr>
        <w:t xml:space="preserve"> в </w:t>
      </w:r>
      <w:proofErr w:type="spellStart"/>
      <w:r w:rsidRPr="00D979B6">
        <w:rPr>
          <w:sz w:val="28"/>
          <w:szCs w:val="28"/>
          <w:lang w:val="en-GB"/>
        </w:rPr>
        <w:t>непосредствена</w:t>
      </w:r>
      <w:proofErr w:type="spellEnd"/>
      <w:r w:rsidRPr="00D979B6">
        <w:rPr>
          <w:sz w:val="28"/>
          <w:szCs w:val="28"/>
          <w:lang w:val="en-GB"/>
        </w:rPr>
        <w:t xml:space="preserve"> </w:t>
      </w:r>
      <w:proofErr w:type="spellStart"/>
      <w:r w:rsidRPr="00D979B6">
        <w:rPr>
          <w:sz w:val="28"/>
          <w:szCs w:val="28"/>
          <w:lang w:val="en-GB"/>
        </w:rPr>
        <w:t>близост</w:t>
      </w:r>
      <w:proofErr w:type="spellEnd"/>
      <w:r w:rsidRPr="00D979B6">
        <w:rPr>
          <w:sz w:val="28"/>
          <w:szCs w:val="28"/>
          <w:lang w:val="en-GB"/>
        </w:rPr>
        <w:t xml:space="preserve"> </w:t>
      </w:r>
      <w:proofErr w:type="spellStart"/>
      <w:r w:rsidRPr="00D979B6">
        <w:rPr>
          <w:sz w:val="28"/>
          <w:szCs w:val="28"/>
          <w:lang w:val="en-GB"/>
        </w:rPr>
        <w:t>до</w:t>
      </w:r>
      <w:proofErr w:type="spellEnd"/>
      <w:r w:rsidRPr="00D979B6">
        <w:rPr>
          <w:sz w:val="28"/>
          <w:szCs w:val="28"/>
          <w:lang w:val="en-GB"/>
        </w:rPr>
        <w:t xml:space="preserve"> </w:t>
      </w:r>
      <w:proofErr w:type="spellStart"/>
      <w:r w:rsidRPr="00D979B6">
        <w:rPr>
          <w:sz w:val="28"/>
          <w:szCs w:val="28"/>
          <w:lang w:val="en-GB"/>
        </w:rPr>
        <w:t>съществуващи</w:t>
      </w:r>
      <w:proofErr w:type="spellEnd"/>
      <w:r w:rsidRPr="00D979B6">
        <w:rPr>
          <w:sz w:val="28"/>
          <w:szCs w:val="28"/>
          <w:lang w:val="en-GB"/>
        </w:rPr>
        <w:t xml:space="preserve"> </w:t>
      </w:r>
      <w:proofErr w:type="spellStart"/>
      <w:r w:rsidRPr="00D979B6">
        <w:rPr>
          <w:sz w:val="28"/>
          <w:szCs w:val="28"/>
          <w:lang w:val="en-GB"/>
        </w:rPr>
        <w:t>производствени</w:t>
      </w:r>
      <w:proofErr w:type="spellEnd"/>
      <w:r w:rsidRPr="00D979B6">
        <w:rPr>
          <w:sz w:val="28"/>
          <w:szCs w:val="28"/>
          <w:lang w:val="en-GB"/>
        </w:rPr>
        <w:t xml:space="preserve"> и </w:t>
      </w:r>
      <w:proofErr w:type="spellStart"/>
      <w:r w:rsidRPr="00D979B6">
        <w:rPr>
          <w:sz w:val="28"/>
          <w:szCs w:val="28"/>
          <w:lang w:val="en-GB"/>
        </w:rPr>
        <w:t>складови</w:t>
      </w:r>
      <w:proofErr w:type="spellEnd"/>
      <w:r w:rsidRPr="00D979B6">
        <w:rPr>
          <w:sz w:val="28"/>
          <w:szCs w:val="28"/>
          <w:lang w:val="en-GB"/>
        </w:rPr>
        <w:t xml:space="preserve"> </w:t>
      </w:r>
      <w:proofErr w:type="spellStart"/>
      <w:r w:rsidRPr="00D979B6">
        <w:rPr>
          <w:sz w:val="28"/>
          <w:szCs w:val="28"/>
          <w:lang w:val="en-GB"/>
        </w:rPr>
        <w:t>зони</w:t>
      </w:r>
      <w:proofErr w:type="spellEnd"/>
      <w:r w:rsidRPr="00D979B6">
        <w:rPr>
          <w:sz w:val="28"/>
          <w:szCs w:val="28"/>
          <w:lang w:val="en-GB"/>
        </w:rPr>
        <w:t xml:space="preserve">. </w:t>
      </w:r>
      <w:proofErr w:type="spellStart"/>
      <w:r w:rsidRPr="00D979B6">
        <w:rPr>
          <w:sz w:val="28"/>
          <w:szCs w:val="28"/>
          <w:lang w:val="en-GB"/>
        </w:rPr>
        <w:t>Това</w:t>
      </w:r>
      <w:proofErr w:type="spellEnd"/>
      <w:r w:rsidRPr="00D979B6">
        <w:rPr>
          <w:sz w:val="28"/>
          <w:szCs w:val="28"/>
          <w:lang w:val="en-GB"/>
        </w:rPr>
        <w:t xml:space="preserve"> </w:t>
      </w:r>
      <w:proofErr w:type="spellStart"/>
      <w:r w:rsidRPr="00D979B6">
        <w:rPr>
          <w:sz w:val="28"/>
          <w:szCs w:val="28"/>
          <w:lang w:val="en-GB"/>
        </w:rPr>
        <w:t>изисква</w:t>
      </w:r>
      <w:proofErr w:type="spellEnd"/>
      <w:r w:rsidRPr="00D979B6">
        <w:rPr>
          <w:sz w:val="28"/>
          <w:szCs w:val="28"/>
          <w:lang w:val="en-GB"/>
        </w:rPr>
        <w:t xml:space="preserve"> </w:t>
      </w:r>
      <w:proofErr w:type="spellStart"/>
      <w:r w:rsidRPr="00D979B6">
        <w:rPr>
          <w:sz w:val="28"/>
          <w:szCs w:val="28"/>
          <w:lang w:val="en-GB"/>
        </w:rPr>
        <w:t>внимателно</w:t>
      </w:r>
      <w:proofErr w:type="spellEnd"/>
      <w:r w:rsidRPr="00D979B6">
        <w:rPr>
          <w:sz w:val="28"/>
          <w:szCs w:val="28"/>
          <w:lang w:val="en-GB"/>
        </w:rPr>
        <w:t xml:space="preserve"> </w:t>
      </w:r>
      <w:proofErr w:type="spellStart"/>
      <w:r w:rsidRPr="00D979B6">
        <w:rPr>
          <w:sz w:val="28"/>
          <w:szCs w:val="28"/>
          <w:lang w:val="en-GB"/>
        </w:rPr>
        <w:t>планиране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временни</w:t>
      </w:r>
      <w:proofErr w:type="spellEnd"/>
      <w:r w:rsidRPr="00D979B6">
        <w:rPr>
          <w:sz w:val="28"/>
          <w:szCs w:val="28"/>
          <w:lang w:val="en-GB"/>
        </w:rPr>
        <w:t xml:space="preserve"> </w:t>
      </w:r>
      <w:proofErr w:type="spellStart"/>
      <w:r w:rsidRPr="00D979B6">
        <w:rPr>
          <w:sz w:val="28"/>
          <w:szCs w:val="28"/>
          <w:lang w:val="en-GB"/>
        </w:rPr>
        <w:t>маршрути</w:t>
      </w:r>
      <w:proofErr w:type="spellEnd"/>
      <w:r w:rsidRPr="00D979B6">
        <w:rPr>
          <w:sz w:val="28"/>
          <w:szCs w:val="28"/>
          <w:lang w:val="en-GB"/>
        </w:rPr>
        <w:t xml:space="preserve">, </w:t>
      </w:r>
      <w:proofErr w:type="spellStart"/>
      <w:r w:rsidRPr="00D979B6">
        <w:rPr>
          <w:sz w:val="28"/>
          <w:szCs w:val="28"/>
          <w:lang w:val="en-GB"/>
        </w:rPr>
        <w:t>строителни</w:t>
      </w:r>
      <w:proofErr w:type="spellEnd"/>
      <w:r w:rsidRPr="00D979B6">
        <w:rPr>
          <w:sz w:val="28"/>
          <w:szCs w:val="28"/>
          <w:lang w:val="en-GB"/>
        </w:rPr>
        <w:t xml:space="preserve"> </w:t>
      </w:r>
      <w:proofErr w:type="spellStart"/>
      <w:r w:rsidRPr="00D979B6">
        <w:rPr>
          <w:sz w:val="28"/>
          <w:szCs w:val="28"/>
          <w:lang w:val="en-GB"/>
        </w:rPr>
        <w:t>зони</w:t>
      </w:r>
      <w:proofErr w:type="spellEnd"/>
      <w:r w:rsidRPr="00D979B6">
        <w:rPr>
          <w:sz w:val="28"/>
          <w:szCs w:val="28"/>
          <w:lang w:val="en-GB"/>
        </w:rPr>
        <w:t xml:space="preserve"> и </w:t>
      </w:r>
      <w:proofErr w:type="spellStart"/>
      <w:r w:rsidRPr="00D979B6">
        <w:rPr>
          <w:sz w:val="28"/>
          <w:szCs w:val="28"/>
          <w:lang w:val="en-GB"/>
        </w:rPr>
        <w:t>безопасност</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не</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наруши</w:t>
      </w:r>
      <w:proofErr w:type="spellEnd"/>
      <w:r w:rsidRPr="00D979B6">
        <w:rPr>
          <w:sz w:val="28"/>
          <w:szCs w:val="28"/>
          <w:lang w:val="en-GB"/>
        </w:rPr>
        <w:t xml:space="preserve"> </w:t>
      </w:r>
      <w:proofErr w:type="spellStart"/>
      <w:r w:rsidRPr="00D979B6">
        <w:rPr>
          <w:sz w:val="28"/>
          <w:szCs w:val="28"/>
          <w:lang w:val="en-GB"/>
        </w:rPr>
        <w:t>нормалното</w:t>
      </w:r>
      <w:proofErr w:type="spellEnd"/>
      <w:r w:rsidRPr="00D979B6">
        <w:rPr>
          <w:sz w:val="28"/>
          <w:szCs w:val="28"/>
          <w:lang w:val="en-GB"/>
        </w:rPr>
        <w:t xml:space="preserve"> </w:t>
      </w:r>
      <w:proofErr w:type="spellStart"/>
      <w:r w:rsidRPr="00D979B6">
        <w:rPr>
          <w:sz w:val="28"/>
          <w:szCs w:val="28"/>
          <w:lang w:val="en-GB"/>
        </w:rPr>
        <w:t>обслужване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текущите</w:t>
      </w:r>
      <w:proofErr w:type="spellEnd"/>
      <w:r w:rsidRPr="00D979B6">
        <w:rPr>
          <w:sz w:val="28"/>
          <w:szCs w:val="28"/>
          <w:lang w:val="en-GB"/>
        </w:rPr>
        <w:t xml:space="preserve"> </w:t>
      </w:r>
      <w:proofErr w:type="spellStart"/>
      <w:r w:rsidRPr="00D979B6">
        <w:rPr>
          <w:sz w:val="28"/>
          <w:szCs w:val="28"/>
          <w:lang w:val="en-GB"/>
        </w:rPr>
        <w:t>поръчки</w:t>
      </w:r>
      <w:proofErr w:type="spellEnd"/>
      <w:r w:rsidRPr="00D979B6">
        <w:rPr>
          <w:sz w:val="28"/>
          <w:szCs w:val="28"/>
          <w:lang w:val="en-GB"/>
        </w:rPr>
        <w:t>.</w:t>
      </w:r>
    </w:p>
    <w:p w14:paraId="3D4E9CD6" w14:textId="0C1CD9C0" w:rsidR="00D979B6" w:rsidRDefault="00D979B6" w:rsidP="00D979B6">
      <w:pPr>
        <w:spacing w:line="360" w:lineRule="auto"/>
        <w:ind w:firstLine="708"/>
        <w:jc w:val="both"/>
        <w:rPr>
          <w:sz w:val="28"/>
          <w:szCs w:val="28"/>
        </w:rPr>
      </w:pPr>
      <w:proofErr w:type="spellStart"/>
      <w:r w:rsidRPr="00D979B6">
        <w:rPr>
          <w:sz w:val="28"/>
          <w:szCs w:val="28"/>
          <w:lang w:val="en-GB"/>
        </w:rPr>
        <w:t>Вариант</w:t>
      </w:r>
      <w:proofErr w:type="spellEnd"/>
      <w:r w:rsidRPr="00D979B6">
        <w:rPr>
          <w:sz w:val="28"/>
          <w:szCs w:val="28"/>
          <w:lang w:val="en-GB"/>
        </w:rPr>
        <w:t xml:space="preserve"> 1 </w:t>
      </w:r>
      <w:proofErr w:type="spellStart"/>
      <w:r w:rsidRPr="00D979B6">
        <w:rPr>
          <w:sz w:val="28"/>
          <w:szCs w:val="28"/>
          <w:lang w:val="en-GB"/>
        </w:rPr>
        <w:t>може</w:t>
      </w:r>
      <w:proofErr w:type="spellEnd"/>
      <w:r w:rsidRPr="00D979B6">
        <w:rPr>
          <w:sz w:val="28"/>
          <w:szCs w:val="28"/>
          <w:lang w:val="en-GB"/>
        </w:rPr>
        <w:t xml:space="preserve"> </w:t>
      </w:r>
      <w:proofErr w:type="spellStart"/>
      <w:r w:rsidRPr="00D979B6">
        <w:rPr>
          <w:sz w:val="28"/>
          <w:szCs w:val="28"/>
          <w:lang w:val="en-GB"/>
        </w:rPr>
        <w:t>да</w:t>
      </w:r>
      <w:proofErr w:type="spellEnd"/>
      <w:r w:rsidRPr="00D979B6">
        <w:rPr>
          <w:sz w:val="28"/>
          <w:szCs w:val="28"/>
          <w:lang w:val="en-GB"/>
        </w:rPr>
        <w:t xml:space="preserve"> </w:t>
      </w:r>
      <w:proofErr w:type="spellStart"/>
      <w:r w:rsidRPr="00D979B6">
        <w:rPr>
          <w:sz w:val="28"/>
          <w:szCs w:val="28"/>
          <w:lang w:val="en-GB"/>
        </w:rPr>
        <w:t>се</w:t>
      </w:r>
      <w:proofErr w:type="spellEnd"/>
      <w:r w:rsidRPr="00D979B6">
        <w:rPr>
          <w:sz w:val="28"/>
          <w:szCs w:val="28"/>
          <w:lang w:val="en-GB"/>
        </w:rPr>
        <w:t xml:space="preserve"> </w:t>
      </w:r>
      <w:proofErr w:type="spellStart"/>
      <w:r w:rsidRPr="00D979B6">
        <w:rPr>
          <w:sz w:val="28"/>
          <w:szCs w:val="28"/>
          <w:lang w:val="en-GB"/>
        </w:rPr>
        <w:t>оцени</w:t>
      </w:r>
      <w:proofErr w:type="spellEnd"/>
      <w:r w:rsidRPr="00D979B6">
        <w:rPr>
          <w:sz w:val="28"/>
          <w:szCs w:val="28"/>
          <w:lang w:val="en-GB"/>
        </w:rPr>
        <w:t xml:space="preserve"> </w:t>
      </w:r>
      <w:proofErr w:type="spellStart"/>
      <w:r w:rsidRPr="00D979B6">
        <w:rPr>
          <w:sz w:val="28"/>
          <w:szCs w:val="28"/>
          <w:lang w:val="en-GB"/>
        </w:rPr>
        <w:t>като</w:t>
      </w:r>
      <w:proofErr w:type="spellEnd"/>
      <w:r w:rsidRPr="00D979B6">
        <w:rPr>
          <w:sz w:val="28"/>
          <w:szCs w:val="28"/>
          <w:lang w:val="en-GB"/>
        </w:rPr>
        <w:t xml:space="preserve"> </w:t>
      </w:r>
      <w:proofErr w:type="spellStart"/>
      <w:r w:rsidRPr="00D979B6">
        <w:rPr>
          <w:sz w:val="28"/>
          <w:szCs w:val="28"/>
          <w:lang w:val="en-GB"/>
        </w:rPr>
        <w:t>системен</w:t>
      </w:r>
      <w:proofErr w:type="spellEnd"/>
      <w:r w:rsidRPr="00D979B6">
        <w:rPr>
          <w:sz w:val="28"/>
          <w:szCs w:val="28"/>
          <w:lang w:val="en-GB"/>
        </w:rPr>
        <w:t xml:space="preserve"> и </w:t>
      </w:r>
      <w:proofErr w:type="spellStart"/>
      <w:r w:rsidRPr="00D979B6">
        <w:rPr>
          <w:sz w:val="28"/>
          <w:szCs w:val="28"/>
          <w:lang w:val="en-GB"/>
        </w:rPr>
        <w:t>добре</w:t>
      </w:r>
      <w:proofErr w:type="spellEnd"/>
      <w:r w:rsidRPr="00D979B6">
        <w:rPr>
          <w:sz w:val="28"/>
          <w:szCs w:val="28"/>
          <w:lang w:val="en-GB"/>
        </w:rPr>
        <w:t xml:space="preserve"> </w:t>
      </w:r>
      <w:proofErr w:type="spellStart"/>
      <w:r w:rsidRPr="00D979B6">
        <w:rPr>
          <w:sz w:val="28"/>
          <w:szCs w:val="28"/>
          <w:lang w:val="en-GB"/>
        </w:rPr>
        <w:t>структуриран</w:t>
      </w:r>
      <w:proofErr w:type="spellEnd"/>
      <w:r w:rsidRPr="00D979B6">
        <w:rPr>
          <w:sz w:val="28"/>
          <w:szCs w:val="28"/>
          <w:lang w:val="en-GB"/>
        </w:rPr>
        <w:t xml:space="preserve"> </w:t>
      </w:r>
      <w:proofErr w:type="spellStart"/>
      <w:r w:rsidRPr="00D979B6">
        <w:rPr>
          <w:sz w:val="28"/>
          <w:szCs w:val="28"/>
          <w:lang w:val="en-GB"/>
        </w:rPr>
        <w:t>сценарий</w:t>
      </w:r>
      <w:proofErr w:type="spellEnd"/>
      <w:r w:rsidRPr="00D979B6">
        <w:rPr>
          <w:sz w:val="28"/>
          <w:szCs w:val="28"/>
          <w:lang w:val="en-GB"/>
        </w:rPr>
        <w:t xml:space="preserve"> </w:t>
      </w:r>
      <w:proofErr w:type="spellStart"/>
      <w:r w:rsidRPr="00D979B6">
        <w:rPr>
          <w:sz w:val="28"/>
          <w:szCs w:val="28"/>
          <w:lang w:val="en-GB"/>
        </w:rPr>
        <w:t>за</w:t>
      </w:r>
      <w:proofErr w:type="spellEnd"/>
      <w:r w:rsidRPr="00D979B6">
        <w:rPr>
          <w:sz w:val="28"/>
          <w:szCs w:val="28"/>
          <w:lang w:val="en-GB"/>
        </w:rPr>
        <w:t xml:space="preserve"> </w:t>
      </w:r>
      <w:proofErr w:type="spellStart"/>
      <w:r w:rsidRPr="00D979B6">
        <w:rPr>
          <w:sz w:val="28"/>
          <w:szCs w:val="28"/>
          <w:lang w:val="en-GB"/>
        </w:rPr>
        <w:t>развитие</w:t>
      </w:r>
      <w:proofErr w:type="spellEnd"/>
      <w:r w:rsidRPr="00D979B6">
        <w:rPr>
          <w:sz w:val="28"/>
          <w:szCs w:val="28"/>
          <w:lang w:val="en-GB"/>
        </w:rPr>
        <w:t xml:space="preserve">, </w:t>
      </w:r>
      <w:proofErr w:type="spellStart"/>
      <w:r w:rsidRPr="00D979B6">
        <w:rPr>
          <w:sz w:val="28"/>
          <w:szCs w:val="28"/>
          <w:lang w:val="en-GB"/>
        </w:rPr>
        <w:t>който</w:t>
      </w:r>
      <w:proofErr w:type="spellEnd"/>
      <w:r w:rsidRPr="00D979B6">
        <w:rPr>
          <w:sz w:val="28"/>
          <w:szCs w:val="28"/>
          <w:lang w:val="en-GB"/>
        </w:rPr>
        <w:t xml:space="preserve"> </w:t>
      </w:r>
      <w:proofErr w:type="spellStart"/>
      <w:r w:rsidRPr="00D979B6">
        <w:rPr>
          <w:sz w:val="28"/>
          <w:szCs w:val="28"/>
          <w:lang w:val="en-GB"/>
        </w:rPr>
        <w:t>поставя</w:t>
      </w:r>
      <w:proofErr w:type="spellEnd"/>
      <w:r w:rsidRPr="00D979B6">
        <w:rPr>
          <w:sz w:val="28"/>
          <w:szCs w:val="28"/>
          <w:lang w:val="en-GB"/>
        </w:rPr>
        <w:t xml:space="preserve"> </w:t>
      </w:r>
      <w:proofErr w:type="spellStart"/>
      <w:r w:rsidRPr="00D979B6">
        <w:rPr>
          <w:sz w:val="28"/>
          <w:szCs w:val="28"/>
          <w:lang w:val="en-GB"/>
        </w:rPr>
        <w:t>акцент</w:t>
      </w:r>
      <w:proofErr w:type="spellEnd"/>
      <w:r w:rsidRPr="00D979B6">
        <w:rPr>
          <w:sz w:val="28"/>
          <w:szCs w:val="28"/>
          <w:lang w:val="en-GB"/>
        </w:rPr>
        <w:t xml:space="preserve"> </w:t>
      </w:r>
      <w:proofErr w:type="spellStart"/>
      <w:r w:rsidRPr="00D979B6">
        <w:rPr>
          <w:sz w:val="28"/>
          <w:szCs w:val="28"/>
          <w:lang w:val="en-GB"/>
        </w:rPr>
        <w:t>върху</w:t>
      </w:r>
      <w:proofErr w:type="spellEnd"/>
      <w:r w:rsidRPr="00D979B6">
        <w:rPr>
          <w:sz w:val="28"/>
          <w:szCs w:val="28"/>
          <w:lang w:val="en-GB"/>
        </w:rPr>
        <w:t xml:space="preserve"> </w:t>
      </w:r>
      <w:proofErr w:type="spellStart"/>
      <w:r w:rsidRPr="00D979B6">
        <w:rPr>
          <w:sz w:val="28"/>
          <w:szCs w:val="28"/>
          <w:lang w:val="en-GB"/>
        </w:rPr>
        <w:t>последователна</w:t>
      </w:r>
      <w:proofErr w:type="spellEnd"/>
      <w:r w:rsidRPr="00D979B6">
        <w:rPr>
          <w:sz w:val="28"/>
          <w:szCs w:val="28"/>
          <w:lang w:val="en-GB"/>
        </w:rPr>
        <w:t xml:space="preserve"> </w:t>
      </w:r>
      <w:proofErr w:type="spellStart"/>
      <w:r w:rsidRPr="00D979B6">
        <w:rPr>
          <w:sz w:val="28"/>
          <w:szCs w:val="28"/>
          <w:lang w:val="en-GB"/>
        </w:rPr>
        <w:t>инфраструктурна</w:t>
      </w:r>
      <w:proofErr w:type="spellEnd"/>
      <w:r w:rsidRPr="00D979B6">
        <w:rPr>
          <w:sz w:val="28"/>
          <w:szCs w:val="28"/>
          <w:lang w:val="en-GB"/>
        </w:rPr>
        <w:t xml:space="preserve"> </w:t>
      </w:r>
      <w:proofErr w:type="spellStart"/>
      <w:r w:rsidRPr="00D979B6">
        <w:rPr>
          <w:sz w:val="28"/>
          <w:szCs w:val="28"/>
          <w:lang w:val="en-GB"/>
        </w:rPr>
        <w:t>подготовка</w:t>
      </w:r>
      <w:proofErr w:type="spellEnd"/>
      <w:r w:rsidRPr="00D979B6">
        <w:rPr>
          <w:sz w:val="28"/>
          <w:szCs w:val="28"/>
          <w:lang w:val="en-GB"/>
        </w:rPr>
        <w:t xml:space="preserve">, </w:t>
      </w:r>
      <w:proofErr w:type="spellStart"/>
      <w:r w:rsidRPr="00D979B6">
        <w:rPr>
          <w:sz w:val="28"/>
          <w:szCs w:val="28"/>
          <w:lang w:val="en-GB"/>
        </w:rPr>
        <w:t>реорганизация</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зоните</w:t>
      </w:r>
      <w:proofErr w:type="spellEnd"/>
      <w:r w:rsidRPr="00D979B6">
        <w:rPr>
          <w:sz w:val="28"/>
          <w:szCs w:val="28"/>
          <w:lang w:val="en-GB"/>
        </w:rPr>
        <w:t xml:space="preserve"> и </w:t>
      </w:r>
      <w:proofErr w:type="spellStart"/>
      <w:r w:rsidRPr="00D979B6">
        <w:rPr>
          <w:sz w:val="28"/>
          <w:szCs w:val="28"/>
          <w:lang w:val="en-GB"/>
        </w:rPr>
        <w:t>поетапно</w:t>
      </w:r>
      <w:proofErr w:type="spellEnd"/>
      <w:r w:rsidRPr="00D979B6">
        <w:rPr>
          <w:sz w:val="28"/>
          <w:szCs w:val="28"/>
          <w:lang w:val="en-GB"/>
        </w:rPr>
        <w:t xml:space="preserve"> </w:t>
      </w:r>
      <w:proofErr w:type="spellStart"/>
      <w:r w:rsidRPr="00D979B6">
        <w:rPr>
          <w:sz w:val="28"/>
          <w:szCs w:val="28"/>
          <w:lang w:val="en-GB"/>
        </w:rPr>
        <w:t>изграждане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нов</w:t>
      </w:r>
      <w:proofErr w:type="spellEnd"/>
      <w:r w:rsidRPr="00D979B6">
        <w:rPr>
          <w:sz w:val="28"/>
          <w:szCs w:val="28"/>
          <w:lang w:val="en-GB"/>
        </w:rPr>
        <w:t xml:space="preserve"> </w:t>
      </w:r>
      <w:proofErr w:type="spellStart"/>
      <w:r w:rsidRPr="00D979B6">
        <w:rPr>
          <w:sz w:val="28"/>
          <w:szCs w:val="28"/>
          <w:lang w:val="en-GB"/>
        </w:rPr>
        <w:t>складов</w:t>
      </w:r>
      <w:proofErr w:type="spellEnd"/>
      <w:r w:rsidRPr="00D979B6">
        <w:rPr>
          <w:sz w:val="28"/>
          <w:szCs w:val="28"/>
          <w:lang w:val="en-GB"/>
        </w:rPr>
        <w:t xml:space="preserve"> </w:t>
      </w:r>
      <w:proofErr w:type="spellStart"/>
      <w:r w:rsidRPr="00D979B6">
        <w:rPr>
          <w:sz w:val="28"/>
          <w:szCs w:val="28"/>
          <w:lang w:val="en-GB"/>
        </w:rPr>
        <w:t>капацитет</w:t>
      </w:r>
      <w:proofErr w:type="spellEnd"/>
      <w:r w:rsidRPr="00D979B6">
        <w:rPr>
          <w:sz w:val="28"/>
          <w:szCs w:val="28"/>
          <w:lang w:val="en-GB"/>
        </w:rPr>
        <w:t xml:space="preserve">. </w:t>
      </w:r>
      <w:proofErr w:type="spellStart"/>
      <w:r w:rsidRPr="00D979B6">
        <w:rPr>
          <w:sz w:val="28"/>
          <w:szCs w:val="28"/>
          <w:lang w:val="en-GB"/>
        </w:rPr>
        <w:t>Неговите</w:t>
      </w:r>
      <w:proofErr w:type="spellEnd"/>
      <w:r w:rsidRPr="00D979B6">
        <w:rPr>
          <w:sz w:val="28"/>
          <w:szCs w:val="28"/>
          <w:lang w:val="en-GB"/>
        </w:rPr>
        <w:t xml:space="preserve"> </w:t>
      </w:r>
      <w:proofErr w:type="spellStart"/>
      <w:r w:rsidRPr="00D979B6">
        <w:rPr>
          <w:sz w:val="28"/>
          <w:szCs w:val="28"/>
          <w:lang w:val="en-GB"/>
        </w:rPr>
        <w:t>силни</w:t>
      </w:r>
      <w:proofErr w:type="spellEnd"/>
      <w:r w:rsidRPr="00D979B6">
        <w:rPr>
          <w:sz w:val="28"/>
          <w:szCs w:val="28"/>
          <w:lang w:val="en-GB"/>
        </w:rPr>
        <w:t xml:space="preserve"> </w:t>
      </w:r>
      <w:proofErr w:type="spellStart"/>
      <w:r w:rsidRPr="00D979B6">
        <w:rPr>
          <w:sz w:val="28"/>
          <w:szCs w:val="28"/>
          <w:lang w:val="en-GB"/>
        </w:rPr>
        <w:t>страни</w:t>
      </w:r>
      <w:proofErr w:type="spellEnd"/>
      <w:r w:rsidRPr="00D979B6">
        <w:rPr>
          <w:sz w:val="28"/>
          <w:szCs w:val="28"/>
          <w:lang w:val="en-GB"/>
        </w:rPr>
        <w:t xml:space="preserve"> </w:t>
      </w:r>
      <w:proofErr w:type="spellStart"/>
      <w:r w:rsidRPr="00D979B6">
        <w:rPr>
          <w:sz w:val="28"/>
          <w:szCs w:val="28"/>
          <w:lang w:val="en-GB"/>
        </w:rPr>
        <w:t>са</w:t>
      </w:r>
      <w:proofErr w:type="spellEnd"/>
      <w:r w:rsidRPr="00D979B6">
        <w:rPr>
          <w:sz w:val="28"/>
          <w:szCs w:val="28"/>
          <w:lang w:val="en-GB"/>
        </w:rPr>
        <w:t xml:space="preserve"> </w:t>
      </w:r>
      <w:proofErr w:type="spellStart"/>
      <w:r w:rsidRPr="00D979B6">
        <w:rPr>
          <w:sz w:val="28"/>
          <w:szCs w:val="28"/>
          <w:lang w:val="en-GB"/>
        </w:rPr>
        <w:t>логичната</w:t>
      </w:r>
      <w:proofErr w:type="spellEnd"/>
      <w:r w:rsidRPr="00D979B6">
        <w:rPr>
          <w:sz w:val="28"/>
          <w:szCs w:val="28"/>
          <w:lang w:val="en-GB"/>
        </w:rPr>
        <w:t xml:space="preserve"> </w:t>
      </w:r>
      <w:proofErr w:type="spellStart"/>
      <w:r w:rsidRPr="00D979B6">
        <w:rPr>
          <w:sz w:val="28"/>
          <w:szCs w:val="28"/>
          <w:lang w:val="en-GB"/>
        </w:rPr>
        <w:t>фазовост</w:t>
      </w:r>
      <w:proofErr w:type="spellEnd"/>
      <w:r w:rsidRPr="00D979B6">
        <w:rPr>
          <w:sz w:val="28"/>
          <w:szCs w:val="28"/>
          <w:lang w:val="en-GB"/>
        </w:rPr>
        <w:t xml:space="preserve">, </w:t>
      </w:r>
      <w:proofErr w:type="spellStart"/>
      <w:r w:rsidRPr="00D979B6">
        <w:rPr>
          <w:sz w:val="28"/>
          <w:szCs w:val="28"/>
          <w:lang w:val="en-GB"/>
        </w:rPr>
        <w:t>подобряването</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транспортната</w:t>
      </w:r>
      <w:proofErr w:type="spellEnd"/>
      <w:r w:rsidRPr="00D979B6">
        <w:rPr>
          <w:sz w:val="28"/>
          <w:szCs w:val="28"/>
          <w:lang w:val="en-GB"/>
        </w:rPr>
        <w:t xml:space="preserve"> </w:t>
      </w:r>
      <w:proofErr w:type="spellStart"/>
      <w:r w:rsidRPr="00D979B6">
        <w:rPr>
          <w:sz w:val="28"/>
          <w:szCs w:val="28"/>
          <w:lang w:val="en-GB"/>
        </w:rPr>
        <w:t>организация</w:t>
      </w:r>
      <w:proofErr w:type="spellEnd"/>
      <w:r w:rsidRPr="00D979B6">
        <w:rPr>
          <w:sz w:val="28"/>
          <w:szCs w:val="28"/>
          <w:lang w:val="en-GB"/>
        </w:rPr>
        <w:t xml:space="preserve"> и </w:t>
      </w:r>
      <w:proofErr w:type="spellStart"/>
      <w:r w:rsidRPr="00D979B6">
        <w:rPr>
          <w:sz w:val="28"/>
          <w:szCs w:val="28"/>
          <w:lang w:val="en-GB"/>
        </w:rPr>
        <w:t>интеграцията</w:t>
      </w:r>
      <w:proofErr w:type="spellEnd"/>
      <w:r w:rsidRPr="00D979B6">
        <w:rPr>
          <w:sz w:val="28"/>
          <w:szCs w:val="28"/>
          <w:lang w:val="en-GB"/>
        </w:rPr>
        <w:t xml:space="preserve"> с </w:t>
      </w:r>
      <w:proofErr w:type="spellStart"/>
      <w:r w:rsidRPr="00D979B6">
        <w:rPr>
          <w:sz w:val="28"/>
          <w:szCs w:val="28"/>
          <w:lang w:val="en-GB"/>
        </w:rPr>
        <w:t>бъдещи</w:t>
      </w:r>
      <w:proofErr w:type="spellEnd"/>
      <w:r w:rsidRPr="00D979B6">
        <w:rPr>
          <w:sz w:val="28"/>
          <w:szCs w:val="28"/>
          <w:lang w:val="en-GB"/>
        </w:rPr>
        <w:t xml:space="preserve"> </w:t>
      </w:r>
      <w:proofErr w:type="spellStart"/>
      <w:r w:rsidRPr="00D979B6">
        <w:rPr>
          <w:sz w:val="28"/>
          <w:szCs w:val="28"/>
          <w:lang w:val="en-GB"/>
        </w:rPr>
        <w:t>производствено-складови</w:t>
      </w:r>
      <w:proofErr w:type="spellEnd"/>
      <w:r w:rsidRPr="00D979B6">
        <w:rPr>
          <w:sz w:val="28"/>
          <w:szCs w:val="28"/>
          <w:lang w:val="en-GB"/>
        </w:rPr>
        <w:t xml:space="preserve"> </w:t>
      </w:r>
      <w:proofErr w:type="spellStart"/>
      <w:r w:rsidRPr="00D979B6">
        <w:rPr>
          <w:sz w:val="28"/>
          <w:szCs w:val="28"/>
          <w:lang w:val="en-GB"/>
        </w:rPr>
        <w:t>функции</w:t>
      </w:r>
      <w:proofErr w:type="spellEnd"/>
      <w:r w:rsidRPr="00D979B6">
        <w:rPr>
          <w:sz w:val="28"/>
          <w:szCs w:val="28"/>
          <w:lang w:val="en-GB"/>
        </w:rPr>
        <w:t xml:space="preserve">. </w:t>
      </w:r>
      <w:proofErr w:type="spellStart"/>
      <w:r w:rsidRPr="00D979B6">
        <w:rPr>
          <w:sz w:val="28"/>
          <w:szCs w:val="28"/>
          <w:lang w:val="en-GB"/>
        </w:rPr>
        <w:t>Основните</w:t>
      </w:r>
      <w:proofErr w:type="spellEnd"/>
      <w:r w:rsidRPr="00D979B6">
        <w:rPr>
          <w:sz w:val="28"/>
          <w:szCs w:val="28"/>
          <w:lang w:val="en-GB"/>
        </w:rPr>
        <w:t xml:space="preserve"> </w:t>
      </w:r>
      <w:proofErr w:type="spellStart"/>
      <w:r w:rsidRPr="00D979B6">
        <w:rPr>
          <w:sz w:val="28"/>
          <w:szCs w:val="28"/>
          <w:lang w:val="en-GB"/>
        </w:rPr>
        <w:t>му</w:t>
      </w:r>
      <w:proofErr w:type="spellEnd"/>
      <w:r w:rsidRPr="00D979B6">
        <w:rPr>
          <w:sz w:val="28"/>
          <w:szCs w:val="28"/>
          <w:lang w:val="en-GB"/>
        </w:rPr>
        <w:t xml:space="preserve"> </w:t>
      </w:r>
      <w:proofErr w:type="spellStart"/>
      <w:r w:rsidRPr="00D979B6">
        <w:rPr>
          <w:sz w:val="28"/>
          <w:szCs w:val="28"/>
          <w:lang w:val="en-GB"/>
        </w:rPr>
        <w:t>слабости</w:t>
      </w:r>
      <w:proofErr w:type="spellEnd"/>
      <w:r w:rsidRPr="00D979B6">
        <w:rPr>
          <w:sz w:val="28"/>
          <w:szCs w:val="28"/>
          <w:lang w:val="en-GB"/>
        </w:rPr>
        <w:t xml:space="preserve"> </w:t>
      </w:r>
      <w:proofErr w:type="spellStart"/>
      <w:r w:rsidRPr="00D979B6">
        <w:rPr>
          <w:sz w:val="28"/>
          <w:szCs w:val="28"/>
          <w:lang w:val="en-GB"/>
        </w:rPr>
        <w:t>са</w:t>
      </w:r>
      <w:proofErr w:type="spellEnd"/>
      <w:r w:rsidRPr="00D979B6">
        <w:rPr>
          <w:sz w:val="28"/>
          <w:szCs w:val="28"/>
          <w:lang w:val="en-GB"/>
        </w:rPr>
        <w:t xml:space="preserve"> </w:t>
      </w:r>
      <w:proofErr w:type="spellStart"/>
      <w:r w:rsidRPr="00D979B6">
        <w:rPr>
          <w:sz w:val="28"/>
          <w:szCs w:val="28"/>
          <w:lang w:val="en-GB"/>
        </w:rPr>
        <w:t>по-късното</w:t>
      </w:r>
      <w:proofErr w:type="spellEnd"/>
      <w:r w:rsidRPr="00D979B6">
        <w:rPr>
          <w:sz w:val="28"/>
          <w:szCs w:val="28"/>
          <w:lang w:val="en-GB"/>
        </w:rPr>
        <w:t xml:space="preserve"> </w:t>
      </w:r>
      <w:proofErr w:type="spellStart"/>
      <w:r w:rsidRPr="00D979B6">
        <w:rPr>
          <w:sz w:val="28"/>
          <w:szCs w:val="28"/>
          <w:lang w:val="en-GB"/>
        </w:rPr>
        <w:t>въвеждане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новия</w:t>
      </w:r>
      <w:proofErr w:type="spellEnd"/>
      <w:r w:rsidRPr="00D979B6">
        <w:rPr>
          <w:sz w:val="28"/>
          <w:szCs w:val="28"/>
          <w:lang w:val="en-GB"/>
        </w:rPr>
        <w:t xml:space="preserve"> </w:t>
      </w:r>
      <w:proofErr w:type="spellStart"/>
      <w:r w:rsidRPr="00D979B6">
        <w:rPr>
          <w:sz w:val="28"/>
          <w:szCs w:val="28"/>
          <w:lang w:val="en-GB"/>
        </w:rPr>
        <w:t>складов</w:t>
      </w:r>
      <w:proofErr w:type="spellEnd"/>
      <w:r w:rsidRPr="00D979B6">
        <w:rPr>
          <w:sz w:val="28"/>
          <w:szCs w:val="28"/>
          <w:lang w:val="en-GB"/>
        </w:rPr>
        <w:t xml:space="preserve"> </w:t>
      </w:r>
      <w:proofErr w:type="spellStart"/>
      <w:r w:rsidRPr="00D979B6">
        <w:rPr>
          <w:sz w:val="28"/>
          <w:szCs w:val="28"/>
          <w:lang w:val="en-GB"/>
        </w:rPr>
        <w:t>капацитет</w:t>
      </w:r>
      <w:proofErr w:type="spellEnd"/>
      <w:r w:rsidRPr="00D979B6">
        <w:rPr>
          <w:sz w:val="28"/>
          <w:szCs w:val="28"/>
          <w:lang w:val="en-GB"/>
        </w:rPr>
        <w:t xml:space="preserve">, </w:t>
      </w:r>
      <w:proofErr w:type="spellStart"/>
      <w:r w:rsidRPr="00D979B6">
        <w:rPr>
          <w:sz w:val="28"/>
          <w:szCs w:val="28"/>
          <w:lang w:val="en-GB"/>
        </w:rPr>
        <w:t>вероятната</w:t>
      </w:r>
      <w:proofErr w:type="spellEnd"/>
      <w:r w:rsidRPr="00D979B6">
        <w:rPr>
          <w:sz w:val="28"/>
          <w:szCs w:val="28"/>
          <w:lang w:val="en-GB"/>
        </w:rPr>
        <w:t xml:space="preserve"> </w:t>
      </w:r>
      <w:proofErr w:type="spellStart"/>
      <w:r w:rsidRPr="00D979B6">
        <w:rPr>
          <w:sz w:val="28"/>
          <w:szCs w:val="28"/>
          <w:lang w:val="en-GB"/>
        </w:rPr>
        <w:t>недостатъчност</w:t>
      </w:r>
      <w:proofErr w:type="spellEnd"/>
      <w:r w:rsidRPr="00D979B6">
        <w:rPr>
          <w:sz w:val="28"/>
          <w:szCs w:val="28"/>
          <w:lang w:val="en-GB"/>
        </w:rPr>
        <w:t xml:space="preserve"> </w:t>
      </w:r>
      <w:proofErr w:type="spellStart"/>
      <w:r w:rsidRPr="00D979B6">
        <w:rPr>
          <w:sz w:val="28"/>
          <w:szCs w:val="28"/>
          <w:lang w:val="en-GB"/>
        </w:rPr>
        <w:t>при</w:t>
      </w:r>
      <w:proofErr w:type="spellEnd"/>
      <w:r w:rsidRPr="00D979B6">
        <w:rPr>
          <w:sz w:val="28"/>
          <w:szCs w:val="28"/>
          <w:lang w:val="en-GB"/>
        </w:rPr>
        <w:t xml:space="preserve"> </w:t>
      </w:r>
      <w:proofErr w:type="spellStart"/>
      <w:r w:rsidRPr="00D979B6">
        <w:rPr>
          <w:sz w:val="28"/>
          <w:szCs w:val="28"/>
          <w:lang w:val="en-GB"/>
        </w:rPr>
        <w:t>по-бърз</w:t>
      </w:r>
      <w:proofErr w:type="spellEnd"/>
      <w:r w:rsidRPr="00D979B6">
        <w:rPr>
          <w:sz w:val="28"/>
          <w:szCs w:val="28"/>
          <w:lang w:val="en-GB"/>
        </w:rPr>
        <w:t xml:space="preserve"> </w:t>
      </w:r>
      <w:proofErr w:type="spellStart"/>
      <w:r w:rsidRPr="00D979B6">
        <w:rPr>
          <w:sz w:val="28"/>
          <w:szCs w:val="28"/>
          <w:lang w:val="en-GB"/>
        </w:rPr>
        <w:t>растеж</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обемите</w:t>
      </w:r>
      <w:proofErr w:type="spellEnd"/>
      <w:r w:rsidRPr="00D979B6">
        <w:rPr>
          <w:sz w:val="28"/>
          <w:szCs w:val="28"/>
          <w:lang w:val="en-GB"/>
        </w:rPr>
        <w:t xml:space="preserve"> и </w:t>
      </w:r>
      <w:proofErr w:type="spellStart"/>
      <w:r w:rsidRPr="00D979B6">
        <w:rPr>
          <w:sz w:val="28"/>
          <w:szCs w:val="28"/>
          <w:lang w:val="en-GB"/>
        </w:rPr>
        <w:t>зависимостта</w:t>
      </w:r>
      <w:proofErr w:type="spellEnd"/>
      <w:r w:rsidRPr="00D979B6">
        <w:rPr>
          <w:sz w:val="28"/>
          <w:szCs w:val="28"/>
          <w:lang w:val="en-GB"/>
        </w:rPr>
        <w:t xml:space="preserve"> </w:t>
      </w:r>
      <w:proofErr w:type="spellStart"/>
      <w:r w:rsidRPr="00D979B6">
        <w:rPr>
          <w:sz w:val="28"/>
          <w:szCs w:val="28"/>
          <w:lang w:val="en-GB"/>
        </w:rPr>
        <w:t>от</w:t>
      </w:r>
      <w:proofErr w:type="spellEnd"/>
      <w:r w:rsidRPr="00D979B6">
        <w:rPr>
          <w:sz w:val="28"/>
          <w:szCs w:val="28"/>
          <w:lang w:val="en-GB"/>
        </w:rPr>
        <w:t xml:space="preserve"> </w:t>
      </w:r>
      <w:proofErr w:type="spellStart"/>
      <w:r w:rsidRPr="00D979B6">
        <w:rPr>
          <w:sz w:val="28"/>
          <w:szCs w:val="28"/>
          <w:lang w:val="en-GB"/>
        </w:rPr>
        <w:t>навременното</w:t>
      </w:r>
      <w:proofErr w:type="spellEnd"/>
      <w:r w:rsidRPr="00D979B6">
        <w:rPr>
          <w:sz w:val="28"/>
          <w:szCs w:val="28"/>
          <w:lang w:val="en-GB"/>
        </w:rPr>
        <w:t xml:space="preserve"> </w:t>
      </w:r>
      <w:proofErr w:type="spellStart"/>
      <w:r w:rsidRPr="00D979B6">
        <w:rPr>
          <w:sz w:val="28"/>
          <w:szCs w:val="28"/>
          <w:lang w:val="en-GB"/>
        </w:rPr>
        <w:t>изпълнение</w:t>
      </w:r>
      <w:proofErr w:type="spellEnd"/>
      <w:r w:rsidRPr="00D979B6">
        <w:rPr>
          <w:sz w:val="28"/>
          <w:szCs w:val="28"/>
          <w:lang w:val="en-GB"/>
        </w:rPr>
        <w:t xml:space="preserve"> </w:t>
      </w:r>
      <w:proofErr w:type="spellStart"/>
      <w:r w:rsidRPr="00D979B6">
        <w:rPr>
          <w:sz w:val="28"/>
          <w:szCs w:val="28"/>
          <w:lang w:val="en-GB"/>
        </w:rPr>
        <w:t>на</w:t>
      </w:r>
      <w:proofErr w:type="spellEnd"/>
      <w:r w:rsidRPr="00D979B6">
        <w:rPr>
          <w:sz w:val="28"/>
          <w:szCs w:val="28"/>
          <w:lang w:val="en-GB"/>
        </w:rPr>
        <w:t xml:space="preserve"> </w:t>
      </w:r>
      <w:proofErr w:type="spellStart"/>
      <w:r w:rsidRPr="00D979B6">
        <w:rPr>
          <w:sz w:val="28"/>
          <w:szCs w:val="28"/>
          <w:lang w:val="en-GB"/>
        </w:rPr>
        <w:t>всички</w:t>
      </w:r>
      <w:proofErr w:type="spellEnd"/>
      <w:r w:rsidRPr="00D979B6">
        <w:rPr>
          <w:sz w:val="28"/>
          <w:szCs w:val="28"/>
          <w:lang w:val="en-GB"/>
        </w:rPr>
        <w:t xml:space="preserve"> </w:t>
      </w:r>
      <w:proofErr w:type="spellStart"/>
      <w:r w:rsidRPr="00D979B6">
        <w:rPr>
          <w:sz w:val="28"/>
          <w:szCs w:val="28"/>
          <w:lang w:val="en-GB"/>
        </w:rPr>
        <w:t>предварителни</w:t>
      </w:r>
      <w:proofErr w:type="spellEnd"/>
      <w:r w:rsidRPr="00D979B6">
        <w:rPr>
          <w:sz w:val="28"/>
          <w:szCs w:val="28"/>
          <w:lang w:val="en-GB"/>
        </w:rPr>
        <w:t xml:space="preserve"> </w:t>
      </w:r>
      <w:proofErr w:type="spellStart"/>
      <w:r w:rsidRPr="00D979B6">
        <w:rPr>
          <w:sz w:val="28"/>
          <w:szCs w:val="28"/>
          <w:lang w:val="en-GB"/>
        </w:rPr>
        <w:t>инфраструктурни</w:t>
      </w:r>
      <w:proofErr w:type="spellEnd"/>
      <w:r w:rsidRPr="00D979B6">
        <w:rPr>
          <w:sz w:val="28"/>
          <w:szCs w:val="28"/>
          <w:lang w:val="en-GB"/>
        </w:rPr>
        <w:t xml:space="preserve"> </w:t>
      </w:r>
      <w:proofErr w:type="spellStart"/>
      <w:r w:rsidRPr="00D979B6">
        <w:rPr>
          <w:sz w:val="28"/>
          <w:szCs w:val="28"/>
          <w:lang w:val="en-GB"/>
        </w:rPr>
        <w:t>етапи</w:t>
      </w:r>
      <w:proofErr w:type="spellEnd"/>
      <w:r w:rsidRPr="00D979B6">
        <w:rPr>
          <w:sz w:val="28"/>
          <w:szCs w:val="28"/>
          <w:lang w:val="en-GB"/>
        </w:rPr>
        <w:t>.</w:t>
      </w:r>
    </w:p>
    <w:p w14:paraId="6CCAECB4" w14:textId="42AB0F2F" w:rsidR="00C34803" w:rsidRPr="00C34803" w:rsidRDefault="00C34803" w:rsidP="00D979B6">
      <w:pPr>
        <w:spacing w:line="360" w:lineRule="auto"/>
        <w:ind w:firstLine="708"/>
        <w:jc w:val="both"/>
        <w:rPr>
          <w:sz w:val="28"/>
          <w:szCs w:val="28"/>
        </w:rPr>
      </w:pPr>
      <w:r w:rsidRPr="00C34803">
        <w:rPr>
          <w:sz w:val="28"/>
          <w:szCs w:val="28"/>
        </w:rPr>
        <w:t>Вариант 2 от актуализацията на мастерплана за логистичната база в Костинброд е разработен според „актуалния тренд“ на развитие, т.е. отчита по-динамично нарастване на потребностите спрямо базовия дългосрочен план.</w:t>
      </w:r>
      <w:r>
        <w:rPr>
          <w:sz w:val="28"/>
          <w:szCs w:val="28"/>
        </w:rPr>
        <w:t xml:space="preserve"> В</w:t>
      </w:r>
      <w:r w:rsidRPr="00C34803">
        <w:rPr>
          <w:sz w:val="28"/>
          <w:szCs w:val="28"/>
        </w:rPr>
        <w:t xml:space="preserve">ариантът предвижда поетапно реализиране на инфраструктурни, складови и производствено-логистични мерки, като запазва логиката на първоначалната схема: първо се подобряват достъпът и транспортната организация, след това се пренареждат спомагателните зони, а в следващите </w:t>
      </w:r>
      <w:r w:rsidRPr="00C34803">
        <w:rPr>
          <w:sz w:val="28"/>
          <w:szCs w:val="28"/>
        </w:rPr>
        <w:lastRenderedPageBreak/>
        <w:t>етапи се изгражда нов складов капацитет и се извършва допълнителна адаптация спрямо реалното развитие на обемите.</w:t>
      </w:r>
    </w:p>
    <w:p w14:paraId="4F8A9D36" w14:textId="77777777" w:rsidR="00C34803" w:rsidRDefault="00C34803" w:rsidP="00D979B6">
      <w:pPr>
        <w:spacing w:line="360" w:lineRule="auto"/>
        <w:ind w:firstLine="708"/>
        <w:jc w:val="both"/>
        <w:rPr>
          <w:sz w:val="28"/>
          <w:szCs w:val="28"/>
        </w:rPr>
      </w:pPr>
    </w:p>
    <w:p w14:paraId="7C0A177B" w14:textId="7BF7916D" w:rsidR="00C34803" w:rsidRDefault="00C34803" w:rsidP="00C34803">
      <w:pPr>
        <w:spacing w:line="360" w:lineRule="auto"/>
        <w:ind w:firstLine="708"/>
        <w:jc w:val="center"/>
        <w:rPr>
          <w:sz w:val="28"/>
          <w:szCs w:val="28"/>
        </w:rPr>
      </w:pPr>
      <w:r>
        <w:rPr>
          <w:noProof/>
          <w:sz w:val="28"/>
          <w:szCs w:val="28"/>
        </w:rPr>
        <w:drawing>
          <wp:inline distT="0" distB="0" distL="0" distR="0" wp14:anchorId="1EAFA868" wp14:editId="63E98AF0">
            <wp:extent cx="4733587" cy="2717165"/>
            <wp:effectExtent l="0" t="0" r="0" b="6985"/>
            <wp:docPr id="7851799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0286" cy="2726751"/>
                    </a:xfrm>
                    <a:prstGeom prst="rect">
                      <a:avLst/>
                    </a:prstGeom>
                    <a:noFill/>
                  </pic:spPr>
                </pic:pic>
              </a:graphicData>
            </a:graphic>
          </wp:inline>
        </w:drawing>
      </w:r>
    </w:p>
    <w:p w14:paraId="106DA891" w14:textId="3BA7234E" w:rsidR="00C34803" w:rsidRPr="00C34803" w:rsidRDefault="00C34803" w:rsidP="00C34803">
      <w:pPr>
        <w:spacing w:line="360" w:lineRule="auto"/>
        <w:ind w:firstLine="708"/>
        <w:jc w:val="center"/>
        <w:rPr>
          <w:sz w:val="28"/>
          <w:szCs w:val="28"/>
        </w:rPr>
      </w:pPr>
      <w:r>
        <w:rPr>
          <w:sz w:val="28"/>
          <w:szCs w:val="28"/>
        </w:rPr>
        <w:t xml:space="preserve">Фигура 6. </w:t>
      </w:r>
      <w:r w:rsidRPr="00C34803">
        <w:rPr>
          <w:sz w:val="28"/>
          <w:szCs w:val="28"/>
        </w:rPr>
        <w:t>Етапи на изграждане на новия автоматизиран склад и инфраструктура в Костинброд според актуалния тренд на развитие (</w:t>
      </w:r>
      <w:r>
        <w:rPr>
          <w:sz w:val="28"/>
          <w:szCs w:val="28"/>
        </w:rPr>
        <w:t>вариант</w:t>
      </w:r>
      <w:r w:rsidRPr="00C34803">
        <w:rPr>
          <w:sz w:val="28"/>
          <w:szCs w:val="28"/>
        </w:rPr>
        <w:t xml:space="preserve"> 2)</w:t>
      </w:r>
    </w:p>
    <w:p w14:paraId="72358FD6"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През</w:t>
      </w:r>
      <w:proofErr w:type="spellEnd"/>
      <w:r w:rsidRPr="00C34803">
        <w:rPr>
          <w:sz w:val="28"/>
          <w:szCs w:val="28"/>
          <w:lang w:val="en-GB"/>
        </w:rPr>
        <w:t xml:space="preserve"> 2027 г. </w:t>
      </w:r>
      <w:proofErr w:type="spellStart"/>
      <w:r w:rsidRPr="00C34803">
        <w:rPr>
          <w:sz w:val="28"/>
          <w:szCs w:val="28"/>
          <w:lang w:val="en-GB"/>
        </w:rPr>
        <w:t>са</w:t>
      </w:r>
      <w:proofErr w:type="spellEnd"/>
      <w:r w:rsidRPr="00C34803">
        <w:rPr>
          <w:sz w:val="28"/>
          <w:szCs w:val="28"/>
          <w:lang w:val="en-GB"/>
        </w:rPr>
        <w:t xml:space="preserve"> </w:t>
      </w:r>
      <w:proofErr w:type="spellStart"/>
      <w:r w:rsidRPr="00C34803">
        <w:rPr>
          <w:sz w:val="28"/>
          <w:szCs w:val="28"/>
          <w:lang w:val="en-GB"/>
        </w:rPr>
        <w:t>предвидени</w:t>
      </w:r>
      <w:proofErr w:type="spellEnd"/>
      <w:r w:rsidRPr="00C34803">
        <w:rPr>
          <w:sz w:val="28"/>
          <w:szCs w:val="28"/>
          <w:lang w:val="en-GB"/>
        </w:rPr>
        <w:t xml:space="preserve"> </w:t>
      </w:r>
      <w:proofErr w:type="spellStart"/>
      <w:r w:rsidRPr="00C34803">
        <w:rPr>
          <w:sz w:val="28"/>
          <w:szCs w:val="28"/>
          <w:lang w:val="en-GB"/>
        </w:rPr>
        <w:t>два</w:t>
      </w:r>
      <w:proofErr w:type="spellEnd"/>
      <w:r w:rsidRPr="00C34803">
        <w:rPr>
          <w:sz w:val="28"/>
          <w:szCs w:val="28"/>
          <w:lang w:val="en-GB"/>
        </w:rPr>
        <w:t xml:space="preserve"> </w:t>
      </w:r>
      <w:proofErr w:type="spellStart"/>
      <w:r w:rsidRPr="00C34803">
        <w:rPr>
          <w:sz w:val="28"/>
          <w:szCs w:val="28"/>
          <w:lang w:val="en-GB"/>
        </w:rPr>
        <w:t>начални</w:t>
      </w:r>
      <w:proofErr w:type="spellEnd"/>
      <w:r w:rsidRPr="00C34803">
        <w:rPr>
          <w:sz w:val="28"/>
          <w:szCs w:val="28"/>
          <w:lang w:val="en-GB"/>
        </w:rPr>
        <w:t xml:space="preserve"> </w:t>
      </w:r>
      <w:proofErr w:type="spellStart"/>
      <w:r w:rsidRPr="00C34803">
        <w:rPr>
          <w:sz w:val="28"/>
          <w:szCs w:val="28"/>
          <w:lang w:val="en-GB"/>
        </w:rPr>
        <w:t>инфраструктурни</w:t>
      </w:r>
      <w:proofErr w:type="spellEnd"/>
      <w:r w:rsidRPr="00C34803">
        <w:rPr>
          <w:sz w:val="28"/>
          <w:szCs w:val="28"/>
          <w:lang w:val="en-GB"/>
        </w:rPr>
        <w:t xml:space="preserve"> </w:t>
      </w:r>
      <w:proofErr w:type="spellStart"/>
      <w:r w:rsidRPr="00C34803">
        <w:rPr>
          <w:sz w:val="28"/>
          <w:szCs w:val="28"/>
          <w:lang w:val="en-GB"/>
        </w:rPr>
        <w:t>етапа</w:t>
      </w:r>
      <w:proofErr w:type="spellEnd"/>
      <w:r w:rsidRPr="00C34803">
        <w:rPr>
          <w:sz w:val="28"/>
          <w:szCs w:val="28"/>
          <w:lang w:val="en-GB"/>
        </w:rPr>
        <w:t xml:space="preserve">. </w:t>
      </w:r>
      <w:proofErr w:type="spellStart"/>
      <w:r w:rsidRPr="00C34803">
        <w:rPr>
          <w:sz w:val="28"/>
          <w:szCs w:val="28"/>
          <w:lang w:val="en-GB"/>
        </w:rPr>
        <w:t>Първият</w:t>
      </w:r>
      <w:proofErr w:type="spellEnd"/>
      <w:r w:rsidRPr="00C34803">
        <w:rPr>
          <w:sz w:val="28"/>
          <w:szCs w:val="28"/>
          <w:lang w:val="en-GB"/>
        </w:rPr>
        <w:t xml:space="preserve"> </w:t>
      </w:r>
      <w:proofErr w:type="spellStart"/>
      <w:r w:rsidRPr="00C34803">
        <w:rPr>
          <w:sz w:val="28"/>
          <w:szCs w:val="28"/>
          <w:lang w:val="en-GB"/>
        </w:rPr>
        <w:t>включва</w:t>
      </w:r>
      <w:proofErr w:type="spellEnd"/>
      <w:r w:rsidRPr="00C34803">
        <w:rPr>
          <w:sz w:val="28"/>
          <w:szCs w:val="28"/>
          <w:lang w:val="en-GB"/>
        </w:rPr>
        <w:t xml:space="preserve"> </w:t>
      </w:r>
      <w:proofErr w:type="spellStart"/>
      <w:r w:rsidRPr="00C34803">
        <w:rPr>
          <w:sz w:val="28"/>
          <w:szCs w:val="28"/>
          <w:lang w:val="en-GB"/>
        </w:rPr>
        <w:t>изграждане</w:t>
      </w:r>
      <w:proofErr w:type="spellEnd"/>
      <w:r w:rsidRPr="00C34803">
        <w:rPr>
          <w:sz w:val="28"/>
          <w:szCs w:val="28"/>
          <w:lang w:val="en-GB"/>
        </w:rPr>
        <w:t xml:space="preserve"> и </w:t>
      </w:r>
      <w:proofErr w:type="spellStart"/>
      <w:r w:rsidRPr="00C34803">
        <w:rPr>
          <w:sz w:val="28"/>
          <w:szCs w:val="28"/>
          <w:lang w:val="en-GB"/>
        </w:rPr>
        <w:t>подобряване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вътрешните</w:t>
      </w:r>
      <w:proofErr w:type="spellEnd"/>
      <w:r w:rsidRPr="00C34803">
        <w:rPr>
          <w:sz w:val="28"/>
          <w:szCs w:val="28"/>
          <w:lang w:val="en-GB"/>
        </w:rPr>
        <w:t xml:space="preserve"> </w:t>
      </w:r>
      <w:proofErr w:type="spellStart"/>
      <w:r w:rsidRPr="00C34803">
        <w:rPr>
          <w:sz w:val="28"/>
          <w:szCs w:val="28"/>
          <w:lang w:val="en-GB"/>
        </w:rPr>
        <w:t>пътни</w:t>
      </w:r>
      <w:proofErr w:type="spellEnd"/>
      <w:r w:rsidRPr="00C34803">
        <w:rPr>
          <w:sz w:val="28"/>
          <w:szCs w:val="28"/>
          <w:lang w:val="en-GB"/>
        </w:rPr>
        <w:t xml:space="preserve"> </w:t>
      </w:r>
      <w:proofErr w:type="spellStart"/>
      <w:r w:rsidRPr="00C34803">
        <w:rPr>
          <w:sz w:val="28"/>
          <w:szCs w:val="28"/>
          <w:lang w:val="en-GB"/>
        </w:rPr>
        <w:t>връзки</w:t>
      </w:r>
      <w:proofErr w:type="spellEnd"/>
      <w:r w:rsidRPr="00C34803">
        <w:rPr>
          <w:sz w:val="28"/>
          <w:szCs w:val="28"/>
          <w:lang w:val="en-GB"/>
        </w:rPr>
        <w:t xml:space="preserve">, </w:t>
      </w:r>
      <w:proofErr w:type="spellStart"/>
      <w:r w:rsidRPr="00C34803">
        <w:rPr>
          <w:sz w:val="28"/>
          <w:szCs w:val="28"/>
          <w:lang w:val="en-GB"/>
        </w:rPr>
        <w:t>включително</w:t>
      </w:r>
      <w:proofErr w:type="spellEnd"/>
      <w:r w:rsidRPr="00C34803">
        <w:rPr>
          <w:sz w:val="28"/>
          <w:szCs w:val="28"/>
          <w:lang w:val="en-GB"/>
        </w:rPr>
        <w:t xml:space="preserve"> </w:t>
      </w:r>
      <w:proofErr w:type="spellStart"/>
      <w:r w:rsidRPr="00C34803">
        <w:rPr>
          <w:sz w:val="28"/>
          <w:szCs w:val="28"/>
          <w:lang w:val="en-GB"/>
        </w:rPr>
        <w:t>рампа</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тежкотоварни</w:t>
      </w:r>
      <w:proofErr w:type="spellEnd"/>
      <w:r w:rsidRPr="00C34803">
        <w:rPr>
          <w:sz w:val="28"/>
          <w:szCs w:val="28"/>
          <w:lang w:val="en-GB"/>
        </w:rPr>
        <w:t xml:space="preserve"> </w:t>
      </w:r>
      <w:proofErr w:type="spellStart"/>
      <w:r w:rsidRPr="00C34803">
        <w:rPr>
          <w:sz w:val="28"/>
          <w:szCs w:val="28"/>
          <w:lang w:val="en-GB"/>
        </w:rPr>
        <w:t>автомобили</w:t>
      </w:r>
      <w:proofErr w:type="spellEnd"/>
      <w:r w:rsidRPr="00C34803">
        <w:rPr>
          <w:sz w:val="28"/>
          <w:szCs w:val="28"/>
          <w:lang w:val="en-GB"/>
        </w:rPr>
        <w:t xml:space="preserve">. </w:t>
      </w:r>
      <w:proofErr w:type="spellStart"/>
      <w:r w:rsidRPr="00C34803">
        <w:rPr>
          <w:sz w:val="28"/>
          <w:szCs w:val="28"/>
          <w:lang w:val="en-GB"/>
        </w:rPr>
        <w:t>Вторият</w:t>
      </w:r>
      <w:proofErr w:type="spellEnd"/>
      <w:r w:rsidRPr="00C34803">
        <w:rPr>
          <w:sz w:val="28"/>
          <w:szCs w:val="28"/>
          <w:lang w:val="en-GB"/>
        </w:rPr>
        <w:t xml:space="preserve"> е </w:t>
      </w:r>
      <w:proofErr w:type="spellStart"/>
      <w:r w:rsidRPr="00C34803">
        <w:rPr>
          <w:sz w:val="28"/>
          <w:szCs w:val="28"/>
          <w:lang w:val="en-GB"/>
        </w:rPr>
        <w:t>свързан</w:t>
      </w:r>
      <w:proofErr w:type="spellEnd"/>
      <w:r w:rsidRPr="00C34803">
        <w:rPr>
          <w:sz w:val="28"/>
          <w:szCs w:val="28"/>
          <w:lang w:val="en-GB"/>
        </w:rPr>
        <w:t xml:space="preserve"> с </w:t>
      </w:r>
      <w:proofErr w:type="spellStart"/>
      <w:r w:rsidRPr="00C34803">
        <w:rPr>
          <w:sz w:val="28"/>
          <w:szCs w:val="28"/>
          <w:lang w:val="en-GB"/>
        </w:rPr>
        <w:t>изграждане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w:t>
      </w:r>
      <w:proofErr w:type="spellEnd"/>
      <w:r w:rsidRPr="00C34803">
        <w:rPr>
          <w:sz w:val="28"/>
          <w:szCs w:val="28"/>
          <w:lang w:val="en-GB"/>
        </w:rPr>
        <w:t xml:space="preserve"> </w:t>
      </w:r>
      <w:proofErr w:type="spellStart"/>
      <w:r w:rsidRPr="00C34803">
        <w:rPr>
          <w:sz w:val="28"/>
          <w:szCs w:val="28"/>
          <w:lang w:val="en-GB"/>
        </w:rPr>
        <w:t>входно-изходен</w:t>
      </w:r>
      <w:proofErr w:type="spellEnd"/>
      <w:r w:rsidRPr="00C34803">
        <w:rPr>
          <w:sz w:val="28"/>
          <w:szCs w:val="28"/>
          <w:lang w:val="en-GB"/>
        </w:rPr>
        <w:t xml:space="preserve"> </w:t>
      </w:r>
      <w:proofErr w:type="spellStart"/>
      <w:r w:rsidRPr="00C34803">
        <w:rPr>
          <w:sz w:val="28"/>
          <w:szCs w:val="28"/>
          <w:lang w:val="en-GB"/>
        </w:rPr>
        <w:t>режим</w:t>
      </w:r>
      <w:proofErr w:type="spellEnd"/>
      <w:r w:rsidRPr="00C34803">
        <w:rPr>
          <w:sz w:val="28"/>
          <w:szCs w:val="28"/>
          <w:lang w:val="en-GB"/>
        </w:rPr>
        <w:t xml:space="preserve"> и </w:t>
      </w:r>
      <w:proofErr w:type="spellStart"/>
      <w:r w:rsidRPr="00C34803">
        <w:rPr>
          <w:sz w:val="28"/>
          <w:szCs w:val="28"/>
          <w:lang w:val="en-GB"/>
        </w:rPr>
        <w:t>разширяване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зоната</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паркиране</w:t>
      </w:r>
      <w:proofErr w:type="spellEnd"/>
      <w:r w:rsidRPr="00C34803">
        <w:rPr>
          <w:sz w:val="28"/>
          <w:szCs w:val="28"/>
          <w:lang w:val="en-GB"/>
        </w:rPr>
        <w:t xml:space="preserve">. </w:t>
      </w:r>
      <w:proofErr w:type="spellStart"/>
      <w:r w:rsidRPr="00C34803">
        <w:rPr>
          <w:sz w:val="28"/>
          <w:szCs w:val="28"/>
          <w:lang w:val="en-GB"/>
        </w:rPr>
        <w:t>Тези</w:t>
      </w:r>
      <w:proofErr w:type="spellEnd"/>
      <w:r w:rsidRPr="00C34803">
        <w:rPr>
          <w:sz w:val="28"/>
          <w:szCs w:val="28"/>
          <w:lang w:val="en-GB"/>
        </w:rPr>
        <w:t xml:space="preserve"> </w:t>
      </w:r>
      <w:proofErr w:type="spellStart"/>
      <w:r w:rsidRPr="00C34803">
        <w:rPr>
          <w:sz w:val="28"/>
          <w:szCs w:val="28"/>
          <w:lang w:val="en-GB"/>
        </w:rPr>
        <w:t>мерки</w:t>
      </w:r>
      <w:proofErr w:type="spellEnd"/>
      <w:r w:rsidRPr="00C34803">
        <w:rPr>
          <w:sz w:val="28"/>
          <w:szCs w:val="28"/>
          <w:lang w:val="en-GB"/>
        </w:rPr>
        <w:t xml:space="preserve"> </w:t>
      </w:r>
      <w:proofErr w:type="spellStart"/>
      <w:r w:rsidRPr="00C34803">
        <w:rPr>
          <w:sz w:val="28"/>
          <w:szCs w:val="28"/>
          <w:lang w:val="en-GB"/>
        </w:rPr>
        <w:t>имат</w:t>
      </w:r>
      <w:proofErr w:type="spellEnd"/>
      <w:r w:rsidRPr="00C34803">
        <w:rPr>
          <w:sz w:val="28"/>
          <w:szCs w:val="28"/>
          <w:lang w:val="en-GB"/>
        </w:rPr>
        <w:t xml:space="preserve"> </w:t>
      </w:r>
      <w:proofErr w:type="spellStart"/>
      <w:r w:rsidRPr="00C34803">
        <w:rPr>
          <w:sz w:val="28"/>
          <w:szCs w:val="28"/>
          <w:lang w:val="en-GB"/>
        </w:rPr>
        <w:t>ключово</w:t>
      </w:r>
      <w:proofErr w:type="spellEnd"/>
      <w:r w:rsidRPr="00C34803">
        <w:rPr>
          <w:sz w:val="28"/>
          <w:szCs w:val="28"/>
          <w:lang w:val="en-GB"/>
        </w:rPr>
        <w:t xml:space="preserve"> </w:t>
      </w:r>
      <w:proofErr w:type="spellStart"/>
      <w:r w:rsidRPr="00C34803">
        <w:rPr>
          <w:sz w:val="28"/>
          <w:szCs w:val="28"/>
          <w:lang w:val="en-GB"/>
        </w:rPr>
        <w:t>значение</w:t>
      </w:r>
      <w:proofErr w:type="spellEnd"/>
      <w:r w:rsidRPr="00C34803">
        <w:rPr>
          <w:sz w:val="28"/>
          <w:szCs w:val="28"/>
          <w:lang w:val="en-GB"/>
        </w:rPr>
        <w:t xml:space="preserve">, </w:t>
      </w:r>
      <w:proofErr w:type="spellStart"/>
      <w:r w:rsidRPr="00C34803">
        <w:rPr>
          <w:sz w:val="28"/>
          <w:szCs w:val="28"/>
          <w:lang w:val="en-GB"/>
        </w:rPr>
        <w:t>тъй</w:t>
      </w:r>
      <w:proofErr w:type="spellEnd"/>
      <w:r w:rsidRPr="00C34803">
        <w:rPr>
          <w:sz w:val="28"/>
          <w:szCs w:val="28"/>
          <w:lang w:val="en-GB"/>
        </w:rPr>
        <w:t xml:space="preserve"> </w:t>
      </w: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съществуващата</w:t>
      </w:r>
      <w:proofErr w:type="spellEnd"/>
      <w:r w:rsidRPr="00C34803">
        <w:rPr>
          <w:sz w:val="28"/>
          <w:szCs w:val="28"/>
          <w:lang w:val="en-GB"/>
        </w:rPr>
        <w:t xml:space="preserve"> </w:t>
      </w:r>
      <w:proofErr w:type="spellStart"/>
      <w:r w:rsidRPr="00C34803">
        <w:rPr>
          <w:sz w:val="28"/>
          <w:szCs w:val="28"/>
          <w:lang w:val="en-GB"/>
        </w:rPr>
        <w:t>организация</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движението</w:t>
      </w:r>
      <w:proofErr w:type="spellEnd"/>
      <w:r w:rsidRPr="00C34803">
        <w:rPr>
          <w:sz w:val="28"/>
          <w:szCs w:val="28"/>
          <w:lang w:val="en-GB"/>
        </w:rPr>
        <w:t xml:space="preserve"> </w:t>
      </w:r>
      <w:proofErr w:type="spellStart"/>
      <w:r w:rsidRPr="00C34803">
        <w:rPr>
          <w:sz w:val="28"/>
          <w:szCs w:val="28"/>
          <w:lang w:val="en-GB"/>
        </w:rPr>
        <w:t>създава</w:t>
      </w:r>
      <w:proofErr w:type="spellEnd"/>
      <w:r w:rsidRPr="00C34803">
        <w:rPr>
          <w:sz w:val="28"/>
          <w:szCs w:val="28"/>
          <w:lang w:val="en-GB"/>
        </w:rPr>
        <w:t xml:space="preserve"> </w:t>
      </w:r>
      <w:proofErr w:type="spellStart"/>
      <w:r w:rsidRPr="00C34803">
        <w:rPr>
          <w:sz w:val="28"/>
          <w:szCs w:val="28"/>
          <w:lang w:val="en-GB"/>
        </w:rPr>
        <w:t>забавяния</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достъпа</w:t>
      </w:r>
      <w:proofErr w:type="spellEnd"/>
      <w:r w:rsidRPr="00C34803">
        <w:rPr>
          <w:sz w:val="28"/>
          <w:szCs w:val="28"/>
          <w:lang w:val="en-GB"/>
        </w:rPr>
        <w:t xml:space="preserve">, </w:t>
      </w:r>
      <w:proofErr w:type="spellStart"/>
      <w:r w:rsidRPr="00C34803">
        <w:rPr>
          <w:sz w:val="28"/>
          <w:szCs w:val="28"/>
          <w:lang w:val="en-GB"/>
        </w:rPr>
        <w:t>изчакването</w:t>
      </w:r>
      <w:proofErr w:type="spellEnd"/>
      <w:r w:rsidRPr="00C34803">
        <w:rPr>
          <w:sz w:val="28"/>
          <w:szCs w:val="28"/>
          <w:lang w:val="en-GB"/>
        </w:rPr>
        <w:t xml:space="preserve"> и </w:t>
      </w:r>
      <w:proofErr w:type="spellStart"/>
      <w:r w:rsidRPr="00C34803">
        <w:rPr>
          <w:sz w:val="28"/>
          <w:szCs w:val="28"/>
          <w:lang w:val="en-GB"/>
        </w:rPr>
        <w:t>маневрирането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камионите</w:t>
      </w:r>
      <w:proofErr w:type="spellEnd"/>
      <w:r w:rsidRPr="00C34803">
        <w:rPr>
          <w:sz w:val="28"/>
          <w:szCs w:val="28"/>
          <w:lang w:val="en-GB"/>
        </w:rPr>
        <w:t xml:space="preserve">. </w:t>
      </w:r>
      <w:proofErr w:type="spellStart"/>
      <w:r w:rsidRPr="00C34803">
        <w:rPr>
          <w:sz w:val="28"/>
          <w:szCs w:val="28"/>
          <w:lang w:val="en-GB"/>
        </w:rPr>
        <w:t>Чрез</w:t>
      </w:r>
      <w:proofErr w:type="spellEnd"/>
      <w:r w:rsidRPr="00C34803">
        <w:rPr>
          <w:sz w:val="28"/>
          <w:szCs w:val="28"/>
          <w:lang w:val="en-GB"/>
        </w:rPr>
        <w:t xml:space="preserve"> </w:t>
      </w:r>
      <w:proofErr w:type="spellStart"/>
      <w:r w:rsidRPr="00C34803">
        <w:rPr>
          <w:sz w:val="28"/>
          <w:szCs w:val="28"/>
          <w:lang w:val="en-GB"/>
        </w:rPr>
        <w:t>новата</w:t>
      </w:r>
      <w:proofErr w:type="spellEnd"/>
      <w:r w:rsidRPr="00C34803">
        <w:rPr>
          <w:sz w:val="28"/>
          <w:szCs w:val="28"/>
          <w:lang w:val="en-GB"/>
        </w:rPr>
        <w:t xml:space="preserve"> </w:t>
      </w:r>
      <w:proofErr w:type="spellStart"/>
      <w:r w:rsidRPr="00C34803">
        <w:rPr>
          <w:sz w:val="28"/>
          <w:szCs w:val="28"/>
          <w:lang w:val="en-GB"/>
        </w:rPr>
        <w:t>инфраструктура</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цели</w:t>
      </w:r>
      <w:proofErr w:type="spellEnd"/>
      <w:r w:rsidRPr="00C34803">
        <w:rPr>
          <w:sz w:val="28"/>
          <w:szCs w:val="28"/>
          <w:lang w:val="en-GB"/>
        </w:rPr>
        <w:t xml:space="preserve"> </w:t>
      </w:r>
      <w:proofErr w:type="spellStart"/>
      <w:r w:rsidRPr="00C34803">
        <w:rPr>
          <w:sz w:val="28"/>
          <w:szCs w:val="28"/>
          <w:lang w:val="en-GB"/>
        </w:rPr>
        <w:t>по-добро</w:t>
      </w:r>
      <w:proofErr w:type="spellEnd"/>
      <w:r w:rsidRPr="00C34803">
        <w:rPr>
          <w:sz w:val="28"/>
          <w:szCs w:val="28"/>
          <w:lang w:val="en-GB"/>
        </w:rPr>
        <w:t xml:space="preserve"> </w:t>
      </w:r>
      <w:proofErr w:type="spellStart"/>
      <w:r w:rsidRPr="00C34803">
        <w:rPr>
          <w:sz w:val="28"/>
          <w:szCs w:val="28"/>
          <w:lang w:val="en-GB"/>
        </w:rPr>
        <w:t>управление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входящите</w:t>
      </w:r>
      <w:proofErr w:type="spellEnd"/>
      <w:r w:rsidRPr="00C34803">
        <w:rPr>
          <w:sz w:val="28"/>
          <w:szCs w:val="28"/>
          <w:lang w:val="en-GB"/>
        </w:rPr>
        <w:t xml:space="preserve"> и </w:t>
      </w:r>
      <w:proofErr w:type="spellStart"/>
      <w:r w:rsidRPr="00C34803">
        <w:rPr>
          <w:sz w:val="28"/>
          <w:szCs w:val="28"/>
          <w:lang w:val="en-GB"/>
        </w:rPr>
        <w:t>изходящите</w:t>
      </w:r>
      <w:proofErr w:type="spellEnd"/>
      <w:r w:rsidRPr="00C34803">
        <w:rPr>
          <w:sz w:val="28"/>
          <w:szCs w:val="28"/>
          <w:lang w:val="en-GB"/>
        </w:rPr>
        <w:t xml:space="preserve"> </w:t>
      </w:r>
      <w:proofErr w:type="spellStart"/>
      <w:r w:rsidRPr="00C34803">
        <w:rPr>
          <w:sz w:val="28"/>
          <w:szCs w:val="28"/>
          <w:lang w:val="en-GB"/>
        </w:rPr>
        <w:t>потоци</w:t>
      </w:r>
      <w:proofErr w:type="spellEnd"/>
      <w:r w:rsidRPr="00C34803">
        <w:rPr>
          <w:sz w:val="28"/>
          <w:szCs w:val="28"/>
          <w:lang w:val="en-GB"/>
        </w:rPr>
        <w:t xml:space="preserve">, </w:t>
      </w:r>
      <w:proofErr w:type="spellStart"/>
      <w:r w:rsidRPr="00C34803">
        <w:rPr>
          <w:sz w:val="28"/>
          <w:szCs w:val="28"/>
          <w:lang w:val="en-GB"/>
        </w:rPr>
        <w:t>намаляване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престоя</w:t>
      </w:r>
      <w:proofErr w:type="spellEnd"/>
      <w:r w:rsidRPr="00C34803">
        <w:rPr>
          <w:sz w:val="28"/>
          <w:szCs w:val="28"/>
          <w:lang w:val="en-GB"/>
        </w:rPr>
        <w:t xml:space="preserve"> и </w:t>
      </w:r>
      <w:proofErr w:type="spellStart"/>
      <w:r w:rsidRPr="00C34803">
        <w:rPr>
          <w:sz w:val="28"/>
          <w:szCs w:val="28"/>
          <w:lang w:val="en-GB"/>
        </w:rPr>
        <w:t>повишаване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безопасността</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площадката</w:t>
      </w:r>
      <w:proofErr w:type="spellEnd"/>
      <w:r w:rsidRPr="00C34803">
        <w:rPr>
          <w:sz w:val="28"/>
          <w:szCs w:val="28"/>
          <w:lang w:val="en-GB"/>
        </w:rPr>
        <w:t>.</w:t>
      </w:r>
    </w:p>
    <w:p w14:paraId="0BDBEBFF"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През</w:t>
      </w:r>
      <w:proofErr w:type="spellEnd"/>
      <w:r w:rsidRPr="00C34803">
        <w:rPr>
          <w:sz w:val="28"/>
          <w:szCs w:val="28"/>
          <w:lang w:val="en-GB"/>
        </w:rPr>
        <w:t xml:space="preserve"> 2028 г. </w:t>
      </w:r>
      <w:proofErr w:type="spellStart"/>
      <w:r w:rsidRPr="00C34803">
        <w:rPr>
          <w:sz w:val="28"/>
          <w:szCs w:val="28"/>
          <w:lang w:val="en-GB"/>
        </w:rPr>
        <w:t>вариантът</w:t>
      </w:r>
      <w:proofErr w:type="spellEnd"/>
      <w:r w:rsidRPr="00C34803">
        <w:rPr>
          <w:sz w:val="28"/>
          <w:szCs w:val="28"/>
          <w:lang w:val="en-GB"/>
        </w:rPr>
        <w:t xml:space="preserve"> </w:t>
      </w:r>
      <w:proofErr w:type="spellStart"/>
      <w:r w:rsidRPr="00C34803">
        <w:rPr>
          <w:sz w:val="28"/>
          <w:szCs w:val="28"/>
          <w:lang w:val="en-GB"/>
        </w:rPr>
        <w:t>предвижда</w:t>
      </w:r>
      <w:proofErr w:type="spellEnd"/>
      <w:r w:rsidRPr="00C34803">
        <w:rPr>
          <w:sz w:val="28"/>
          <w:szCs w:val="28"/>
          <w:lang w:val="en-GB"/>
        </w:rPr>
        <w:t xml:space="preserve"> </w:t>
      </w:r>
      <w:proofErr w:type="spellStart"/>
      <w:r w:rsidRPr="00C34803">
        <w:rPr>
          <w:sz w:val="28"/>
          <w:szCs w:val="28"/>
          <w:lang w:val="en-GB"/>
        </w:rPr>
        <w:t>създаване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нова</w:t>
      </w:r>
      <w:proofErr w:type="spellEnd"/>
      <w:r w:rsidRPr="00C34803">
        <w:rPr>
          <w:sz w:val="28"/>
          <w:szCs w:val="28"/>
          <w:lang w:val="en-GB"/>
        </w:rPr>
        <w:t xml:space="preserve"> </w:t>
      </w:r>
      <w:proofErr w:type="spellStart"/>
      <w:r w:rsidRPr="00C34803">
        <w:rPr>
          <w:sz w:val="28"/>
          <w:szCs w:val="28"/>
          <w:lang w:val="en-GB"/>
        </w:rPr>
        <w:t>зона</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празни</w:t>
      </w:r>
      <w:proofErr w:type="spellEnd"/>
      <w:r w:rsidRPr="00C34803">
        <w:rPr>
          <w:sz w:val="28"/>
          <w:szCs w:val="28"/>
          <w:lang w:val="en-GB"/>
        </w:rPr>
        <w:t xml:space="preserve"> </w:t>
      </w:r>
      <w:proofErr w:type="spellStart"/>
      <w:r w:rsidRPr="00C34803">
        <w:rPr>
          <w:sz w:val="28"/>
          <w:szCs w:val="28"/>
          <w:lang w:val="en-GB"/>
        </w:rPr>
        <w:t>палети</w:t>
      </w:r>
      <w:proofErr w:type="spellEnd"/>
      <w:r w:rsidRPr="00C34803">
        <w:rPr>
          <w:sz w:val="28"/>
          <w:szCs w:val="28"/>
          <w:lang w:val="en-GB"/>
        </w:rPr>
        <w:t xml:space="preserve"> и </w:t>
      </w:r>
      <w:proofErr w:type="spellStart"/>
      <w:r w:rsidRPr="00C34803">
        <w:rPr>
          <w:sz w:val="28"/>
          <w:szCs w:val="28"/>
          <w:lang w:val="en-GB"/>
        </w:rPr>
        <w:t>релокация</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временните</w:t>
      </w:r>
      <w:proofErr w:type="spellEnd"/>
      <w:r w:rsidRPr="00C34803">
        <w:rPr>
          <w:sz w:val="28"/>
          <w:szCs w:val="28"/>
          <w:lang w:val="en-GB"/>
        </w:rPr>
        <w:t xml:space="preserve"> </w:t>
      </w:r>
      <w:proofErr w:type="spellStart"/>
      <w:r w:rsidRPr="00C34803">
        <w:rPr>
          <w:sz w:val="28"/>
          <w:szCs w:val="28"/>
          <w:lang w:val="en-GB"/>
        </w:rPr>
        <w:t>палатки</w:t>
      </w:r>
      <w:proofErr w:type="spellEnd"/>
      <w:r w:rsidRPr="00C34803">
        <w:rPr>
          <w:sz w:val="28"/>
          <w:szCs w:val="28"/>
          <w:lang w:val="en-GB"/>
        </w:rPr>
        <w:t xml:space="preserve">, </w:t>
      </w:r>
      <w:proofErr w:type="spellStart"/>
      <w:r w:rsidRPr="00C34803">
        <w:rPr>
          <w:sz w:val="28"/>
          <w:szCs w:val="28"/>
          <w:lang w:val="en-GB"/>
        </w:rPr>
        <w:t>използвани</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CDO и Sorting </w:t>
      </w:r>
      <w:proofErr w:type="spellStart"/>
      <w:r w:rsidRPr="00C34803">
        <w:rPr>
          <w:sz w:val="28"/>
          <w:szCs w:val="28"/>
          <w:lang w:val="en-GB"/>
        </w:rPr>
        <w:t>дейности</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е </w:t>
      </w:r>
      <w:proofErr w:type="spellStart"/>
      <w:r w:rsidRPr="00C34803">
        <w:rPr>
          <w:sz w:val="28"/>
          <w:szCs w:val="28"/>
          <w:lang w:val="en-GB"/>
        </w:rPr>
        <w:t>важна</w:t>
      </w:r>
      <w:proofErr w:type="spellEnd"/>
      <w:r w:rsidRPr="00C34803">
        <w:rPr>
          <w:sz w:val="28"/>
          <w:szCs w:val="28"/>
          <w:lang w:val="en-GB"/>
        </w:rPr>
        <w:t xml:space="preserve"> </w:t>
      </w:r>
      <w:proofErr w:type="spellStart"/>
      <w:r w:rsidRPr="00C34803">
        <w:rPr>
          <w:sz w:val="28"/>
          <w:szCs w:val="28"/>
          <w:lang w:val="en-GB"/>
        </w:rPr>
        <w:t>подготвителна</w:t>
      </w:r>
      <w:proofErr w:type="spellEnd"/>
      <w:r w:rsidRPr="00C34803">
        <w:rPr>
          <w:sz w:val="28"/>
          <w:szCs w:val="28"/>
          <w:lang w:val="en-GB"/>
        </w:rPr>
        <w:t xml:space="preserve"> </w:t>
      </w:r>
      <w:proofErr w:type="spellStart"/>
      <w:r w:rsidRPr="00C34803">
        <w:rPr>
          <w:sz w:val="28"/>
          <w:szCs w:val="28"/>
          <w:lang w:val="en-GB"/>
        </w:rPr>
        <w:t>фаза</w:t>
      </w:r>
      <w:proofErr w:type="spellEnd"/>
      <w:r w:rsidRPr="00C34803">
        <w:rPr>
          <w:sz w:val="28"/>
          <w:szCs w:val="28"/>
          <w:lang w:val="en-GB"/>
        </w:rPr>
        <w:t xml:space="preserve">, </w:t>
      </w:r>
      <w:proofErr w:type="spellStart"/>
      <w:r w:rsidRPr="00C34803">
        <w:rPr>
          <w:sz w:val="28"/>
          <w:szCs w:val="28"/>
          <w:lang w:val="en-GB"/>
        </w:rPr>
        <w:t>защото</w:t>
      </w:r>
      <w:proofErr w:type="spellEnd"/>
      <w:r w:rsidRPr="00C34803">
        <w:rPr>
          <w:sz w:val="28"/>
          <w:szCs w:val="28"/>
          <w:lang w:val="en-GB"/>
        </w:rPr>
        <w:t xml:space="preserve"> </w:t>
      </w:r>
      <w:proofErr w:type="spellStart"/>
      <w:r w:rsidRPr="00C34803">
        <w:rPr>
          <w:sz w:val="28"/>
          <w:szCs w:val="28"/>
          <w:lang w:val="en-GB"/>
        </w:rPr>
        <w:t>освобождава</w:t>
      </w:r>
      <w:proofErr w:type="spellEnd"/>
      <w:r w:rsidRPr="00C34803">
        <w:rPr>
          <w:sz w:val="28"/>
          <w:szCs w:val="28"/>
          <w:lang w:val="en-GB"/>
        </w:rPr>
        <w:t xml:space="preserve"> </w:t>
      </w:r>
      <w:proofErr w:type="spellStart"/>
      <w:r w:rsidRPr="00C34803">
        <w:rPr>
          <w:sz w:val="28"/>
          <w:szCs w:val="28"/>
          <w:lang w:val="en-GB"/>
        </w:rPr>
        <w:t>територии</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по-рационално</w:t>
      </w:r>
      <w:proofErr w:type="spellEnd"/>
      <w:r w:rsidRPr="00C34803">
        <w:rPr>
          <w:sz w:val="28"/>
          <w:szCs w:val="28"/>
          <w:lang w:val="en-GB"/>
        </w:rPr>
        <w:t xml:space="preserve"> </w:t>
      </w:r>
      <w:proofErr w:type="spellStart"/>
      <w:r w:rsidRPr="00C34803">
        <w:rPr>
          <w:sz w:val="28"/>
          <w:szCs w:val="28"/>
          <w:lang w:val="en-GB"/>
        </w:rPr>
        <w:t>разполагане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бъдещите</w:t>
      </w:r>
      <w:proofErr w:type="spellEnd"/>
      <w:r w:rsidRPr="00C34803">
        <w:rPr>
          <w:sz w:val="28"/>
          <w:szCs w:val="28"/>
          <w:lang w:val="en-GB"/>
        </w:rPr>
        <w:t xml:space="preserve"> </w:t>
      </w:r>
      <w:proofErr w:type="spellStart"/>
      <w:r w:rsidRPr="00C34803">
        <w:rPr>
          <w:sz w:val="28"/>
          <w:szCs w:val="28"/>
          <w:lang w:val="en-GB"/>
        </w:rPr>
        <w:t>складови</w:t>
      </w:r>
      <w:proofErr w:type="spellEnd"/>
      <w:r w:rsidRPr="00C34803">
        <w:rPr>
          <w:sz w:val="28"/>
          <w:szCs w:val="28"/>
          <w:lang w:val="en-GB"/>
        </w:rPr>
        <w:t xml:space="preserve"> и </w:t>
      </w:r>
      <w:proofErr w:type="spellStart"/>
      <w:r w:rsidRPr="00C34803">
        <w:rPr>
          <w:sz w:val="28"/>
          <w:szCs w:val="28"/>
          <w:lang w:val="en-GB"/>
        </w:rPr>
        <w:t>обслужващи</w:t>
      </w:r>
      <w:proofErr w:type="spellEnd"/>
      <w:r w:rsidRPr="00C34803">
        <w:rPr>
          <w:sz w:val="28"/>
          <w:szCs w:val="28"/>
          <w:lang w:val="en-GB"/>
        </w:rPr>
        <w:t xml:space="preserve"> </w:t>
      </w:r>
      <w:proofErr w:type="spellStart"/>
      <w:r w:rsidRPr="00C34803">
        <w:rPr>
          <w:sz w:val="28"/>
          <w:szCs w:val="28"/>
          <w:lang w:val="en-GB"/>
        </w:rPr>
        <w:t>функции</w:t>
      </w:r>
      <w:proofErr w:type="spellEnd"/>
      <w:r w:rsidRPr="00C34803">
        <w:rPr>
          <w:sz w:val="28"/>
          <w:szCs w:val="28"/>
          <w:lang w:val="en-GB"/>
        </w:rPr>
        <w:t xml:space="preserve">. </w:t>
      </w:r>
      <w:proofErr w:type="spellStart"/>
      <w:r w:rsidRPr="00C34803">
        <w:rPr>
          <w:sz w:val="28"/>
          <w:szCs w:val="28"/>
          <w:lang w:val="en-GB"/>
        </w:rPr>
        <w:t>Новата</w:t>
      </w:r>
      <w:proofErr w:type="spellEnd"/>
      <w:r w:rsidRPr="00C34803">
        <w:rPr>
          <w:sz w:val="28"/>
          <w:szCs w:val="28"/>
          <w:lang w:val="en-GB"/>
        </w:rPr>
        <w:t xml:space="preserve"> </w:t>
      </w:r>
      <w:proofErr w:type="spellStart"/>
      <w:r w:rsidRPr="00C34803">
        <w:rPr>
          <w:sz w:val="28"/>
          <w:szCs w:val="28"/>
          <w:lang w:val="en-GB"/>
        </w:rPr>
        <w:t>зона</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празни</w:t>
      </w:r>
      <w:proofErr w:type="spellEnd"/>
      <w:r w:rsidRPr="00C34803">
        <w:rPr>
          <w:sz w:val="28"/>
          <w:szCs w:val="28"/>
          <w:lang w:val="en-GB"/>
        </w:rPr>
        <w:t xml:space="preserve"> </w:t>
      </w:r>
      <w:proofErr w:type="spellStart"/>
      <w:r w:rsidRPr="00C34803">
        <w:rPr>
          <w:sz w:val="28"/>
          <w:szCs w:val="28"/>
          <w:lang w:val="en-GB"/>
        </w:rPr>
        <w:t>палети</w:t>
      </w:r>
      <w:proofErr w:type="spellEnd"/>
      <w:r w:rsidRPr="00C34803">
        <w:rPr>
          <w:sz w:val="28"/>
          <w:szCs w:val="28"/>
          <w:lang w:val="en-GB"/>
        </w:rPr>
        <w:t xml:space="preserve"> </w:t>
      </w:r>
      <w:proofErr w:type="spellStart"/>
      <w:r w:rsidRPr="00C34803">
        <w:rPr>
          <w:sz w:val="28"/>
          <w:szCs w:val="28"/>
          <w:lang w:val="en-GB"/>
        </w:rPr>
        <w:t>позволява</w:t>
      </w:r>
      <w:proofErr w:type="spellEnd"/>
      <w:r w:rsidRPr="00C34803">
        <w:rPr>
          <w:sz w:val="28"/>
          <w:szCs w:val="28"/>
          <w:lang w:val="en-GB"/>
        </w:rPr>
        <w:t xml:space="preserve"> </w:t>
      </w:r>
      <w:proofErr w:type="spellStart"/>
      <w:r w:rsidRPr="00C34803">
        <w:rPr>
          <w:sz w:val="28"/>
          <w:szCs w:val="28"/>
          <w:lang w:val="en-GB"/>
        </w:rPr>
        <w:t>по-добър</w:t>
      </w:r>
      <w:proofErr w:type="spellEnd"/>
      <w:r w:rsidRPr="00C34803">
        <w:rPr>
          <w:sz w:val="28"/>
          <w:szCs w:val="28"/>
          <w:lang w:val="en-GB"/>
        </w:rPr>
        <w:t xml:space="preserve"> </w:t>
      </w:r>
      <w:proofErr w:type="spellStart"/>
      <w:r w:rsidRPr="00C34803">
        <w:rPr>
          <w:sz w:val="28"/>
          <w:szCs w:val="28"/>
          <w:lang w:val="en-GB"/>
        </w:rPr>
        <w:t>контрол</w:t>
      </w:r>
      <w:proofErr w:type="spellEnd"/>
      <w:r w:rsidRPr="00C34803">
        <w:rPr>
          <w:sz w:val="28"/>
          <w:szCs w:val="28"/>
          <w:lang w:val="en-GB"/>
        </w:rPr>
        <w:t xml:space="preserve"> </w:t>
      </w:r>
      <w:proofErr w:type="spellStart"/>
      <w:r w:rsidRPr="00C34803">
        <w:rPr>
          <w:sz w:val="28"/>
          <w:szCs w:val="28"/>
          <w:lang w:val="en-GB"/>
        </w:rPr>
        <w:t>върху</w:t>
      </w:r>
      <w:proofErr w:type="spellEnd"/>
      <w:r w:rsidRPr="00C34803">
        <w:rPr>
          <w:sz w:val="28"/>
          <w:szCs w:val="28"/>
          <w:lang w:val="en-GB"/>
        </w:rPr>
        <w:t xml:space="preserve"> </w:t>
      </w:r>
      <w:proofErr w:type="spellStart"/>
      <w:r w:rsidRPr="00C34803">
        <w:rPr>
          <w:sz w:val="28"/>
          <w:szCs w:val="28"/>
          <w:lang w:val="en-GB"/>
        </w:rPr>
        <w:lastRenderedPageBreak/>
        <w:t>палетния</w:t>
      </w:r>
      <w:proofErr w:type="spellEnd"/>
      <w:r w:rsidRPr="00C34803">
        <w:rPr>
          <w:sz w:val="28"/>
          <w:szCs w:val="28"/>
          <w:lang w:val="en-GB"/>
        </w:rPr>
        <w:t xml:space="preserve"> </w:t>
      </w:r>
      <w:proofErr w:type="spellStart"/>
      <w:r w:rsidRPr="00C34803">
        <w:rPr>
          <w:sz w:val="28"/>
          <w:szCs w:val="28"/>
          <w:lang w:val="en-GB"/>
        </w:rPr>
        <w:t>оборот</w:t>
      </w:r>
      <w:proofErr w:type="spellEnd"/>
      <w:r w:rsidRPr="00C34803">
        <w:rPr>
          <w:sz w:val="28"/>
          <w:szCs w:val="28"/>
          <w:lang w:val="en-GB"/>
        </w:rPr>
        <w:t xml:space="preserve">, а </w:t>
      </w:r>
      <w:proofErr w:type="spellStart"/>
      <w:r w:rsidRPr="00C34803">
        <w:rPr>
          <w:sz w:val="28"/>
          <w:szCs w:val="28"/>
          <w:lang w:val="en-GB"/>
        </w:rPr>
        <w:t>преместването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палатките</w:t>
      </w:r>
      <w:proofErr w:type="spellEnd"/>
      <w:r w:rsidRPr="00C34803">
        <w:rPr>
          <w:sz w:val="28"/>
          <w:szCs w:val="28"/>
          <w:lang w:val="en-GB"/>
        </w:rPr>
        <w:t xml:space="preserve"> </w:t>
      </w:r>
      <w:proofErr w:type="spellStart"/>
      <w:r w:rsidRPr="00C34803">
        <w:rPr>
          <w:sz w:val="28"/>
          <w:szCs w:val="28"/>
          <w:lang w:val="en-GB"/>
        </w:rPr>
        <w:t>намалява</w:t>
      </w:r>
      <w:proofErr w:type="spellEnd"/>
      <w:r w:rsidRPr="00C34803">
        <w:rPr>
          <w:sz w:val="28"/>
          <w:szCs w:val="28"/>
          <w:lang w:val="en-GB"/>
        </w:rPr>
        <w:t xml:space="preserve"> </w:t>
      </w:r>
      <w:proofErr w:type="spellStart"/>
      <w:r w:rsidRPr="00C34803">
        <w:rPr>
          <w:sz w:val="28"/>
          <w:szCs w:val="28"/>
          <w:lang w:val="en-GB"/>
        </w:rPr>
        <w:t>пространственото</w:t>
      </w:r>
      <w:proofErr w:type="spellEnd"/>
      <w:r w:rsidRPr="00C34803">
        <w:rPr>
          <w:sz w:val="28"/>
          <w:szCs w:val="28"/>
          <w:lang w:val="en-GB"/>
        </w:rPr>
        <w:t xml:space="preserve"> </w:t>
      </w:r>
      <w:proofErr w:type="spellStart"/>
      <w:r w:rsidRPr="00C34803">
        <w:rPr>
          <w:sz w:val="28"/>
          <w:szCs w:val="28"/>
          <w:lang w:val="en-GB"/>
        </w:rPr>
        <w:t>претоварване</w:t>
      </w:r>
      <w:proofErr w:type="spellEnd"/>
      <w:r w:rsidRPr="00C34803">
        <w:rPr>
          <w:sz w:val="28"/>
          <w:szCs w:val="28"/>
          <w:lang w:val="en-GB"/>
        </w:rPr>
        <w:t xml:space="preserve"> и </w:t>
      </w:r>
      <w:proofErr w:type="spellStart"/>
      <w:r w:rsidRPr="00C34803">
        <w:rPr>
          <w:sz w:val="28"/>
          <w:szCs w:val="28"/>
          <w:lang w:val="en-GB"/>
        </w:rPr>
        <w:t>създава</w:t>
      </w:r>
      <w:proofErr w:type="spellEnd"/>
      <w:r w:rsidRPr="00C34803">
        <w:rPr>
          <w:sz w:val="28"/>
          <w:szCs w:val="28"/>
          <w:lang w:val="en-GB"/>
        </w:rPr>
        <w:t xml:space="preserve"> </w:t>
      </w:r>
      <w:proofErr w:type="spellStart"/>
      <w:r w:rsidRPr="00C34803">
        <w:rPr>
          <w:sz w:val="28"/>
          <w:szCs w:val="28"/>
          <w:lang w:val="en-GB"/>
        </w:rPr>
        <w:t>по-ясна</w:t>
      </w:r>
      <w:proofErr w:type="spellEnd"/>
      <w:r w:rsidRPr="00C34803">
        <w:rPr>
          <w:sz w:val="28"/>
          <w:szCs w:val="28"/>
          <w:lang w:val="en-GB"/>
        </w:rPr>
        <w:t xml:space="preserve"> </w:t>
      </w:r>
      <w:proofErr w:type="spellStart"/>
      <w:r w:rsidRPr="00C34803">
        <w:rPr>
          <w:sz w:val="28"/>
          <w:szCs w:val="28"/>
          <w:lang w:val="en-GB"/>
        </w:rPr>
        <w:t>логистична</w:t>
      </w:r>
      <w:proofErr w:type="spellEnd"/>
      <w:r w:rsidRPr="00C34803">
        <w:rPr>
          <w:sz w:val="28"/>
          <w:szCs w:val="28"/>
          <w:lang w:val="en-GB"/>
        </w:rPr>
        <w:t xml:space="preserve"> </w:t>
      </w:r>
      <w:proofErr w:type="spellStart"/>
      <w:r w:rsidRPr="00C34803">
        <w:rPr>
          <w:sz w:val="28"/>
          <w:szCs w:val="28"/>
          <w:lang w:val="en-GB"/>
        </w:rPr>
        <w:t>структура</w:t>
      </w:r>
      <w:proofErr w:type="spellEnd"/>
      <w:r w:rsidRPr="00C34803">
        <w:rPr>
          <w:sz w:val="28"/>
          <w:szCs w:val="28"/>
          <w:lang w:val="en-GB"/>
        </w:rPr>
        <w:t>.</w:t>
      </w:r>
    </w:p>
    <w:p w14:paraId="0EF954CE"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Същинската</w:t>
      </w:r>
      <w:proofErr w:type="spellEnd"/>
      <w:r w:rsidRPr="00C34803">
        <w:rPr>
          <w:sz w:val="28"/>
          <w:szCs w:val="28"/>
          <w:lang w:val="en-GB"/>
        </w:rPr>
        <w:t xml:space="preserve"> </w:t>
      </w:r>
      <w:proofErr w:type="spellStart"/>
      <w:r w:rsidRPr="00C34803">
        <w:rPr>
          <w:sz w:val="28"/>
          <w:szCs w:val="28"/>
          <w:lang w:val="en-GB"/>
        </w:rPr>
        <w:t>складова</w:t>
      </w:r>
      <w:proofErr w:type="spellEnd"/>
      <w:r w:rsidRPr="00C34803">
        <w:rPr>
          <w:sz w:val="28"/>
          <w:szCs w:val="28"/>
          <w:lang w:val="en-GB"/>
        </w:rPr>
        <w:t xml:space="preserve"> </w:t>
      </w:r>
      <w:proofErr w:type="spellStart"/>
      <w:r w:rsidRPr="00C34803">
        <w:rPr>
          <w:sz w:val="28"/>
          <w:szCs w:val="28"/>
          <w:lang w:val="en-GB"/>
        </w:rPr>
        <w:t>фаза</w:t>
      </w:r>
      <w:proofErr w:type="spellEnd"/>
      <w:r w:rsidRPr="00C34803">
        <w:rPr>
          <w:sz w:val="28"/>
          <w:szCs w:val="28"/>
          <w:lang w:val="en-GB"/>
        </w:rPr>
        <w:t xml:space="preserve"> е </w:t>
      </w:r>
      <w:proofErr w:type="spellStart"/>
      <w:r w:rsidRPr="00C34803">
        <w:rPr>
          <w:sz w:val="28"/>
          <w:szCs w:val="28"/>
          <w:lang w:val="en-GB"/>
        </w:rPr>
        <w:t>планирана</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2029 г. </w:t>
      </w:r>
      <w:proofErr w:type="spellStart"/>
      <w:r w:rsidRPr="00C34803">
        <w:rPr>
          <w:sz w:val="28"/>
          <w:szCs w:val="28"/>
          <w:lang w:val="en-GB"/>
        </w:rPr>
        <w:t>Тя</w:t>
      </w:r>
      <w:proofErr w:type="spellEnd"/>
      <w:r w:rsidRPr="00C34803">
        <w:rPr>
          <w:sz w:val="28"/>
          <w:szCs w:val="28"/>
          <w:lang w:val="en-GB"/>
        </w:rPr>
        <w:t xml:space="preserve"> </w:t>
      </w:r>
      <w:proofErr w:type="spellStart"/>
      <w:r w:rsidRPr="00C34803">
        <w:rPr>
          <w:sz w:val="28"/>
          <w:szCs w:val="28"/>
          <w:lang w:val="en-GB"/>
        </w:rPr>
        <w:t>включва</w:t>
      </w:r>
      <w:proofErr w:type="spellEnd"/>
      <w:r w:rsidRPr="00C34803">
        <w:rPr>
          <w:sz w:val="28"/>
          <w:szCs w:val="28"/>
          <w:lang w:val="en-GB"/>
        </w:rPr>
        <w:t xml:space="preserve"> </w:t>
      </w:r>
      <w:proofErr w:type="spellStart"/>
      <w:r w:rsidRPr="00C34803">
        <w:rPr>
          <w:sz w:val="28"/>
          <w:szCs w:val="28"/>
          <w:lang w:val="en-GB"/>
        </w:rPr>
        <w:t>изграждане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според</w:t>
      </w:r>
      <w:proofErr w:type="spellEnd"/>
      <w:r w:rsidRPr="00C34803">
        <w:rPr>
          <w:sz w:val="28"/>
          <w:szCs w:val="28"/>
          <w:lang w:val="en-GB"/>
        </w:rPr>
        <w:t xml:space="preserve"> LRP, </w:t>
      </w:r>
      <w:proofErr w:type="spellStart"/>
      <w:r w:rsidRPr="00C34803">
        <w:rPr>
          <w:sz w:val="28"/>
          <w:szCs w:val="28"/>
          <w:lang w:val="en-GB"/>
        </w:rPr>
        <w:t>но</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разлика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1 </w:t>
      </w:r>
      <w:proofErr w:type="spellStart"/>
      <w:r w:rsidRPr="00C34803">
        <w:rPr>
          <w:sz w:val="28"/>
          <w:szCs w:val="28"/>
          <w:lang w:val="en-GB"/>
        </w:rPr>
        <w:t>тук</w:t>
      </w:r>
      <w:proofErr w:type="spellEnd"/>
      <w:r w:rsidRPr="00C34803">
        <w:rPr>
          <w:sz w:val="28"/>
          <w:szCs w:val="28"/>
          <w:lang w:val="en-GB"/>
        </w:rPr>
        <w:t xml:space="preserve"> е </w:t>
      </w:r>
      <w:proofErr w:type="spellStart"/>
      <w:r w:rsidRPr="00C34803">
        <w:rPr>
          <w:sz w:val="28"/>
          <w:szCs w:val="28"/>
          <w:lang w:val="en-GB"/>
        </w:rPr>
        <w:t>добавен</w:t>
      </w:r>
      <w:proofErr w:type="spellEnd"/>
      <w:r w:rsidRPr="00C34803">
        <w:rPr>
          <w:sz w:val="28"/>
          <w:szCs w:val="28"/>
          <w:lang w:val="en-GB"/>
        </w:rPr>
        <w:t xml:space="preserve"> и </w:t>
      </w:r>
      <w:proofErr w:type="spellStart"/>
      <w:r w:rsidRPr="00C34803">
        <w:rPr>
          <w:sz w:val="28"/>
          <w:szCs w:val="28"/>
          <w:lang w:val="en-GB"/>
        </w:rPr>
        <w:t>допълнителен</w:t>
      </w:r>
      <w:proofErr w:type="spellEnd"/>
      <w:r w:rsidRPr="00C34803">
        <w:rPr>
          <w:sz w:val="28"/>
          <w:szCs w:val="28"/>
          <w:lang w:val="en-GB"/>
        </w:rPr>
        <w:t xml:space="preserve"> </w:t>
      </w:r>
      <w:proofErr w:type="spellStart"/>
      <w:r w:rsidRPr="00C34803">
        <w:rPr>
          <w:sz w:val="28"/>
          <w:szCs w:val="28"/>
          <w:lang w:val="en-GB"/>
        </w:rPr>
        <w:t>етап</w:t>
      </w:r>
      <w:proofErr w:type="spellEnd"/>
      <w:r w:rsidRPr="00C34803">
        <w:rPr>
          <w:sz w:val="28"/>
          <w:szCs w:val="28"/>
          <w:lang w:val="en-GB"/>
        </w:rPr>
        <w:t xml:space="preserve"> 3B – </w:t>
      </w:r>
      <w:proofErr w:type="spellStart"/>
      <w:r w:rsidRPr="00C34803">
        <w:rPr>
          <w:sz w:val="28"/>
          <w:szCs w:val="28"/>
          <w:lang w:val="en-GB"/>
        </w:rPr>
        <w:t>адаптация</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склада</w:t>
      </w:r>
      <w:proofErr w:type="spellEnd"/>
      <w:r w:rsidRPr="00C34803">
        <w:rPr>
          <w:sz w:val="28"/>
          <w:szCs w:val="28"/>
          <w:lang w:val="en-GB"/>
        </w:rPr>
        <w:t xml:space="preserve"> </w:t>
      </w:r>
      <w:proofErr w:type="spellStart"/>
      <w:r w:rsidRPr="00C34803">
        <w:rPr>
          <w:sz w:val="28"/>
          <w:szCs w:val="28"/>
          <w:lang w:val="en-GB"/>
        </w:rPr>
        <w:t>според</w:t>
      </w:r>
      <w:proofErr w:type="spellEnd"/>
      <w:r w:rsidRPr="00C34803">
        <w:rPr>
          <w:sz w:val="28"/>
          <w:szCs w:val="28"/>
          <w:lang w:val="en-GB"/>
        </w:rPr>
        <w:t xml:space="preserve"> </w:t>
      </w:r>
      <w:proofErr w:type="spellStart"/>
      <w:r w:rsidRPr="00C34803">
        <w:rPr>
          <w:sz w:val="28"/>
          <w:szCs w:val="28"/>
          <w:lang w:val="en-GB"/>
        </w:rPr>
        <w:t>актуалния</w:t>
      </w:r>
      <w:proofErr w:type="spellEnd"/>
      <w:r w:rsidRPr="00C34803">
        <w:rPr>
          <w:sz w:val="28"/>
          <w:szCs w:val="28"/>
          <w:lang w:val="en-GB"/>
        </w:rPr>
        <w:t xml:space="preserve"> </w:t>
      </w:r>
      <w:proofErr w:type="spellStart"/>
      <w:r w:rsidRPr="00C34803">
        <w:rPr>
          <w:sz w:val="28"/>
          <w:szCs w:val="28"/>
          <w:lang w:val="en-GB"/>
        </w:rPr>
        <w:t>тренд</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развитие</w:t>
      </w:r>
      <w:proofErr w:type="spellEnd"/>
      <w:r w:rsidRPr="00C34803">
        <w:rPr>
          <w:sz w:val="28"/>
          <w:szCs w:val="28"/>
          <w:lang w:val="en-GB"/>
        </w:rPr>
        <w:t xml:space="preserve">. </w:t>
      </w:r>
      <w:proofErr w:type="spellStart"/>
      <w:r w:rsidRPr="00C34803">
        <w:rPr>
          <w:sz w:val="28"/>
          <w:szCs w:val="28"/>
          <w:lang w:val="en-GB"/>
        </w:rPr>
        <w:t>Именно</w:t>
      </w:r>
      <w:proofErr w:type="spellEnd"/>
      <w:r w:rsidRPr="00C34803">
        <w:rPr>
          <w:sz w:val="28"/>
          <w:szCs w:val="28"/>
          <w:lang w:val="en-GB"/>
        </w:rPr>
        <w:t xml:space="preserve"> </w:t>
      </w:r>
      <w:proofErr w:type="spellStart"/>
      <w:r w:rsidRPr="00C34803">
        <w:rPr>
          <w:sz w:val="28"/>
          <w:szCs w:val="28"/>
          <w:lang w:val="en-GB"/>
        </w:rPr>
        <w:t>този</w:t>
      </w:r>
      <w:proofErr w:type="spellEnd"/>
      <w:r w:rsidRPr="00C34803">
        <w:rPr>
          <w:sz w:val="28"/>
          <w:szCs w:val="28"/>
          <w:lang w:val="en-GB"/>
        </w:rPr>
        <w:t xml:space="preserve"> </w:t>
      </w:r>
      <w:proofErr w:type="spellStart"/>
      <w:r w:rsidRPr="00C34803">
        <w:rPr>
          <w:sz w:val="28"/>
          <w:szCs w:val="28"/>
          <w:lang w:val="en-GB"/>
        </w:rPr>
        <w:t>елемент</w:t>
      </w:r>
      <w:proofErr w:type="spellEnd"/>
      <w:r w:rsidRPr="00C34803">
        <w:rPr>
          <w:sz w:val="28"/>
          <w:szCs w:val="28"/>
          <w:lang w:val="en-GB"/>
        </w:rPr>
        <w:t xml:space="preserve"> </w:t>
      </w:r>
      <w:proofErr w:type="spellStart"/>
      <w:r w:rsidRPr="00C34803">
        <w:rPr>
          <w:sz w:val="28"/>
          <w:szCs w:val="28"/>
          <w:lang w:val="en-GB"/>
        </w:rPr>
        <w:t>отличава</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2. </w:t>
      </w:r>
      <w:proofErr w:type="spellStart"/>
      <w:r w:rsidRPr="00C34803">
        <w:rPr>
          <w:sz w:val="28"/>
          <w:szCs w:val="28"/>
          <w:lang w:val="en-GB"/>
        </w:rPr>
        <w:t>Той</w:t>
      </w:r>
      <w:proofErr w:type="spellEnd"/>
      <w:r w:rsidRPr="00C34803">
        <w:rPr>
          <w:sz w:val="28"/>
          <w:szCs w:val="28"/>
          <w:lang w:val="en-GB"/>
        </w:rPr>
        <w:t xml:space="preserve"> </w:t>
      </w:r>
      <w:proofErr w:type="spellStart"/>
      <w:r w:rsidRPr="00C34803">
        <w:rPr>
          <w:sz w:val="28"/>
          <w:szCs w:val="28"/>
          <w:lang w:val="en-GB"/>
        </w:rPr>
        <w:t>показва</w:t>
      </w:r>
      <w:proofErr w:type="spellEnd"/>
      <w:r w:rsidRPr="00C34803">
        <w:rPr>
          <w:sz w:val="28"/>
          <w:szCs w:val="28"/>
          <w:lang w:val="en-GB"/>
        </w:rPr>
        <w:t xml:space="preserve">,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проектът</w:t>
      </w:r>
      <w:proofErr w:type="spellEnd"/>
      <w:r w:rsidRPr="00C34803">
        <w:rPr>
          <w:sz w:val="28"/>
          <w:szCs w:val="28"/>
          <w:lang w:val="en-GB"/>
        </w:rPr>
        <w:t xml:space="preserve">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ограничава</w:t>
      </w:r>
      <w:proofErr w:type="spellEnd"/>
      <w:r w:rsidRPr="00C34803">
        <w:rPr>
          <w:sz w:val="28"/>
          <w:szCs w:val="28"/>
          <w:lang w:val="en-GB"/>
        </w:rPr>
        <w:t xml:space="preserve"> </w:t>
      </w:r>
      <w:proofErr w:type="spellStart"/>
      <w:r w:rsidRPr="00C34803">
        <w:rPr>
          <w:sz w:val="28"/>
          <w:szCs w:val="28"/>
          <w:lang w:val="en-GB"/>
        </w:rPr>
        <w:t>само</w:t>
      </w:r>
      <w:proofErr w:type="spellEnd"/>
      <w:r w:rsidRPr="00C34803">
        <w:rPr>
          <w:sz w:val="28"/>
          <w:szCs w:val="28"/>
          <w:lang w:val="en-GB"/>
        </w:rPr>
        <w:t xml:space="preserve"> </w:t>
      </w:r>
      <w:proofErr w:type="spellStart"/>
      <w:r w:rsidRPr="00C34803">
        <w:rPr>
          <w:sz w:val="28"/>
          <w:szCs w:val="28"/>
          <w:lang w:val="en-GB"/>
        </w:rPr>
        <w:t>до</w:t>
      </w:r>
      <w:proofErr w:type="spellEnd"/>
      <w:r w:rsidRPr="00C34803">
        <w:rPr>
          <w:sz w:val="28"/>
          <w:szCs w:val="28"/>
          <w:lang w:val="en-GB"/>
        </w:rPr>
        <w:t xml:space="preserve"> </w:t>
      </w:r>
      <w:proofErr w:type="spellStart"/>
      <w:r w:rsidRPr="00C34803">
        <w:rPr>
          <w:sz w:val="28"/>
          <w:szCs w:val="28"/>
          <w:lang w:val="en-GB"/>
        </w:rPr>
        <w:t>базовия</w:t>
      </w:r>
      <w:proofErr w:type="spellEnd"/>
      <w:r w:rsidRPr="00C34803">
        <w:rPr>
          <w:sz w:val="28"/>
          <w:szCs w:val="28"/>
          <w:lang w:val="en-GB"/>
        </w:rPr>
        <w:t xml:space="preserve"> </w:t>
      </w:r>
      <w:proofErr w:type="spellStart"/>
      <w:r w:rsidRPr="00C34803">
        <w:rPr>
          <w:sz w:val="28"/>
          <w:szCs w:val="28"/>
          <w:lang w:val="en-GB"/>
        </w:rPr>
        <w:t>прогнозен</w:t>
      </w:r>
      <w:proofErr w:type="spellEnd"/>
      <w:r w:rsidRPr="00C34803">
        <w:rPr>
          <w:sz w:val="28"/>
          <w:szCs w:val="28"/>
          <w:lang w:val="en-GB"/>
        </w:rPr>
        <w:t xml:space="preserve"> </w:t>
      </w:r>
      <w:proofErr w:type="spellStart"/>
      <w:r w:rsidRPr="00C34803">
        <w:rPr>
          <w:sz w:val="28"/>
          <w:szCs w:val="28"/>
          <w:lang w:val="en-GB"/>
        </w:rPr>
        <w:t>сценарий</w:t>
      </w:r>
      <w:proofErr w:type="spellEnd"/>
      <w:r w:rsidRPr="00C34803">
        <w:rPr>
          <w:sz w:val="28"/>
          <w:szCs w:val="28"/>
          <w:lang w:val="en-GB"/>
        </w:rPr>
        <w:t xml:space="preserve">, а </w:t>
      </w:r>
      <w:proofErr w:type="spellStart"/>
      <w:r w:rsidRPr="00C34803">
        <w:rPr>
          <w:sz w:val="28"/>
          <w:szCs w:val="28"/>
          <w:lang w:val="en-GB"/>
        </w:rPr>
        <w:t>предвижда</w:t>
      </w:r>
      <w:proofErr w:type="spellEnd"/>
      <w:r w:rsidRPr="00C34803">
        <w:rPr>
          <w:sz w:val="28"/>
          <w:szCs w:val="28"/>
          <w:lang w:val="en-GB"/>
        </w:rPr>
        <w:t xml:space="preserve"> </w:t>
      </w:r>
      <w:proofErr w:type="spellStart"/>
      <w:r w:rsidRPr="00C34803">
        <w:rPr>
          <w:sz w:val="28"/>
          <w:szCs w:val="28"/>
          <w:lang w:val="en-GB"/>
        </w:rPr>
        <w:t>възможност</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допълнително</w:t>
      </w:r>
      <w:proofErr w:type="spellEnd"/>
      <w:r w:rsidRPr="00C34803">
        <w:rPr>
          <w:sz w:val="28"/>
          <w:szCs w:val="28"/>
          <w:lang w:val="en-GB"/>
        </w:rPr>
        <w:t xml:space="preserve"> </w:t>
      </w:r>
      <w:proofErr w:type="spellStart"/>
      <w:r w:rsidRPr="00C34803">
        <w:rPr>
          <w:sz w:val="28"/>
          <w:szCs w:val="28"/>
          <w:lang w:val="en-GB"/>
        </w:rPr>
        <w:t>приспособяване</w:t>
      </w:r>
      <w:proofErr w:type="spellEnd"/>
      <w:r w:rsidRPr="00C34803">
        <w:rPr>
          <w:sz w:val="28"/>
          <w:szCs w:val="28"/>
          <w:lang w:val="en-GB"/>
        </w:rPr>
        <w:t xml:space="preserve"> </w:t>
      </w:r>
      <w:proofErr w:type="spellStart"/>
      <w:r w:rsidRPr="00C34803">
        <w:rPr>
          <w:sz w:val="28"/>
          <w:szCs w:val="28"/>
          <w:lang w:val="en-GB"/>
        </w:rPr>
        <w:t>към</w:t>
      </w:r>
      <w:proofErr w:type="spellEnd"/>
      <w:r w:rsidRPr="00C34803">
        <w:rPr>
          <w:sz w:val="28"/>
          <w:szCs w:val="28"/>
          <w:lang w:val="en-GB"/>
        </w:rPr>
        <w:t xml:space="preserve"> </w:t>
      </w:r>
      <w:proofErr w:type="spellStart"/>
      <w:r w:rsidRPr="00C34803">
        <w:rPr>
          <w:sz w:val="28"/>
          <w:szCs w:val="28"/>
          <w:lang w:val="en-GB"/>
        </w:rPr>
        <w:t>реално</w:t>
      </w:r>
      <w:proofErr w:type="spellEnd"/>
      <w:r w:rsidRPr="00C34803">
        <w:rPr>
          <w:sz w:val="28"/>
          <w:szCs w:val="28"/>
          <w:lang w:val="en-GB"/>
        </w:rPr>
        <w:t xml:space="preserve"> </w:t>
      </w:r>
      <w:proofErr w:type="spellStart"/>
      <w:r w:rsidRPr="00C34803">
        <w:rPr>
          <w:sz w:val="28"/>
          <w:szCs w:val="28"/>
          <w:lang w:val="en-GB"/>
        </w:rPr>
        <w:t>по-високи</w:t>
      </w:r>
      <w:proofErr w:type="spellEnd"/>
      <w:r w:rsidRPr="00C34803">
        <w:rPr>
          <w:sz w:val="28"/>
          <w:szCs w:val="28"/>
          <w:lang w:val="en-GB"/>
        </w:rPr>
        <w:t xml:space="preserve"> </w:t>
      </w:r>
      <w:proofErr w:type="spellStart"/>
      <w:r w:rsidRPr="00C34803">
        <w:rPr>
          <w:sz w:val="28"/>
          <w:szCs w:val="28"/>
          <w:lang w:val="en-GB"/>
        </w:rPr>
        <w:t>обеми</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е </w:t>
      </w:r>
      <w:proofErr w:type="spellStart"/>
      <w:r w:rsidRPr="00C34803">
        <w:rPr>
          <w:sz w:val="28"/>
          <w:szCs w:val="28"/>
          <w:lang w:val="en-GB"/>
        </w:rPr>
        <w:t>особено</w:t>
      </w:r>
      <w:proofErr w:type="spellEnd"/>
      <w:r w:rsidRPr="00C34803">
        <w:rPr>
          <w:sz w:val="28"/>
          <w:szCs w:val="28"/>
          <w:lang w:val="en-GB"/>
        </w:rPr>
        <w:t xml:space="preserve"> </w:t>
      </w:r>
      <w:proofErr w:type="spellStart"/>
      <w:r w:rsidRPr="00C34803">
        <w:rPr>
          <w:sz w:val="28"/>
          <w:szCs w:val="28"/>
          <w:lang w:val="en-GB"/>
        </w:rPr>
        <w:t>важно</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ситуация</w:t>
      </w:r>
      <w:proofErr w:type="spellEnd"/>
      <w:r w:rsidRPr="00C34803">
        <w:rPr>
          <w:sz w:val="28"/>
          <w:szCs w:val="28"/>
          <w:lang w:val="en-GB"/>
        </w:rPr>
        <w:t xml:space="preserve">, в </w:t>
      </w:r>
      <w:proofErr w:type="spellStart"/>
      <w:r w:rsidRPr="00C34803">
        <w:rPr>
          <w:sz w:val="28"/>
          <w:szCs w:val="28"/>
          <w:lang w:val="en-GB"/>
        </w:rPr>
        <w:t>която</w:t>
      </w:r>
      <w:proofErr w:type="spellEnd"/>
      <w:r w:rsidRPr="00C34803">
        <w:rPr>
          <w:sz w:val="28"/>
          <w:szCs w:val="28"/>
          <w:lang w:val="en-GB"/>
        </w:rPr>
        <w:t xml:space="preserve"> </w:t>
      </w:r>
      <w:proofErr w:type="spellStart"/>
      <w:r w:rsidRPr="00C34803">
        <w:rPr>
          <w:sz w:val="28"/>
          <w:szCs w:val="28"/>
          <w:lang w:val="en-GB"/>
        </w:rPr>
        <w:t>фактическото</w:t>
      </w:r>
      <w:proofErr w:type="spellEnd"/>
      <w:r w:rsidRPr="00C34803">
        <w:rPr>
          <w:sz w:val="28"/>
          <w:szCs w:val="28"/>
          <w:lang w:val="en-GB"/>
        </w:rPr>
        <w:t xml:space="preserve"> </w:t>
      </w:r>
      <w:proofErr w:type="spellStart"/>
      <w:r w:rsidRPr="00C34803">
        <w:rPr>
          <w:sz w:val="28"/>
          <w:szCs w:val="28"/>
          <w:lang w:val="en-GB"/>
        </w:rPr>
        <w:t>развитие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продажбите</w:t>
      </w:r>
      <w:proofErr w:type="spellEnd"/>
      <w:r w:rsidRPr="00C34803">
        <w:rPr>
          <w:sz w:val="28"/>
          <w:szCs w:val="28"/>
          <w:lang w:val="en-GB"/>
        </w:rPr>
        <w:t xml:space="preserve"> и </w:t>
      </w:r>
      <w:proofErr w:type="spellStart"/>
      <w:r w:rsidRPr="00C34803">
        <w:rPr>
          <w:sz w:val="28"/>
          <w:szCs w:val="28"/>
          <w:lang w:val="en-GB"/>
        </w:rPr>
        <w:t>складовите</w:t>
      </w:r>
      <w:proofErr w:type="spellEnd"/>
      <w:r w:rsidRPr="00C34803">
        <w:rPr>
          <w:sz w:val="28"/>
          <w:szCs w:val="28"/>
          <w:lang w:val="en-GB"/>
        </w:rPr>
        <w:t xml:space="preserve"> </w:t>
      </w:r>
      <w:proofErr w:type="spellStart"/>
      <w:r w:rsidRPr="00C34803">
        <w:rPr>
          <w:sz w:val="28"/>
          <w:szCs w:val="28"/>
          <w:lang w:val="en-GB"/>
        </w:rPr>
        <w:t>потребности</w:t>
      </w:r>
      <w:proofErr w:type="spellEnd"/>
      <w:r w:rsidRPr="00C34803">
        <w:rPr>
          <w:sz w:val="28"/>
          <w:szCs w:val="28"/>
          <w:lang w:val="en-GB"/>
        </w:rPr>
        <w:t xml:space="preserve">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изпревари</w:t>
      </w:r>
      <w:proofErr w:type="spellEnd"/>
      <w:r w:rsidRPr="00C34803">
        <w:rPr>
          <w:sz w:val="28"/>
          <w:szCs w:val="28"/>
          <w:lang w:val="en-GB"/>
        </w:rPr>
        <w:t xml:space="preserve"> </w:t>
      </w:r>
      <w:proofErr w:type="spellStart"/>
      <w:r w:rsidRPr="00C34803">
        <w:rPr>
          <w:sz w:val="28"/>
          <w:szCs w:val="28"/>
          <w:lang w:val="en-GB"/>
        </w:rPr>
        <w:t>първоначалните</w:t>
      </w:r>
      <w:proofErr w:type="spellEnd"/>
      <w:r w:rsidRPr="00C34803">
        <w:rPr>
          <w:sz w:val="28"/>
          <w:szCs w:val="28"/>
          <w:lang w:val="en-GB"/>
        </w:rPr>
        <w:t xml:space="preserve"> LRP </w:t>
      </w:r>
      <w:proofErr w:type="spellStart"/>
      <w:r w:rsidRPr="00C34803">
        <w:rPr>
          <w:sz w:val="28"/>
          <w:szCs w:val="28"/>
          <w:lang w:val="en-GB"/>
        </w:rPr>
        <w:t>прогнози</w:t>
      </w:r>
      <w:proofErr w:type="spellEnd"/>
      <w:r w:rsidRPr="00C34803">
        <w:rPr>
          <w:sz w:val="28"/>
          <w:szCs w:val="28"/>
          <w:lang w:val="en-GB"/>
        </w:rPr>
        <w:t>.</w:t>
      </w:r>
    </w:p>
    <w:p w14:paraId="0E371B09"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През</w:t>
      </w:r>
      <w:proofErr w:type="spellEnd"/>
      <w:r w:rsidRPr="00C34803">
        <w:rPr>
          <w:sz w:val="28"/>
          <w:szCs w:val="28"/>
          <w:lang w:val="en-GB"/>
        </w:rPr>
        <w:t xml:space="preserve"> 2030 г. </w:t>
      </w:r>
      <w:proofErr w:type="spellStart"/>
      <w:r w:rsidRPr="00C34803">
        <w:rPr>
          <w:sz w:val="28"/>
          <w:szCs w:val="28"/>
          <w:lang w:val="en-GB"/>
        </w:rPr>
        <w:t>вариантът</w:t>
      </w:r>
      <w:proofErr w:type="spellEnd"/>
      <w:r w:rsidRPr="00C34803">
        <w:rPr>
          <w:sz w:val="28"/>
          <w:szCs w:val="28"/>
          <w:lang w:val="en-GB"/>
        </w:rPr>
        <w:t xml:space="preserve"> </w:t>
      </w:r>
      <w:proofErr w:type="spellStart"/>
      <w:r w:rsidRPr="00C34803">
        <w:rPr>
          <w:sz w:val="28"/>
          <w:szCs w:val="28"/>
          <w:lang w:val="en-GB"/>
        </w:rPr>
        <w:t>предвижда</w:t>
      </w:r>
      <w:proofErr w:type="spellEnd"/>
      <w:r w:rsidRPr="00C34803">
        <w:rPr>
          <w:sz w:val="28"/>
          <w:szCs w:val="28"/>
          <w:lang w:val="en-GB"/>
        </w:rPr>
        <w:t xml:space="preserve"> </w:t>
      </w:r>
      <w:proofErr w:type="spellStart"/>
      <w:r w:rsidRPr="00C34803">
        <w:rPr>
          <w:sz w:val="28"/>
          <w:szCs w:val="28"/>
          <w:lang w:val="en-GB"/>
        </w:rPr>
        <w:t>изграждане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нова</w:t>
      </w:r>
      <w:proofErr w:type="spellEnd"/>
      <w:r w:rsidRPr="00C34803">
        <w:rPr>
          <w:sz w:val="28"/>
          <w:szCs w:val="28"/>
          <w:lang w:val="en-GB"/>
        </w:rPr>
        <w:t xml:space="preserve"> </w:t>
      </w:r>
      <w:proofErr w:type="spellStart"/>
      <w:r w:rsidRPr="00C34803">
        <w:rPr>
          <w:sz w:val="28"/>
          <w:szCs w:val="28"/>
          <w:lang w:val="en-GB"/>
        </w:rPr>
        <w:t>сграда</w:t>
      </w:r>
      <w:proofErr w:type="spellEnd"/>
      <w:r w:rsidRPr="00C34803">
        <w:rPr>
          <w:sz w:val="28"/>
          <w:szCs w:val="28"/>
          <w:lang w:val="en-GB"/>
        </w:rPr>
        <w:t xml:space="preserve"> „</w:t>
      </w:r>
      <w:proofErr w:type="gramStart"/>
      <w:r w:rsidRPr="00C34803">
        <w:rPr>
          <w:sz w:val="28"/>
          <w:szCs w:val="28"/>
          <w:lang w:val="en-GB"/>
        </w:rPr>
        <w:t>Husky“ и</w:t>
      </w:r>
      <w:proofErr w:type="gramEnd"/>
      <w:r w:rsidRPr="00C34803">
        <w:rPr>
          <w:sz w:val="28"/>
          <w:szCs w:val="28"/>
          <w:lang w:val="en-GB"/>
        </w:rPr>
        <w:t xml:space="preserve"> </w:t>
      </w:r>
      <w:proofErr w:type="spellStart"/>
      <w:r w:rsidRPr="00C34803">
        <w:rPr>
          <w:sz w:val="28"/>
          <w:szCs w:val="28"/>
          <w:lang w:val="en-GB"/>
        </w:rPr>
        <w:t>производствено-складов</w:t>
      </w:r>
      <w:proofErr w:type="spellEnd"/>
      <w:r w:rsidRPr="00C34803">
        <w:rPr>
          <w:sz w:val="28"/>
          <w:szCs w:val="28"/>
          <w:lang w:val="en-GB"/>
        </w:rPr>
        <w:t xml:space="preserve"> </w:t>
      </w:r>
      <w:proofErr w:type="spellStart"/>
      <w:r w:rsidRPr="00C34803">
        <w:rPr>
          <w:sz w:val="28"/>
          <w:szCs w:val="28"/>
          <w:lang w:val="en-GB"/>
        </w:rPr>
        <w:t>блок</w:t>
      </w:r>
      <w:proofErr w:type="spellEnd"/>
      <w:r w:rsidRPr="00C34803">
        <w:rPr>
          <w:sz w:val="28"/>
          <w:szCs w:val="28"/>
          <w:lang w:val="en-GB"/>
        </w:rPr>
        <w:t xml:space="preserve">, </w:t>
      </w:r>
      <w:proofErr w:type="spellStart"/>
      <w:r w:rsidRPr="00C34803">
        <w:rPr>
          <w:sz w:val="28"/>
          <w:szCs w:val="28"/>
          <w:lang w:val="en-GB"/>
        </w:rPr>
        <w:t>както</w:t>
      </w:r>
      <w:proofErr w:type="spellEnd"/>
      <w:r w:rsidRPr="00C34803">
        <w:rPr>
          <w:sz w:val="28"/>
          <w:szCs w:val="28"/>
          <w:lang w:val="en-GB"/>
        </w:rPr>
        <w:t xml:space="preserve"> и </w:t>
      </w:r>
      <w:proofErr w:type="spellStart"/>
      <w:r w:rsidRPr="00C34803">
        <w:rPr>
          <w:sz w:val="28"/>
          <w:szCs w:val="28"/>
          <w:lang w:val="en-GB"/>
        </w:rPr>
        <w:t>нов</w:t>
      </w:r>
      <w:proofErr w:type="spellEnd"/>
      <w:r w:rsidRPr="00C34803">
        <w:rPr>
          <w:sz w:val="28"/>
          <w:szCs w:val="28"/>
          <w:lang w:val="en-GB"/>
        </w:rPr>
        <w:t xml:space="preserve"> </w:t>
      </w:r>
      <w:proofErr w:type="spellStart"/>
      <w:r w:rsidRPr="00C34803">
        <w:rPr>
          <w:sz w:val="28"/>
          <w:szCs w:val="28"/>
          <w:lang w:val="en-GB"/>
        </w:rPr>
        <w:t>паркинг</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служители</w:t>
      </w:r>
      <w:proofErr w:type="spellEnd"/>
      <w:r w:rsidRPr="00C34803">
        <w:rPr>
          <w:sz w:val="28"/>
          <w:szCs w:val="28"/>
          <w:lang w:val="en-GB"/>
        </w:rPr>
        <w:t xml:space="preserve">. </w:t>
      </w:r>
      <w:proofErr w:type="spellStart"/>
      <w:r w:rsidRPr="00C34803">
        <w:rPr>
          <w:sz w:val="28"/>
          <w:szCs w:val="28"/>
          <w:lang w:val="en-GB"/>
        </w:rPr>
        <w:t>Тези</w:t>
      </w:r>
      <w:proofErr w:type="spellEnd"/>
      <w:r w:rsidRPr="00C34803">
        <w:rPr>
          <w:sz w:val="28"/>
          <w:szCs w:val="28"/>
          <w:lang w:val="en-GB"/>
        </w:rPr>
        <w:t xml:space="preserve"> </w:t>
      </w:r>
      <w:proofErr w:type="spellStart"/>
      <w:r w:rsidRPr="00C34803">
        <w:rPr>
          <w:sz w:val="28"/>
          <w:szCs w:val="28"/>
          <w:lang w:val="en-GB"/>
        </w:rPr>
        <w:t>елементи</w:t>
      </w:r>
      <w:proofErr w:type="spellEnd"/>
      <w:r w:rsidRPr="00C34803">
        <w:rPr>
          <w:sz w:val="28"/>
          <w:szCs w:val="28"/>
          <w:lang w:val="en-GB"/>
        </w:rPr>
        <w:t xml:space="preserve"> </w:t>
      </w:r>
      <w:proofErr w:type="spellStart"/>
      <w:r w:rsidRPr="00C34803">
        <w:rPr>
          <w:sz w:val="28"/>
          <w:szCs w:val="28"/>
          <w:lang w:val="en-GB"/>
        </w:rPr>
        <w:t>показват</w:t>
      </w:r>
      <w:proofErr w:type="spellEnd"/>
      <w:r w:rsidRPr="00C34803">
        <w:rPr>
          <w:sz w:val="28"/>
          <w:szCs w:val="28"/>
          <w:lang w:val="en-GB"/>
        </w:rPr>
        <w:t xml:space="preserve">,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проектът</w:t>
      </w:r>
      <w:proofErr w:type="spellEnd"/>
      <w:r w:rsidRPr="00C34803">
        <w:rPr>
          <w:sz w:val="28"/>
          <w:szCs w:val="28"/>
          <w:lang w:val="en-GB"/>
        </w:rPr>
        <w:t xml:space="preserve"> е </w:t>
      </w:r>
      <w:proofErr w:type="spellStart"/>
      <w:r w:rsidRPr="00C34803">
        <w:rPr>
          <w:sz w:val="28"/>
          <w:szCs w:val="28"/>
          <w:lang w:val="en-GB"/>
        </w:rPr>
        <w:t>част</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по-широка</w:t>
      </w:r>
      <w:proofErr w:type="spellEnd"/>
      <w:r w:rsidRPr="00C34803">
        <w:rPr>
          <w:sz w:val="28"/>
          <w:szCs w:val="28"/>
          <w:lang w:val="en-GB"/>
        </w:rPr>
        <w:t xml:space="preserve"> </w:t>
      </w:r>
      <w:proofErr w:type="spellStart"/>
      <w:r w:rsidRPr="00C34803">
        <w:rPr>
          <w:sz w:val="28"/>
          <w:szCs w:val="28"/>
          <w:lang w:val="en-GB"/>
        </w:rPr>
        <w:t>трансформация</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площадката</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която</w:t>
      </w:r>
      <w:proofErr w:type="spellEnd"/>
      <w:r w:rsidRPr="00C34803">
        <w:rPr>
          <w:sz w:val="28"/>
          <w:szCs w:val="28"/>
          <w:lang w:val="en-GB"/>
        </w:rPr>
        <w:t xml:space="preserve"> </w:t>
      </w:r>
      <w:proofErr w:type="spellStart"/>
      <w:r w:rsidRPr="00C34803">
        <w:rPr>
          <w:sz w:val="28"/>
          <w:szCs w:val="28"/>
          <w:lang w:val="en-GB"/>
        </w:rPr>
        <w:t>автоматизираният</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свързва</w:t>
      </w:r>
      <w:proofErr w:type="spellEnd"/>
      <w:r w:rsidRPr="00C34803">
        <w:rPr>
          <w:sz w:val="28"/>
          <w:szCs w:val="28"/>
          <w:lang w:val="en-GB"/>
        </w:rPr>
        <w:t xml:space="preserve"> с </w:t>
      </w:r>
      <w:proofErr w:type="spellStart"/>
      <w:r w:rsidRPr="00C34803">
        <w:rPr>
          <w:sz w:val="28"/>
          <w:szCs w:val="28"/>
          <w:lang w:val="en-GB"/>
        </w:rPr>
        <w:t>бъдещи</w:t>
      </w:r>
      <w:proofErr w:type="spellEnd"/>
      <w:r w:rsidRPr="00C34803">
        <w:rPr>
          <w:sz w:val="28"/>
          <w:szCs w:val="28"/>
          <w:lang w:val="en-GB"/>
        </w:rPr>
        <w:t xml:space="preserve"> </w:t>
      </w:r>
      <w:proofErr w:type="spellStart"/>
      <w:r w:rsidRPr="00C34803">
        <w:rPr>
          <w:sz w:val="28"/>
          <w:szCs w:val="28"/>
          <w:lang w:val="en-GB"/>
        </w:rPr>
        <w:t>производствени</w:t>
      </w:r>
      <w:proofErr w:type="spellEnd"/>
      <w:r w:rsidRPr="00C34803">
        <w:rPr>
          <w:sz w:val="28"/>
          <w:szCs w:val="28"/>
          <w:lang w:val="en-GB"/>
        </w:rPr>
        <w:t xml:space="preserve"> и </w:t>
      </w:r>
      <w:proofErr w:type="spellStart"/>
      <w:r w:rsidRPr="00C34803">
        <w:rPr>
          <w:sz w:val="28"/>
          <w:szCs w:val="28"/>
          <w:lang w:val="en-GB"/>
        </w:rPr>
        <w:t>логистични</w:t>
      </w:r>
      <w:proofErr w:type="spellEnd"/>
      <w:r w:rsidRPr="00C34803">
        <w:rPr>
          <w:sz w:val="28"/>
          <w:szCs w:val="28"/>
          <w:lang w:val="en-GB"/>
        </w:rPr>
        <w:t xml:space="preserve"> </w:t>
      </w:r>
      <w:proofErr w:type="spellStart"/>
      <w:r w:rsidRPr="00C34803">
        <w:rPr>
          <w:sz w:val="28"/>
          <w:szCs w:val="28"/>
          <w:lang w:val="en-GB"/>
        </w:rPr>
        <w:t>функции</w:t>
      </w:r>
      <w:proofErr w:type="spellEnd"/>
      <w:r w:rsidRPr="00C34803">
        <w:rPr>
          <w:sz w:val="28"/>
          <w:szCs w:val="28"/>
          <w:lang w:val="en-GB"/>
        </w:rPr>
        <w:t xml:space="preserve">. </w:t>
      </w:r>
      <w:proofErr w:type="spellStart"/>
      <w:r w:rsidRPr="00C34803">
        <w:rPr>
          <w:sz w:val="28"/>
          <w:szCs w:val="28"/>
          <w:lang w:val="en-GB"/>
        </w:rPr>
        <w:t>Новата</w:t>
      </w:r>
      <w:proofErr w:type="spellEnd"/>
      <w:r w:rsidRPr="00C34803">
        <w:rPr>
          <w:sz w:val="28"/>
          <w:szCs w:val="28"/>
          <w:lang w:val="en-GB"/>
        </w:rPr>
        <w:t xml:space="preserve"> </w:t>
      </w:r>
      <w:proofErr w:type="spellStart"/>
      <w:r w:rsidRPr="00C34803">
        <w:rPr>
          <w:sz w:val="28"/>
          <w:szCs w:val="28"/>
          <w:lang w:val="en-GB"/>
        </w:rPr>
        <w:t>производствено-складова</w:t>
      </w:r>
      <w:proofErr w:type="spellEnd"/>
      <w:r w:rsidRPr="00C34803">
        <w:rPr>
          <w:sz w:val="28"/>
          <w:szCs w:val="28"/>
          <w:lang w:val="en-GB"/>
        </w:rPr>
        <w:t xml:space="preserve"> </w:t>
      </w:r>
      <w:proofErr w:type="spellStart"/>
      <w:r w:rsidRPr="00C34803">
        <w:rPr>
          <w:sz w:val="28"/>
          <w:szCs w:val="28"/>
          <w:lang w:val="en-GB"/>
        </w:rPr>
        <w:t>инфраструктура</w:t>
      </w:r>
      <w:proofErr w:type="spellEnd"/>
      <w:r w:rsidRPr="00C34803">
        <w:rPr>
          <w:sz w:val="28"/>
          <w:szCs w:val="28"/>
          <w:lang w:val="en-GB"/>
        </w:rPr>
        <w:t xml:space="preserve"> </w:t>
      </w:r>
      <w:proofErr w:type="spellStart"/>
      <w:r w:rsidRPr="00C34803">
        <w:rPr>
          <w:sz w:val="28"/>
          <w:szCs w:val="28"/>
          <w:lang w:val="en-GB"/>
        </w:rPr>
        <w:t>би</w:t>
      </w:r>
      <w:proofErr w:type="spellEnd"/>
      <w:r w:rsidRPr="00C34803">
        <w:rPr>
          <w:sz w:val="28"/>
          <w:szCs w:val="28"/>
          <w:lang w:val="en-GB"/>
        </w:rPr>
        <w:t xml:space="preserve"> </w:t>
      </w:r>
      <w:proofErr w:type="spellStart"/>
      <w:r w:rsidRPr="00C34803">
        <w:rPr>
          <w:sz w:val="28"/>
          <w:szCs w:val="28"/>
          <w:lang w:val="en-GB"/>
        </w:rPr>
        <w:t>позволила</w:t>
      </w:r>
      <w:proofErr w:type="spellEnd"/>
      <w:r w:rsidRPr="00C34803">
        <w:rPr>
          <w:sz w:val="28"/>
          <w:szCs w:val="28"/>
          <w:lang w:val="en-GB"/>
        </w:rPr>
        <w:t xml:space="preserve"> </w:t>
      </w:r>
      <w:proofErr w:type="spellStart"/>
      <w:r w:rsidRPr="00C34803">
        <w:rPr>
          <w:sz w:val="28"/>
          <w:szCs w:val="28"/>
          <w:lang w:val="en-GB"/>
        </w:rPr>
        <w:t>по-добро</w:t>
      </w:r>
      <w:proofErr w:type="spellEnd"/>
      <w:r w:rsidRPr="00C34803">
        <w:rPr>
          <w:sz w:val="28"/>
          <w:szCs w:val="28"/>
          <w:lang w:val="en-GB"/>
        </w:rPr>
        <w:t xml:space="preserve"> </w:t>
      </w:r>
      <w:proofErr w:type="spellStart"/>
      <w:r w:rsidRPr="00C34803">
        <w:rPr>
          <w:sz w:val="28"/>
          <w:szCs w:val="28"/>
          <w:lang w:val="en-GB"/>
        </w:rPr>
        <w:t>разделяне</w:t>
      </w:r>
      <w:proofErr w:type="spellEnd"/>
      <w:r w:rsidRPr="00C34803">
        <w:rPr>
          <w:sz w:val="28"/>
          <w:szCs w:val="28"/>
          <w:lang w:val="en-GB"/>
        </w:rPr>
        <w:t xml:space="preserve"> </w:t>
      </w:r>
      <w:proofErr w:type="spellStart"/>
      <w:r w:rsidRPr="00C34803">
        <w:rPr>
          <w:sz w:val="28"/>
          <w:szCs w:val="28"/>
          <w:lang w:val="en-GB"/>
        </w:rPr>
        <w:t>между</w:t>
      </w:r>
      <w:proofErr w:type="spellEnd"/>
      <w:r w:rsidRPr="00C34803">
        <w:rPr>
          <w:sz w:val="28"/>
          <w:szCs w:val="28"/>
          <w:lang w:val="en-GB"/>
        </w:rPr>
        <w:t xml:space="preserve"> </w:t>
      </w:r>
      <w:proofErr w:type="spellStart"/>
      <w:r w:rsidRPr="00C34803">
        <w:rPr>
          <w:sz w:val="28"/>
          <w:szCs w:val="28"/>
          <w:lang w:val="en-GB"/>
        </w:rPr>
        <w:t>готова</w:t>
      </w:r>
      <w:proofErr w:type="spellEnd"/>
      <w:r w:rsidRPr="00C34803">
        <w:rPr>
          <w:sz w:val="28"/>
          <w:szCs w:val="28"/>
          <w:lang w:val="en-GB"/>
        </w:rPr>
        <w:t xml:space="preserve"> </w:t>
      </w:r>
      <w:proofErr w:type="spellStart"/>
      <w:r w:rsidRPr="00C34803">
        <w:rPr>
          <w:sz w:val="28"/>
          <w:szCs w:val="28"/>
          <w:lang w:val="en-GB"/>
        </w:rPr>
        <w:t>продукция</w:t>
      </w:r>
      <w:proofErr w:type="spellEnd"/>
      <w:r w:rsidRPr="00C34803">
        <w:rPr>
          <w:sz w:val="28"/>
          <w:szCs w:val="28"/>
          <w:lang w:val="en-GB"/>
        </w:rPr>
        <w:t xml:space="preserve">, </w:t>
      </w:r>
      <w:proofErr w:type="spellStart"/>
      <w:r w:rsidRPr="00C34803">
        <w:rPr>
          <w:sz w:val="28"/>
          <w:szCs w:val="28"/>
          <w:lang w:val="en-GB"/>
        </w:rPr>
        <w:t>суровини</w:t>
      </w:r>
      <w:proofErr w:type="spellEnd"/>
      <w:r w:rsidRPr="00C34803">
        <w:rPr>
          <w:sz w:val="28"/>
          <w:szCs w:val="28"/>
          <w:lang w:val="en-GB"/>
        </w:rPr>
        <w:t xml:space="preserve">, </w:t>
      </w:r>
      <w:proofErr w:type="spellStart"/>
      <w:r w:rsidRPr="00C34803">
        <w:rPr>
          <w:sz w:val="28"/>
          <w:szCs w:val="28"/>
          <w:lang w:val="en-GB"/>
        </w:rPr>
        <w:t>опаковки</w:t>
      </w:r>
      <w:proofErr w:type="spellEnd"/>
      <w:r w:rsidRPr="00C34803">
        <w:rPr>
          <w:sz w:val="28"/>
          <w:szCs w:val="28"/>
          <w:lang w:val="en-GB"/>
        </w:rPr>
        <w:t xml:space="preserve"> и </w:t>
      </w:r>
      <w:proofErr w:type="spellStart"/>
      <w:r w:rsidRPr="00C34803">
        <w:rPr>
          <w:sz w:val="28"/>
          <w:szCs w:val="28"/>
          <w:lang w:val="en-GB"/>
        </w:rPr>
        <w:t>помощни</w:t>
      </w:r>
      <w:proofErr w:type="spellEnd"/>
      <w:r w:rsidRPr="00C34803">
        <w:rPr>
          <w:sz w:val="28"/>
          <w:szCs w:val="28"/>
          <w:lang w:val="en-GB"/>
        </w:rPr>
        <w:t xml:space="preserve"> </w:t>
      </w:r>
      <w:proofErr w:type="spellStart"/>
      <w:r w:rsidRPr="00C34803">
        <w:rPr>
          <w:sz w:val="28"/>
          <w:szCs w:val="28"/>
          <w:lang w:val="en-GB"/>
        </w:rPr>
        <w:t>материали</w:t>
      </w:r>
      <w:proofErr w:type="spellEnd"/>
      <w:r w:rsidRPr="00C34803">
        <w:rPr>
          <w:sz w:val="28"/>
          <w:szCs w:val="28"/>
          <w:lang w:val="en-GB"/>
        </w:rPr>
        <w:t xml:space="preserve">, </w:t>
      </w:r>
      <w:proofErr w:type="spellStart"/>
      <w:r w:rsidRPr="00C34803">
        <w:rPr>
          <w:sz w:val="28"/>
          <w:szCs w:val="28"/>
          <w:lang w:val="en-GB"/>
        </w:rPr>
        <w:t>както</w:t>
      </w:r>
      <w:proofErr w:type="spellEnd"/>
      <w:r w:rsidRPr="00C34803">
        <w:rPr>
          <w:sz w:val="28"/>
          <w:szCs w:val="28"/>
          <w:lang w:val="en-GB"/>
        </w:rPr>
        <w:t xml:space="preserve"> и </w:t>
      </w:r>
      <w:proofErr w:type="spellStart"/>
      <w:r w:rsidRPr="00C34803">
        <w:rPr>
          <w:sz w:val="28"/>
          <w:szCs w:val="28"/>
          <w:lang w:val="en-GB"/>
        </w:rPr>
        <w:t>по-добро</w:t>
      </w:r>
      <w:proofErr w:type="spellEnd"/>
      <w:r w:rsidRPr="00C34803">
        <w:rPr>
          <w:sz w:val="28"/>
          <w:szCs w:val="28"/>
          <w:lang w:val="en-GB"/>
        </w:rPr>
        <w:t xml:space="preserve"> </w:t>
      </w:r>
      <w:proofErr w:type="spellStart"/>
      <w:r w:rsidRPr="00C34803">
        <w:rPr>
          <w:sz w:val="28"/>
          <w:szCs w:val="28"/>
          <w:lang w:val="en-GB"/>
        </w:rPr>
        <w:t>използване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освободените</w:t>
      </w:r>
      <w:proofErr w:type="spellEnd"/>
      <w:r w:rsidRPr="00C34803">
        <w:rPr>
          <w:sz w:val="28"/>
          <w:szCs w:val="28"/>
          <w:lang w:val="en-GB"/>
        </w:rPr>
        <w:t xml:space="preserve"> </w:t>
      </w:r>
      <w:proofErr w:type="spellStart"/>
      <w:r w:rsidRPr="00C34803">
        <w:rPr>
          <w:sz w:val="28"/>
          <w:szCs w:val="28"/>
          <w:lang w:val="en-GB"/>
        </w:rPr>
        <w:t>площи</w:t>
      </w:r>
      <w:proofErr w:type="spellEnd"/>
      <w:r w:rsidRPr="00C34803">
        <w:rPr>
          <w:sz w:val="28"/>
          <w:szCs w:val="28"/>
          <w:lang w:val="en-GB"/>
        </w:rPr>
        <w:t>.</w:t>
      </w:r>
    </w:p>
    <w:p w14:paraId="7314E496"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Основното</w:t>
      </w:r>
      <w:proofErr w:type="spellEnd"/>
      <w:r w:rsidRPr="00C34803">
        <w:rPr>
          <w:sz w:val="28"/>
          <w:szCs w:val="28"/>
          <w:lang w:val="en-GB"/>
        </w:rPr>
        <w:t xml:space="preserve"> </w:t>
      </w:r>
      <w:proofErr w:type="spellStart"/>
      <w:r w:rsidRPr="00C34803">
        <w:rPr>
          <w:sz w:val="28"/>
          <w:szCs w:val="28"/>
          <w:lang w:val="en-GB"/>
        </w:rPr>
        <w:t>предимство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2 е </w:t>
      </w:r>
      <w:proofErr w:type="spellStart"/>
      <w:r w:rsidRPr="00C34803">
        <w:rPr>
          <w:sz w:val="28"/>
          <w:szCs w:val="28"/>
          <w:lang w:val="en-GB"/>
        </w:rPr>
        <w:t>неговата</w:t>
      </w:r>
      <w:proofErr w:type="spellEnd"/>
      <w:r w:rsidRPr="00C34803">
        <w:rPr>
          <w:sz w:val="28"/>
          <w:szCs w:val="28"/>
          <w:lang w:val="en-GB"/>
        </w:rPr>
        <w:t xml:space="preserve"> </w:t>
      </w:r>
      <w:proofErr w:type="spellStart"/>
      <w:r w:rsidRPr="00C34803">
        <w:rPr>
          <w:sz w:val="28"/>
          <w:szCs w:val="28"/>
          <w:lang w:val="en-GB"/>
        </w:rPr>
        <w:t>по-голяма</w:t>
      </w:r>
      <w:proofErr w:type="spellEnd"/>
      <w:r w:rsidRPr="00C34803">
        <w:rPr>
          <w:sz w:val="28"/>
          <w:szCs w:val="28"/>
          <w:lang w:val="en-GB"/>
        </w:rPr>
        <w:t xml:space="preserve"> </w:t>
      </w:r>
      <w:proofErr w:type="spellStart"/>
      <w:r w:rsidRPr="00C34803">
        <w:rPr>
          <w:sz w:val="28"/>
          <w:szCs w:val="28"/>
          <w:lang w:val="en-GB"/>
        </w:rPr>
        <w:t>адаптивност</w:t>
      </w:r>
      <w:proofErr w:type="spellEnd"/>
      <w:r w:rsidRPr="00C34803">
        <w:rPr>
          <w:sz w:val="28"/>
          <w:szCs w:val="28"/>
          <w:lang w:val="en-GB"/>
        </w:rPr>
        <w:t xml:space="preserve"> </w:t>
      </w:r>
      <w:proofErr w:type="spellStart"/>
      <w:r w:rsidRPr="00C34803">
        <w:rPr>
          <w:sz w:val="28"/>
          <w:szCs w:val="28"/>
          <w:lang w:val="en-GB"/>
        </w:rPr>
        <w:t>спрямо</w:t>
      </w:r>
      <w:proofErr w:type="spellEnd"/>
      <w:r w:rsidRPr="00C34803">
        <w:rPr>
          <w:sz w:val="28"/>
          <w:szCs w:val="28"/>
          <w:lang w:val="en-GB"/>
        </w:rPr>
        <w:t xml:space="preserve"> </w:t>
      </w:r>
      <w:proofErr w:type="spellStart"/>
      <w:r w:rsidRPr="00C34803">
        <w:rPr>
          <w:sz w:val="28"/>
          <w:szCs w:val="28"/>
          <w:lang w:val="en-GB"/>
        </w:rPr>
        <w:t>реалния</w:t>
      </w:r>
      <w:proofErr w:type="spellEnd"/>
      <w:r w:rsidRPr="00C34803">
        <w:rPr>
          <w:sz w:val="28"/>
          <w:szCs w:val="28"/>
          <w:lang w:val="en-GB"/>
        </w:rPr>
        <w:t xml:space="preserve"> </w:t>
      </w:r>
      <w:proofErr w:type="spellStart"/>
      <w:r w:rsidRPr="00C34803">
        <w:rPr>
          <w:sz w:val="28"/>
          <w:szCs w:val="28"/>
          <w:lang w:val="en-GB"/>
        </w:rPr>
        <w:t>ръст</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обемите</w:t>
      </w:r>
      <w:proofErr w:type="spellEnd"/>
      <w:r w:rsidRPr="00C34803">
        <w:rPr>
          <w:sz w:val="28"/>
          <w:szCs w:val="28"/>
          <w:lang w:val="en-GB"/>
        </w:rPr>
        <w:t xml:space="preserve">. </w:t>
      </w:r>
      <w:proofErr w:type="spellStart"/>
      <w:r w:rsidRPr="00C34803">
        <w:rPr>
          <w:sz w:val="28"/>
          <w:szCs w:val="28"/>
          <w:lang w:val="en-GB"/>
        </w:rPr>
        <w:t>Добавянето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етап</w:t>
      </w:r>
      <w:proofErr w:type="spellEnd"/>
      <w:r w:rsidRPr="00C34803">
        <w:rPr>
          <w:sz w:val="28"/>
          <w:szCs w:val="28"/>
          <w:lang w:val="en-GB"/>
        </w:rPr>
        <w:t xml:space="preserve"> 3B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складова</w:t>
      </w:r>
      <w:proofErr w:type="spellEnd"/>
      <w:r w:rsidRPr="00C34803">
        <w:rPr>
          <w:sz w:val="28"/>
          <w:szCs w:val="28"/>
          <w:lang w:val="en-GB"/>
        </w:rPr>
        <w:t xml:space="preserve"> </w:t>
      </w:r>
      <w:proofErr w:type="spellStart"/>
      <w:r w:rsidRPr="00C34803">
        <w:rPr>
          <w:sz w:val="28"/>
          <w:szCs w:val="28"/>
          <w:lang w:val="en-GB"/>
        </w:rPr>
        <w:t>корекция</w:t>
      </w:r>
      <w:proofErr w:type="spellEnd"/>
      <w:r w:rsidRPr="00C34803">
        <w:rPr>
          <w:sz w:val="28"/>
          <w:szCs w:val="28"/>
          <w:lang w:val="en-GB"/>
        </w:rPr>
        <w:t xml:space="preserve"> </w:t>
      </w:r>
      <w:proofErr w:type="spellStart"/>
      <w:r w:rsidRPr="00C34803">
        <w:rPr>
          <w:sz w:val="28"/>
          <w:szCs w:val="28"/>
          <w:lang w:val="en-GB"/>
        </w:rPr>
        <w:t>според</w:t>
      </w:r>
      <w:proofErr w:type="spellEnd"/>
      <w:r w:rsidRPr="00C34803">
        <w:rPr>
          <w:sz w:val="28"/>
          <w:szCs w:val="28"/>
          <w:lang w:val="en-GB"/>
        </w:rPr>
        <w:t xml:space="preserve"> </w:t>
      </w:r>
      <w:proofErr w:type="spellStart"/>
      <w:r w:rsidRPr="00C34803">
        <w:rPr>
          <w:sz w:val="28"/>
          <w:szCs w:val="28"/>
          <w:lang w:val="en-GB"/>
        </w:rPr>
        <w:t>актуалния</w:t>
      </w:r>
      <w:proofErr w:type="spellEnd"/>
      <w:r w:rsidRPr="00C34803">
        <w:rPr>
          <w:sz w:val="28"/>
          <w:szCs w:val="28"/>
          <w:lang w:val="en-GB"/>
        </w:rPr>
        <w:t xml:space="preserve"> </w:t>
      </w:r>
      <w:proofErr w:type="spellStart"/>
      <w:r w:rsidRPr="00C34803">
        <w:rPr>
          <w:sz w:val="28"/>
          <w:szCs w:val="28"/>
          <w:lang w:val="en-GB"/>
        </w:rPr>
        <w:t>тренд</w:t>
      </w:r>
      <w:proofErr w:type="spellEnd"/>
      <w:r w:rsidRPr="00C34803">
        <w:rPr>
          <w:sz w:val="28"/>
          <w:szCs w:val="28"/>
          <w:lang w:val="en-GB"/>
        </w:rPr>
        <w:t xml:space="preserve"> </w:t>
      </w:r>
      <w:proofErr w:type="spellStart"/>
      <w:r w:rsidRPr="00C34803">
        <w:rPr>
          <w:sz w:val="28"/>
          <w:szCs w:val="28"/>
          <w:lang w:val="en-GB"/>
        </w:rPr>
        <w:t>позволява</w:t>
      </w:r>
      <w:proofErr w:type="spellEnd"/>
      <w:r w:rsidRPr="00C34803">
        <w:rPr>
          <w:sz w:val="28"/>
          <w:szCs w:val="28"/>
          <w:lang w:val="en-GB"/>
        </w:rPr>
        <w:t xml:space="preserve"> </w:t>
      </w:r>
      <w:proofErr w:type="spellStart"/>
      <w:r w:rsidRPr="00C34803">
        <w:rPr>
          <w:sz w:val="28"/>
          <w:szCs w:val="28"/>
          <w:lang w:val="en-GB"/>
        </w:rPr>
        <w:t>проектът</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реагира</w:t>
      </w:r>
      <w:proofErr w:type="spellEnd"/>
      <w:r w:rsidRPr="00C34803">
        <w:rPr>
          <w:sz w:val="28"/>
          <w:szCs w:val="28"/>
          <w:lang w:val="en-GB"/>
        </w:rPr>
        <w:t xml:space="preserve">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само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базовия</w:t>
      </w:r>
      <w:proofErr w:type="spellEnd"/>
      <w:r w:rsidRPr="00C34803">
        <w:rPr>
          <w:sz w:val="28"/>
          <w:szCs w:val="28"/>
          <w:lang w:val="en-GB"/>
        </w:rPr>
        <w:t xml:space="preserve"> </w:t>
      </w:r>
      <w:proofErr w:type="spellStart"/>
      <w:r w:rsidRPr="00C34803">
        <w:rPr>
          <w:sz w:val="28"/>
          <w:szCs w:val="28"/>
          <w:lang w:val="en-GB"/>
        </w:rPr>
        <w:t>дългосрочен</w:t>
      </w:r>
      <w:proofErr w:type="spellEnd"/>
      <w:r w:rsidRPr="00C34803">
        <w:rPr>
          <w:sz w:val="28"/>
          <w:szCs w:val="28"/>
          <w:lang w:val="en-GB"/>
        </w:rPr>
        <w:t xml:space="preserve"> </w:t>
      </w:r>
      <w:proofErr w:type="spellStart"/>
      <w:r w:rsidRPr="00C34803">
        <w:rPr>
          <w:sz w:val="28"/>
          <w:szCs w:val="28"/>
          <w:lang w:val="en-GB"/>
        </w:rPr>
        <w:t>план</w:t>
      </w:r>
      <w:proofErr w:type="spellEnd"/>
      <w:r w:rsidRPr="00C34803">
        <w:rPr>
          <w:sz w:val="28"/>
          <w:szCs w:val="28"/>
          <w:lang w:val="en-GB"/>
        </w:rPr>
        <w:t xml:space="preserve">, </w:t>
      </w:r>
      <w:proofErr w:type="spellStart"/>
      <w:r w:rsidRPr="00C34803">
        <w:rPr>
          <w:sz w:val="28"/>
          <w:szCs w:val="28"/>
          <w:lang w:val="en-GB"/>
        </w:rPr>
        <w:t>но</w:t>
      </w:r>
      <w:proofErr w:type="spellEnd"/>
      <w:r w:rsidRPr="00C34803">
        <w:rPr>
          <w:sz w:val="28"/>
          <w:szCs w:val="28"/>
          <w:lang w:val="en-GB"/>
        </w:rPr>
        <w:t xml:space="preserve"> и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по-интензивен</w:t>
      </w:r>
      <w:proofErr w:type="spellEnd"/>
      <w:r w:rsidRPr="00C34803">
        <w:rPr>
          <w:sz w:val="28"/>
          <w:szCs w:val="28"/>
          <w:lang w:val="en-GB"/>
        </w:rPr>
        <w:t xml:space="preserve"> </w:t>
      </w:r>
      <w:proofErr w:type="spellStart"/>
      <w:r w:rsidRPr="00C34803">
        <w:rPr>
          <w:sz w:val="28"/>
          <w:szCs w:val="28"/>
          <w:lang w:val="en-GB"/>
        </w:rPr>
        <w:t>сценарий</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развитие</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намалява</w:t>
      </w:r>
      <w:proofErr w:type="spellEnd"/>
      <w:r w:rsidRPr="00C34803">
        <w:rPr>
          <w:sz w:val="28"/>
          <w:szCs w:val="28"/>
          <w:lang w:val="en-GB"/>
        </w:rPr>
        <w:t xml:space="preserve"> </w:t>
      </w:r>
      <w:proofErr w:type="spellStart"/>
      <w:r w:rsidRPr="00C34803">
        <w:rPr>
          <w:sz w:val="28"/>
          <w:szCs w:val="28"/>
          <w:lang w:val="en-GB"/>
        </w:rPr>
        <w:t>риска</w:t>
      </w:r>
      <w:proofErr w:type="spellEnd"/>
      <w:r w:rsidRPr="00C34803">
        <w:rPr>
          <w:sz w:val="28"/>
          <w:szCs w:val="28"/>
          <w:lang w:val="en-GB"/>
        </w:rPr>
        <w:t xml:space="preserve"> </w:t>
      </w:r>
      <w:proofErr w:type="spellStart"/>
      <w:r w:rsidRPr="00C34803">
        <w:rPr>
          <w:sz w:val="28"/>
          <w:szCs w:val="28"/>
          <w:lang w:val="en-GB"/>
        </w:rPr>
        <w:t>новият</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окаже</w:t>
      </w:r>
      <w:proofErr w:type="spellEnd"/>
      <w:r w:rsidRPr="00C34803">
        <w:rPr>
          <w:sz w:val="28"/>
          <w:szCs w:val="28"/>
          <w:lang w:val="en-GB"/>
        </w:rPr>
        <w:t xml:space="preserve"> </w:t>
      </w:r>
      <w:proofErr w:type="spellStart"/>
      <w:r w:rsidRPr="00C34803">
        <w:rPr>
          <w:sz w:val="28"/>
          <w:szCs w:val="28"/>
          <w:lang w:val="en-GB"/>
        </w:rPr>
        <w:t>недостатъчен</w:t>
      </w:r>
      <w:proofErr w:type="spellEnd"/>
      <w:r w:rsidRPr="00C34803">
        <w:rPr>
          <w:sz w:val="28"/>
          <w:szCs w:val="28"/>
          <w:lang w:val="en-GB"/>
        </w:rPr>
        <w:t xml:space="preserve"> </w:t>
      </w:r>
      <w:proofErr w:type="spellStart"/>
      <w:r w:rsidRPr="00C34803">
        <w:rPr>
          <w:sz w:val="28"/>
          <w:szCs w:val="28"/>
          <w:lang w:val="en-GB"/>
        </w:rPr>
        <w:t>скоро</w:t>
      </w:r>
      <w:proofErr w:type="spellEnd"/>
      <w:r w:rsidRPr="00C34803">
        <w:rPr>
          <w:sz w:val="28"/>
          <w:szCs w:val="28"/>
          <w:lang w:val="en-GB"/>
        </w:rPr>
        <w:t xml:space="preserve"> </w:t>
      </w:r>
      <w:proofErr w:type="spellStart"/>
      <w:r w:rsidRPr="00C34803">
        <w:rPr>
          <w:sz w:val="28"/>
          <w:szCs w:val="28"/>
          <w:lang w:val="en-GB"/>
        </w:rPr>
        <w:t>след</w:t>
      </w:r>
      <w:proofErr w:type="spellEnd"/>
      <w:r w:rsidRPr="00C34803">
        <w:rPr>
          <w:sz w:val="28"/>
          <w:szCs w:val="28"/>
          <w:lang w:val="en-GB"/>
        </w:rPr>
        <w:t xml:space="preserve"> </w:t>
      </w:r>
      <w:proofErr w:type="spellStart"/>
      <w:r w:rsidRPr="00C34803">
        <w:rPr>
          <w:sz w:val="28"/>
          <w:szCs w:val="28"/>
          <w:lang w:val="en-GB"/>
        </w:rPr>
        <w:t>въвеждането</w:t>
      </w:r>
      <w:proofErr w:type="spellEnd"/>
      <w:r w:rsidRPr="00C34803">
        <w:rPr>
          <w:sz w:val="28"/>
          <w:szCs w:val="28"/>
          <w:lang w:val="en-GB"/>
        </w:rPr>
        <w:t xml:space="preserve"> </w:t>
      </w:r>
      <w:proofErr w:type="spellStart"/>
      <w:r w:rsidRPr="00C34803">
        <w:rPr>
          <w:sz w:val="28"/>
          <w:szCs w:val="28"/>
          <w:lang w:val="en-GB"/>
        </w:rPr>
        <w:t>му</w:t>
      </w:r>
      <w:proofErr w:type="spellEnd"/>
      <w:r w:rsidRPr="00C34803">
        <w:rPr>
          <w:sz w:val="28"/>
          <w:szCs w:val="28"/>
          <w:lang w:val="en-GB"/>
        </w:rPr>
        <w:t xml:space="preserve"> в </w:t>
      </w:r>
      <w:proofErr w:type="spellStart"/>
      <w:r w:rsidRPr="00C34803">
        <w:rPr>
          <w:sz w:val="28"/>
          <w:szCs w:val="28"/>
          <w:lang w:val="en-GB"/>
        </w:rPr>
        <w:t>експлоатация</w:t>
      </w:r>
      <w:proofErr w:type="spellEnd"/>
      <w:r w:rsidRPr="00C34803">
        <w:rPr>
          <w:sz w:val="28"/>
          <w:szCs w:val="28"/>
          <w:lang w:val="en-GB"/>
        </w:rPr>
        <w:t>.</w:t>
      </w:r>
    </w:p>
    <w:p w14:paraId="039230CD"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Друго</w:t>
      </w:r>
      <w:proofErr w:type="spellEnd"/>
      <w:r w:rsidRPr="00C34803">
        <w:rPr>
          <w:sz w:val="28"/>
          <w:szCs w:val="28"/>
          <w:lang w:val="en-GB"/>
        </w:rPr>
        <w:t xml:space="preserve"> </w:t>
      </w:r>
      <w:proofErr w:type="spellStart"/>
      <w:r w:rsidRPr="00C34803">
        <w:rPr>
          <w:sz w:val="28"/>
          <w:szCs w:val="28"/>
          <w:lang w:val="en-GB"/>
        </w:rPr>
        <w:t>съществено</w:t>
      </w:r>
      <w:proofErr w:type="spellEnd"/>
      <w:r w:rsidRPr="00C34803">
        <w:rPr>
          <w:sz w:val="28"/>
          <w:szCs w:val="28"/>
          <w:lang w:val="en-GB"/>
        </w:rPr>
        <w:t xml:space="preserve"> </w:t>
      </w:r>
      <w:proofErr w:type="spellStart"/>
      <w:r w:rsidRPr="00C34803">
        <w:rPr>
          <w:sz w:val="28"/>
          <w:szCs w:val="28"/>
          <w:lang w:val="en-GB"/>
        </w:rPr>
        <w:t>предимство</w:t>
      </w:r>
      <w:proofErr w:type="spellEnd"/>
      <w:r w:rsidRPr="00C34803">
        <w:rPr>
          <w:sz w:val="28"/>
          <w:szCs w:val="28"/>
          <w:lang w:val="en-GB"/>
        </w:rPr>
        <w:t xml:space="preserve"> е,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вариантът</w:t>
      </w:r>
      <w:proofErr w:type="spellEnd"/>
      <w:r w:rsidRPr="00C34803">
        <w:rPr>
          <w:sz w:val="28"/>
          <w:szCs w:val="28"/>
          <w:lang w:val="en-GB"/>
        </w:rPr>
        <w:t xml:space="preserve"> </w:t>
      </w:r>
      <w:proofErr w:type="spellStart"/>
      <w:r w:rsidRPr="00C34803">
        <w:rPr>
          <w:sz w:val="28"/>
          <w:szCs w:val="28"/>
          <w:lang w:val="en-GB"/>
        </w:rPr>
        <w:t>съчетава</w:t>
      </w:r>
      <w:proofErr w:type="spellEnd"/>
      <w:r w:rsidRPr="00C34803">
        <w:rPr>
          <w:sz w:val="28"/>
          <w:szCs w:val="28"/>
          <w:lang w:val="en-GB"/>
        </w:rPr>
        <w:t xml:space="preserve"> </w:t>
      </w:r>
      <w:proofErr w:type="spellStart"/>
      <w:r w:rsidRPr="00C34803">
        <w:rPr>
          <w:sz w:val="28"/>
          <w:szCs w:val="28"/>
          <w:lang w:val="en-GB"/>
        </w:rPr>
        <w:t>инфраструктурна</w:t>
      </w:r>
      <w:proofErr w:type="spellEnd"/>
      <w:r w:rsidRPr="00C34803">
        <w:rPr>
          <w:sz w:val="28"/>
          <w:szCs w:val="28"/>
          <w:lang w:val="en-GB"/>
        </w:rPr>
        <w:t xml:space="preserve"> </w:t>
      </w:r>
      <w:proofErr w:type="spellStart"/>
      <w:r w:rsidRPr="00C34803">
        <w:rPr>
          <w:sz w:val="28"/>
          <w:szCs w:val="28"/>
          <w:lang w:val="en-GB"/>
        </w:rPr>
        <w:t>подготовка</w:t>
      </w:r>
      <w:proofErr w:type="spellEnd"/>
      <w:r w:rsidRPr="00C34803">
        <w:rPr>
          <w:sz w:val="28"/>
          <w:szCs w:val="28"/>
          <w:lang w:val="en-GB"/>
        </w:rPr>
        <w:t xml:space="preserve"> с </w:t>
      </w:r>
      <w:proofErr w:type="spellStart"/>
      <w:r w:rsidRPr="00C34803">
        <w:rPr>
          <w:sz w:val="28"/>
          <w:szCs w:val="28"/>
          <w:lang w:val="en-GB"/>
        </w:rPr>
        <w:t>по-гъвкава</w:t>
      </w:r>
      <w:proofErr w:type="spellEnd"/>
      <w:r w:rsidRPr="00C34803">
        <w:rPr>
          <w:sz w:val="28"/>
          <w:szCs w:val="28"/>
          <w:lang w:val="en-GB"/>
        </w:rPr>
        <w:t xml:space="preserve"> </w:t>
      </w:r>
      <w:proofErr w:type="spellStart"/>
      <w:r w:rsidRPr="00C34803">
        <w:rPr>
          <w:sz w:val="28"/>
          <w:szCs w:val="28"/>
          <w:lang w:val="en-GB"/>
        </w:rPr>
        <w:t>складова</w:t>
      </w:r>
      <w:proofErr w:type="spellEnd"/>
      <w:r w:rsidRPr="00C34803">
        <w:rPr>
          <w:sz w:val="28"/>
          <w:szCs w:val="28"/>
          <w:lang w:val="en-GB"/>
        </w:rPr>
        <w:t xml:space="preserve"> </w:t>
      </w:r>
      <w:proofErr w:type="spellStart"/>
      <w:r w:rsidRPr="00C34803">
        <w:rPr>
          <w:sz w:val="28"/>
          <w:szCs w:val="28"/>
          <w:lang w:val="en-GB"/>
        </w:rPr>
        <w:t>концепция</w:t>
      </w:r>
      <w:proofErr w:type="spellEnd"/>
      <w:r w:rsidRPr="00C34803">
        <w:rPr>
          <w:sz w:val="28"/>
          <w:szCs w:val="28"/>
          <w:lang w:val="en-GB"/>
        </w:rPr>
        <w:t xml:space="preserve">. </w:t>
      </w:r>
      <w:proofErr w:type="spellStart"/>
      <w:r w:rsidRPr="00C34803">
        <w:rPr>
          <w:sz w:val="28"/>
          <w:szCs w:val="28"/>
          <w:lang w:val="en-GB"/>
        </w:rPr>
        <w:t>Първоначалните</w:t>
      </w:r>
      <w:proofErr w:type="spellEnd"/>
      <w:r w:rsidRPr="00C34803">
        <w:rPr>
          <w:sz w:val="28"/>
          <w:szCs w:val="28"/>
          <w:lang w:val="en-GB"/>
        </w:rPr>
        <w:t xml:space="preserve"> </w:t>
      </w:r>
      <w:proofErr w:type="spellStart"/>
      <w:r w:rsidRPr="00C34803">
        <w:rPr>
          <w:sz w:val="28"/>
          <w:szCs w:val="28"/>
          <w:lang w:val="en-GB"/>
        </w:rPr>
        <w:t>етапи</w:t>
      </w:r>
      <w:proofErr w:type="spellEnd"/>
      <w:r w:rsidRPr="00C34803">
        <w:rPr>
          <w:sz w:val="28"/>
          <w:szCs w:val="28"/>
          <w:lang w:val="en-GB"/>
        </w:rPr>
        <w:t xml:space="preserve"> </w:t>
      </w:r>
      <w:proofErr w:type="spellStart"/>
      <w:r w:rsidRPr="00C34803">
        <w:rPr>
          <w:sz w:val="28"/>
          <w:szCs w:val="28"/>
          <w:lang w:val="en-GB"/>
        </w:rPr>
        <w:t>осигуряват</w:t>
      </w:r>
      <w:proofErr w:type="spellEnd"/>
      <w:r w:rsidRPr="00C34803">
        <w:rPr>
          <w:sz w:val="28"/>
          <w:szCs w:val="28"/>
          <w:lang w:val="en-GB"/>
        </w:rPr>
        <w:t xml:space="preserve"> </w:t>
      </w:r>
      <w:proofErr w:type="spellStart"/>
      <w:r w:rsidRPr="00C34803">
        <w:rPr>
          <w:sz w:val="28"/>
          <w:szCs w:val="28"/>
          <w:lang w:val="en-GB"/>
        </w:rPr>
        <w:t>по-добра</w:t>
      </w:r>
      <w:proofErr w:type="spellEnd"/>
      <w:r w:rsidRPr="00C34803">
        <w:rPr>
          <w:sz w:val="28"/>
          <w:szCs w:val="28"/>
          <w:lang w:val="en-GB"/>
        </w:rPr>
        <w:t xml:space="preserve"> </w:t>
      </w:r>
      <w:proofErr w:type="spellStart"/>
      <w:r w:rsidRPr="00C34803">
        <w:rPr>
          <w:sz w:val="28"/>
          <w:szCs w:val="28"/>
          <w:lang w:val="en-GB"/>
        </w:rPr>
        <w:t>организация</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движението</w:t>
      </w:r>
      <w:proofErr w:type="spellEnd"/>
      <w:r w:rsidRPr="00C34803">
        <w:rPr>
          <w:sz w:val="28"/>
          <w:szCs w:val="28"/>
          <w:lang w:val="en-GB"/>
        </w:rPr>
        <w:t xml:space="preserve">, </w:t>
      </w:r>
      <w:proofErr w:type="spellStart"/>
      <w:r w:rsidRPr="00C34803">
        <w:rPr>
          <w:sz w:val="28"/>
          <w:szCs w:val="28"/>
          <w:lang w:val="en-GB"/>
        </w:rPr>
        <w:t>входно-изходния</w:t>
      </w:r>
      <w:proofErr w:type="spellEnd"/>
      <w:r w:rsidRPr="00C34803">
        <w:rPr>
          <w:sz w:val="28"/>
          <w:szCs w:val="28"/>
          <w:lang w:val="en-GB"/>
        </w:rPr>
        <w:t xml:space="preserve"> </w:t>
      </w:r>
      <w:proofErr w:type="spellStart"/>
      <w:r w:rsidRPr="00C34803">
        <w:rPr>
          <w:sz w:val="28"/>
          <w:szCs w:val="28"/>
          <w:lang w:val="en-GB"/>
        </w:rPr>
        <w:t>режим</w:t>
      </w:r>
      <w:proofErr w:type="spellEnd"/>
      <w:r w:rsidRPr="00C34803">
        <w:rPr>
          <w:sz w:val="28"/>
          <w:szCs w:val="28"/>
          <w:lang w:val="en-GB"/>
        </w:rPr>
        <w:t xml:space="preserve">, </w:t>
      </w:r>
      <w:proofErr w:type="spellStart"/>
      <w:r w:rsidRPr="00C34803">
        <w:rPr>
          <w:sz w:val="28"/>
          <w:szCs w:val="28"/>
          <w:lang w:val="en-GB"/>
        </w:rPr>
        <w:t>паркирането</w:t>
      </w:r>
      <w:proofErr w:type="spellEnd"/>
      <w:r w:rsidRPr="00C34803">
        <w:rPr>
          <w:sz w:val="28"/>
          <w:szCs w:val="28"/>
          <w:lang w:val="en-GB"/>
        </w:rPr>
        <w:t xml:space="preserve"> и </w:t>
      </w:r>
      <w:proofErr w:type="spellStart"/>
      <w:r w:rsidRPr="00C34803">
        <w:rPr>
          <w:sz w:val="28"/>
          <w:szCs w:val="28"/>
          <w:lang w:val="en-GB"/>
        </w:rPr>
        <w:t>обслужващите</w:t>
      </w:r>
      <w:proofErr w:type="spellEnd"/>
      <w:r w:rsidRPr="00C34803">
        <w:rPr>
          <w:sz w:val="28"/>
          <w:szCs w:val="28"/>
          <w:lang w:val="en-GB"/>
        </w:rPr>
        <w:t xml:space="preserve"> </w:t>
      </w:r>
      <w:proofErr w:type="spellStart"/>
      <w:r w:rsidRPr="00C34803">
        <w:rPr>
          <w:sz w:val="28"/>
          <w:szCs w:val="28"/>
          <w:lang w:val="en-GB"/>
        </w:rPr>
        <w:t>зони</w:t>
      </w:r>
      <w:proofErr w:type="spellEnd"/>
      <w:r w:rsidRPr="00C34803">
        <w:rPr>
          <w:sz w:val="28"/>
          <w:szCs w:val="28"/>
          <w:lang w:val="en-GB"/>
        </w:rPr>
        <w:t xml:space="preserve">, а </w:t>
      </w:r>
      <w:proofErr w:type="spellStart"/>
      <w:r w:rsidRPr="00C34803">
        <w:rPr>
          <w:sz w:val="28"/>
          <w:szCs w:val="28"/>
          <w:lang w:val="en-GB"/>
        </w:rPr>
        <w:t>след</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lastRenderedPageBreak/>
        <w:t>преминава</w:t>
      </w:r>
      <w:proofErr w:type="spellEnd"/>
      <w:r w:rsidRPr="00C34803">
        <w:rPr>
          <w:sz w:val="28"/>
          <w:szCs w:val="28"/>
          <w:lang w:val="en-GB"/>
        </w:rPr>
        <w:t xml:space="preserve"> </w:t>
      </w:r>
      <w:proofErr w:type="spellStart"/>
      <w:r w:rsidRPr="00C34803">
        <w:rPr>
          <w:sz w:val="28"/>
          <w:szCs w:val="28"/>
          <w:lang w:val="en-GB"/>
        </w:rPr>
        <w:t>към</w:t>
      </w:r>
      <w:proofErr w:type="spellEnd"/>
      <w:r w:rsidRPr="00C34803">
        <w:rPr>
          <w:sz w:val="28"/>
          <w:szCs w:val="28"/>
          <w:lang w:val="en-GB"/>
        </w:rPr>
        <w:t xml:space="preserve"> </w:t>
      </w:r>
      <w:proofErr w:type="spellStart"/>
      <w:r w:rsidRPr="00C34803">
        <w:rPr>
          <w:sz w:val="28"/>
          <w:szCs w:val="28"/>
          <w:lang w:val="en-GB"/>
        </w:rPr>
        <w:t>изграждане</w:t>
      </w:r>
      <w:proofErr w:type="spellEnd"/>
      <w:r w:rsidRPr="00C34803">
        <w:rPr>
          <w:sz w:val="28"/>
          <w:szCs w:val="28"/>
          <w:lang w:val="en-GB"/>
        </w:rPr>
        <w:t xml:space="preserve"> и </w:t>
      </w:r>
      <w:proofErr w:type="spellStart"/>
      <w:r w:rsidRPr="00C34803">
        <w:rPr>
          <w:sz w:val="28"/>
          <w:szCs w:val="28"/>
          <w:lang w:val="en-GB"/>
        </w:rPr>
        <w:t>адаптиране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складовия</w:t>
      </w:r>
      <w:proofErr w:type="spellEnd"/>
      <w:r w:rsidRPr="00C34803">
        <w:rPr>
          <w:sz w:val="28"/>
          <w:szCs w:val="28"/>
          <w:lang w:val="en-GB"/>
        </w:rPr>
        <w:t xml:space="preserve"> </w:t>
      </w:r>
      <w:proofErr w:type="spellStart"/>
      <w:r w:rsidRPr="00C34803">
        <w:rPr>
          <w:sz w:val="28"/>
          <w:szCs w:val="28"/>
          <w:lang w:val="en-GB"/>
        </w:rPr>
        <w:t>капацитет</w:t>
      </w:r>
      <w:proofErr w:type="spellEnd"/>
      <w:r w:rsidRPr="00C34803">
        <w:rPr>
          <w:sz w:val="28"/>
          <w:szCs w:val="28"/>
          <w:lang w:val="en-GB"/>
        </w:rPr>
        <w:t xml:space="preserve">. </w:t>
      </w:r>
      <w:proofErr w:type="spellStart"/>
      <w:r w:rsidRPr="00C34803">
        <w:rPr>
          <w:sz w:val="28"/>
          <w:szCs w:val="28"/>
          <w:lang w:val="en-GB"/>
        </w:rPr>
        <w:t>Така</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избягва</w:t>
      </w:r>
      <w:proofErr w:type="spellEnd"/>
      <w:r w:rsidRPr="00C34803">
        <w:rPr>
          <w:sz w:val="28"/>
          <w:szCs w:val="28"/>
          <w:lang w:val="en-GB"/>
        </w:rPr>
        <w:t xml:space="preserve"> </w:t>
      </w:r>
      <w:proofErr w:type="spellStart"/>
      <w:r w:rsidRPr="00C34803">
        <w:rPr>
          <w:sz w:val="28"/>
          <w:szCs w:val="28"/>
          <w:lang w:val="en-GB"/>
        </w:rPr>
        <w:t>рискът</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внедряване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нова</w:t>
      </w:r>
      <w:proofErr w:type="spellEnd"/>
      <w:r w:rsidRPr="00C34803">
        <w:rPr>
          <w:sz w:val="28"/>
          <w:szCs w:val="28"/>
          <w:lang w:val="en-GB"/>
        </w:rPr>
        <w:t xml:space="preserve"> </w:t>
      </w:r>
      <w:proofErr w:type="spellStart"/>
      <w:r w:rsidRPr="00C34803">
        <w:rPr>
          <w:sz w:val="28"/>
          <w:szCs w:val="28"/>
          <w:lang w:val="en-GB"/>
        </w:rPr>
        <w:t>автоматизирана</w:t>
      </w:r>
      <w:proofErr w:type="spellEnd"/>
      <w:r w:rsidRPr="00C34803">
        <w:rPr>
          <w:sz w:val="28"/>
          <w:szCs w:val="28"/>
          <w:lang w:val="en-GB"/>
        </w:rPr>
        <w:t xml:space="preserve"> </w:t>
      </w:r>
      <w:proofErr w:type="spellStart"/>
      <w:r w:rsidRPr="00C34803">
        <w:rPr>
          <w:sz w:val="28"/>
          <w:szCs w:val="28"/>
          <w:lang w:val="en-GB"/>
        </w:rPr>
        <w:t>система</w:t>
      </w:r>
      <w:proofErr w:type="spellEnd"/>
      <w:r w:rsidRPr="00C34803">
        <w:rPr>
          <w:sz w:val="28"/>
          <w:szCs w:val="28"/>
          <w:lang w:val="en-GB"/>
        </w:rPr>
        <w:t xml:space="preserve"> в </w:t>
      </w:r>
      <w:proofErr w:type="spellStart"/>
      <w:r w:rsidRPr="00C34803">
        <w:rPr>
          <w:sz w:val="28"/>
          <w:szCs w:val="28"/>
          <w:lang w:val="en-GB"/>
        </w:rPr>
        <w:t>среда</w:t>
      </w:r>
      <w:proofErr w:type="spellEnd"/>
      <w:r w:rsidRPr="00C34803">
        <w:rPr>
          <w:sz w:val="28"/>
          <w:szCs w:val="28"/>
          <w:lang w:val="en-GB"/>
        </w:rPr>
        <w:t xml:space="preserve">, в </w:t>
      </w:r>
      <w:proofErr w:type="spellStart"/>
      <w:r w:rsidRPr="00C34803">
        <w:rPr>
          <w:sz w:val="28"/>
          <w:szCs w:val="28"/>
          <w:lang w:val="en-GB"/>
        </w:rPr>
        <w:t>която</w:t>
      </w:r>
      <w:proofErr w:type="spellEnd"/>
      <w:r w:rsidRPr="00C34803">
        <w:rPr>
          <w:sz w:val="28"/>
          <w:szCs w:val="28"/>
          <w:lang w:val="en-GB"/>
        </w:rPr>
        <w:t xml:space="preserve"> </w:t>
      </w:r>
      <w:proofErr w:type="spellStart"/>
      <w:r w:rsidRPr="00C34803">
        <w:rPr>
          <w:sz w:val="28"/>
          <w:szCs w:val="28"/>
          <w:lang w:val="en-GB"/>
        </w:rPr>
        <w:t>транспортните</w:t>
      </w:r>
      <w:proofErr w:type="spellEnd"/>
      <w:r w:rsidRPr="00C34803">
        <w:rPr>
          <w:sz w:val="28"/>
          <w:szCs w:val="28"/>
          <w:lang w:val="en-GB"/>
        </w:rPr>
        <w:t xml:space="preserve"> и </w:t>
      </w:r>
      <w:proofErr w:type="spellStart"/>
      <w:r w:rsidRPr="00C34803">
        <w:rPr>
          <w:sz w:val="28"/>
          <w:szCs w:val="28"/>
          <w:lang w:val="en-GB"/>
        </w:rPr>
        <w:t>спомагателните</w:t>
      </w:r>
      <w:proofErr w:type="spellEnd"/>
      <w:r w:rsidRPr="00C34803">
        <w:rPr>
          <w:sz w:val="28"/>
          <w:szCs w:val="28"/>
          <w:lang w:val="en-GB"/>
        </w:rPr>
        <w:t xml:space="preserve"> </w:t>
      </w:r>
      <w:proofErr w:type="spellStart"/>
      <w:r w:rsidRPr="00C34803">
        <w:rPr>
          <w:sz w:val="28"/>
          <w:szCs w:val="28"/>
          <w:lang w:val="en-GB"/>
        </w:rPr>
        <w:t>процеси</w:t>
      </w:r>
      <w:proofErr w:type="spellEnd"/>
      <w:r w:rsidRPr="00C34803">
        <w:rPr>
          <w:sz w:val="28"/>
          <w:szCs w:val="28"/>
          <w:lang w:val="en-GB"/>
        </w:rPr>
        <w:t xml:space="preserve">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са</w:t>
      </w:r>
      <w:proofErr w:type="spellEnd"/>
      <w:r w:rsidRPr="00C34803">
        <w:rPr>
          <w:sz w:val="28"/>
          <w:szCs w:val="28"/>
          <w:lang w:val="en-GB"/>
        </w:rPr>
        <w:t xml:space="preserve"> </w:t>
      </w:r>
      <w:proofErr w:type="spellStart"/>
      <w:r w:rsidRPr="00C34803">
        <w:rPr>
          <w:sz w:val="28"/>
          <w:szCs w:val="28"/>
          <w:lang w:val="en-GB"/>
        </w:rPr>
        <w:t>достатъчно</w:t>
      </w:r>
      <w:proofErr w:type="spellEnd"/>
      <w:r w:rsidRPr="00C34803">
        <w:rPr>
          <w:sz w:val="28"/>
          <w:szCs w:val="28"/>
          <w:lang w:val="en-GB"/>
        </w:rPr>
        <w:t xml:space="preserve"> </w:t>
      </w:r>
      <w:proofErr w:type="spellStart"/>
      <w:r w:rsidRPr="00C34803">
        <w:rPr>
          <w:sz w:val="28"/>
          <w:szCs w:val="28"/>
          <w:lang w:val="en-GB"/>
        </w:rPr>
        <w:t>подготвени</w:t>
      </w:r>
      <w:proofErr w:type="spellEnd"/>
      <w:r w:rsidRPr="00C34803">
        <w:rPr>
          <w:sz w:val="28"/>
          <w:szCs w:val="28"/>
          <w:lang w:val="en-GB"/>
        </w:rPr>
        <w:t>.</w:t>
      </w:r>
    </w:p>
    <w:p w14:paraId="1A66E7F1"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Положителна</w:t>
      </w:r>
      <w:proofErr w:type="spellEnd"/>
      <w:r w:rsidRPr="00C34803">
        <w:rPr>
          <w:sz w:val="28"/>
          <w:szCs w:val="28"/>
          <w:lang w:val="en-GB"/>
        </w:rPr>
        <w:t xml:space="preserve"> </w:t>
      </w:r>
      <w:proofErr w:type="spellStart"/>
      <w:r w:rsidRPr="00C34803">
        <w:rPr>
          <w:sz w:val="28"/>
          <w:szCs w:val="28"/>
          <w:lang w:val="en-GB"/>
        </w:rPr>
        <w:t>страна</w:t>
      </w:r>
      <w:proofErr w:type="spellEnd"/>
      <w:r w:rsidRPr="00C34803">
        <w:rPr>
          <w:sz w:val="28"/>
          <w:szCs w:val="28"/>
          <w:lang w:val="en-GB"/>
        </w:rPr>
        <w:t xml:space="preserve"> е и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вариантът</w:t>
      </w:r>
      <w:proofErr w:type="spellEnd"/>
      <w:r w:rsidRPr="00C34803">
        <w:rPr>
          <w:sz w:val="28"/>
          <w:szCs w:val="28"/>
          <w:lang w:val="en-GB"/>
        </w:rPr>
        <w:t xml:space="preserve"> </w:t>
      </w:r>
      <w:proofErr w:type="spellStart"/>
      <w:r w:rsidRPr="00C34803">
        <w:rPr>
          <w:sz w:val="28"/>
          <w:szCs w:val="28"/>
          <w:lang w:val="en-GB"/>
        </w:rPr>
        <w:t>отчита</w:t>
      </w:r>
      <w:proofErr w:type="spellEnd"/>
      <w:r w:rsidRPr="00C34803">
        <w:rPr>
          <w:sz w:val="28"/>
          <w:szCs w:val="28"/>
          <w:lang w:val="en-GB"/>
        </w:rPr>
        <w:t xml:space="preserve"> </w:t>
      </w:r>
      <w:proofErr w:type="spellStart"/>
      <w:r w:rsidRPr="00C34803">
        <w:rPr>
          <w:sz w:val="28"/>
          <w:szCs w:val="28"/>
          <w:lang w:val="en-GB"/>
        </w:rPr>
        <w:t>необходимостта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преместване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CDO и Sorting </w:t>
      </w:r>
      <w:proofErr w:type="spellStart"/>
      <w:r w:rsidRPr="00C34803">
        <w:rPr>
          <w:sz w:val="28"/>
          <w:szCs w:val="28"/>
          <w:lang w:val="en-GB"/>
        </w:rPr>
        <w:t>зоните</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има</w:t>
      </w:r>
      <w:proofErr w:type="spellEnd"/>
      <w:r w:rsidRPr="00C34803">
        <w:rPr>
          <w:sz w:val="28"/>
          <w:szCs w:val="28"/>
          <w:lang w:val="en-GB"/>
        </w:rPr>
        <w:t xml:space="preserve"> </w:t>
      </w:r>
      <w:proofErr w:type="spellStart"/>
      <w:r w:rsidRPr="00C34803">
        <w:rPr>
          <w:sz w:val="28"/>
          <w:szCs w:val="28"/>
          <w:lang w:val="en-GB"/>
        </w:rPr>
        <w:t>значение</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намаляване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вътрешните</w:t>
      </w:r>
      <w:proofErr w:type="spellEnd"/>
      <w:r w:rsidRPr="00C34803">
        <w:rPr>
          <w:sz w:val="28"/>
          <w:szCs w:val="28"/>
          <w:lang w:val="en-GB"/>
        </w:rPr>
        <w:t xml:space="preserve"> </w:t>
      </w:r>
      <w:proofErr w:type="spellStart"/>
      <w:r w:rsidRPr="00C34803">
        <w:rPr>
          <w:sz w:val="28"/>
          <w:szCs w:val="28"/>
          <w:lang w:val="en-GB"/>
        </w:rPr>
        <w:t>конфликти</w:t>
      </w:r>
      <w:proofErr w:type="spellEnd"/>
      <w:r w:rsidRPr="00C34803">
        <w:rPr>
          <w:sz w:val="28"/>
          <w:szCs w:val="28"/>
          <w:lang w:val="en-GB"/>
        </w:rPr>
        <w:t xml:space="preserve"> </w:t>
      </w:r>
      <w:proofErr w:type="spellStart"/>
      <w:r w:rsidRPr="00C34803">
        <w:rPr>
          <w:sz w:val="28"/>
          <w:szCs w:val="28"/>
          <w:lang w:val="en-GB"/>
        </w:rPr>
        <w:t>между</w:t>
      </w:r>
      <w:proofErr w:type="spellEnd"/>
      <w:r w:rsidRPr="00C34803">
        <w:rPr>
          <w:sz w:val="28"/>
          <w:szCs w:val="28"/>
          <w:lang w:val="en-GB"/>
        </w:rPr>
        <w:t xml:space="preserve"> </w:t>
      </w:r>
      <w:proofErr w:type="spellStart"/>
      <w:r w:rsidRPr="00C34803">
        <w:rPr>
          <w:sz w:val="28"/>
          <w:szCs w:val="28"/>
          <w:lang w:val="en-GB"/>
        </w:rPr>
        <w:t>различни</w:t>
      </w:r>
      <w:proofErr w:type="spellEnd"/>
      <w:r w:rsidRPr="00C34803">
        <w:rPr>
          <w:sz w:val="28"/>
          <w:szCs w:val="28"/>
          <w:lang w:val="en-GB"/>
        </w:rPr>
        <w:t xml:space="preserve"> </w:t>
      </w:r>
      <w:proofErr w:type="spellStart"/>
      <w:r w:rsidRPr="00C34803">
        <w:rPr>
          <w:sz w:val="28"/>
          <w:szCs w:val="28"/>
          <w:lang w:val="en-GB"/>
        </w:rPr>
        <w:t>логистични</w:t>
      </w:r>
      <w:proofErr w:type="spellEnd"/>
      <w:r w:rsidRPr="00C34803">
        <w:rPr>
          <w:sz w:val="28"/>
          <w:szCs w:val="28"/>
          <w:lang w:val="en-GB"/>
        </w:rPr>
        <w:t xml:space="preserve"> </w:t>
      </w:r>
      <w:proofErr w:type="spellStart"/>
      <w:r w:rsidRPr="00C34803">
        <w:rPr>
          <w:sz w:val="28"/>
          <w:szCs w:val="28"/>
          <w:lang w:val="en-GB"/>
        </w:rPr>
        <w:t>дейности</w:t>
      </w:r>
      <w:proofErr w:type="spellEnd"/>
      <w:r w:rsidRPr="00C34803">
        <w:rPr>
          <w:sz w:val="28"/>
          <w:szCs w:val="28"/>
          <w:lang w:val="en-GB"/>
        </w:rPr>
        <w:t xml:space="preserve"> и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по-добро</w:t>
      </w:r>
      <w:proofErr w:type="spellEnd"/>
      <w:r w:rsidRPr="00C34803">
        <w:rPr>
          <w:sz w:val="28"/>
          <w:szCs w:val="28"/>
          <w:lang w:val="en-GB"/>
        </w:rPr>
        <w:t xml:space="preserve"> </w:t>
      </w:r>
      <w:proofErr w:type="spellStart"/>
      <w:r w:rsidRPr="00C34803">
        <w:rPr>
          <w:sz w:val="28"/>
          <w:szCs w:val="28"/>
          <w:lang w:val="en-GB"/>
        </w:rPr>
        <w:t>функционално</w:t>
      </w:r>
      <w:proofErr w:type="spellEnd"/>
      <w:r w:rsidRPr="00C34803">
        <w:rPr>
          <w:sz w:val="28"/>
          <w:szCs w:val="28"/>
          <w:lang w:val="en-GB"/>
        </w:rPr>
        <w:t xml:space="preserve"> </w:t>
      </w:r>
      <w:proofErr w:type="spellStart"/>
      <w:r w:rsidRPr="00C34803">
        <w:rPr>
          <w:sz w:val="28"/>
          <w:szCs w:val="28"/>
          <w:lang w:val="en-GB"/>
        </w:rPr>
        <w:t>разделяне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площадката</w:t>
      </w:r>
      <w:proofErr w:type="spellEnd"/>
      <w:r w:rsidRPr="00C34803">
        <w:rPr>
          <w:sz w:val="28"/>
          <w:szCs w:val="28"/>
          <w:lang w:val="en-GB"/>
        </w:rPr>
        <w:t xml:space="preserve">. В </w:t>
      </w:r>
      <w:proofErr w:type="spellStart"/>
      <w:r w:rsidRPr="00C34803">
        <w:rPr>
          <w:sz w:val="28"/>
          <w:szCs w:val="28"/>
          <w:lang w:val="en-GB"/>
        </w:rPr>
        <w:t>резултат</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създават</w:t>
      </w:r>
      <w:proofErr w:type="spellEnd"/>
      <w:r w:rsidRPr="00C34803">
        <w:rPr>
          <w:sz w:val="28"/>
          <w:szCs w:val="28"/>
          <w:lang w:val="en-GB"/>
        </w:rPr>
        <w:t xml:space="preserve"> </w:t>
      </w:r>
      <w:proofErr w:type="spellStart"/>
      <w:r w:rsidRPr="00C34803">
        <w:rPr>
          <w:sz w:val="28"/>
          <w:szCs w:val="28"/>
          <w:lang w:val="en-GB"/>
        </w:rPr>
        <w:t>предпоставки</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по-ясни</w:t>
      </w:r>
      <w:proofErr w:type="spellEnd"/>
      <w:r w:rsidRPr="00C34803">
        <w:rPr>
          <w:sz w:val="28"/>
          <w:szCs w:val="28"/>
          <w:lang w:val="en-GB"/>
        </w:rPr>
        <w:t xml:space="preserve"> </w:t>
      </w:r>
      <w:proofErr w:type="spellStart"/>
      <w:r w:rsidRPr="00C34803">
        <w:rPr>
          <w:sz w:val="28"/>
          <w:szCs w:val="28"/>
          <w:lang w:val="en-GB"/>
        </w:rPr>
        <w:t>маршрути</w:t>
      </w:r>
      <w:proofErr w:type="spellEnd"/>
      <w:r w:rsidRPr="00C34803">
        <w:rPr>
          <w:sz w:val="28"/>
          <w:szCs w:val="28"/>
          <w:lang w:val="en-GB"/>
        </w:rPr>
        <w:t xml:space="preserve">, </w:t>
      </w:r>
      <w:proofErr w:type="spellStart"/>
      <w:r w:rsidRPr="00C34803">
        <w:rPr>
          <w:sz w:val="28"/>
          <w:szCs w:val="28"/>
          <w:lang w:val="en-GB"/>
        </w:rPr>
        <w:t>по-малко</w:t>
      </w:r>
      <w:proofErr w:type="spellEnd"/>
      <w:r w:rsidRPr="00C34803">
        <w:rPr>
          <w:sz w:val="28"/>
          <w:szCs w:val="28"/>
          <w:lang w:val="en-GB"/>
        </w:rPr>
        <w:t xml:space="preserve"> </w:t>
      </w:r>
      <w:proofErr w:type="spellStart"/>
      <w:r w:rsidRPr="00C34803">
        <w:rPr>
          <w:sz w:val="28"/>
          <w:szCs w:val="28"/>
          <w:lang w:val="en-GB"/>
        </w:rPr>
        <w:t>пресичане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потоци</w:t>
      </w:r>
      <w:proofErr w:type="spellEnd"/>
      <w:r w:rsidRPr="00C34803">
        <w:rPr>
          <w:sz w:val="28"/>
          <w:szCs w:val="28"/>
          <w:lang w:val="en-GB"/>
        </w:rPr>
        <w:t xml:space="preserve"> и </w:t>
      </w:r>
      <w:proofErr w:type="spellStart"/>
      <w:r w:rsidRPr="00C34803">
        <w:rPr>
          <w:sz w:val="28"/>
          <w:szCs w:val="28"/>
          <w:lang w:val="en-GB"/>
        </w:rPr>
        <w:t>по-добра</w:t>
      </w:r>
      <w:proofErr w:type="spellEnd"/>
      <w:r w:rsidRPr="00C34803">
        <w:rPr>
          <w:sz w:val="28"/>
          <w:szCs w:val="28"/>
          <w:lang w:val="en-GB"/>
        </w:rPr>
        <w:t xml:space="preserve"> </w:t>
      </w:r>
      <w:proofErr w:type="spellStart"/>
      <w:r w:rsidRPr="00C34803">
        <w:rPr>
          <w:sz w:val="28"/>
          <w:szCs w:val="28"/>
          <w:lang w:val="en-GB"/>
        </w:rPr>
        <w:t>оперативна</w:t>
      </w:r>
      <w:proofErr w:type="spellEnd"/>
      <w:r w:rsidRPr="00C34803">
        <w:rPr>
          <w:sz w:val="28"/>
          <w:szCs w:val="28"/>
          <w:lang w:val="en-GB"/>
        </w:rPr>
        <w:t xml:space="preserve"> </w:t>
      </w:r>
      <w:proofErr w:type="spellStart"/>
      <w:r w:rsidRPr="00C34803">
        <w:rPr>
          <w:sz w:val="28"/>
          <w:szCs w:val="28"/>
          <w:lang w:val="en-GB"/>
        </w:rPr>
        <w:t>безопасност</w:t>
      </w:r>
      <w:proofErr w:type="spellEnd"/>
      <w:r w:rsidRPr="00C34803">
        <w:rPr>
          <w:sz w:val="28"/>
          <w:szCs w:val="28"/>
          <w:lang w:val="en-GB"/>
        </w:rPr>
        <w:t>.</w:t>
      </w:r>
    </w:p>
    <w:p w14:paraId="78DCB641"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Вариант</w:t>
      </w:r>
      <w:proofErr w:type="spellEnd"/>
      <w:r w:rsidRPr="00C34803">
        <w:rPr>
          <w:sz w:val="28"/>
          <w:szCs w:val="28"/>
          <w:lang w:val="en-GB"/>
        </w:rPr>
        <w:t xml:space="preserve"> 2 </w:t>
      </w:r>
      <w:proofErr w:type="spellStart"/>
      <w:r w:rsidRPr="00C34803">
        <w:rPr>
          <w:sz w:val="28"/>
          <w:szCs w:val="28"/>
          <w:lang w:val="en-GB"/>
        </w:rPr>
        <w:t>има</w:t>
      </w:r>
      <w:proofErr w:type="spellEnd"/>
      <w:r w:rsidRPr="00C34803">
        <w:rPr>
          <w:sz w:val="28"/>
          <w:szCs w:val="28"/>
          <w:lang w:val="en-GB"/>
        </w:rPr>
        <w:t xml:space="preserve"> и </w:t>
      </w:r>
      <w:proofErr w:type="spellStart"/>
      <w:r w:rsidRPr="00C34803">
        <w:rPr>
          <w:sz w:val="28"/>
          <w:szCs w:val="28"/>
          <w:lang w:val="en-GB"/>
        </w:rPr>
        <w:t>стратегическо</w:t>
      </w:r>
      <w:proofErr w:type="spellEnd"/>
      <w:r w:rsidRPr="00C34803">
        <w:rPr>
          <w:sz w:val="28"/>
          <w:szCs w:val="28"/>
          <w:lang w:val="en-GB"/>
        </w:rPr>
        <w:t xml:space="preserve"> </w:t>
      </w:r>
      <w:proofErr w:type="spellStart"/>
      <w:r w:rsidRPr="00C34803">
        <w:rPr>
          <w:sz w:val="28"/>
          <w:szCs w:val="28"/>
          <w:lang w:val="en-GB"/>
        </w:rPr>
        <w:t>предимство</w:t>
      </w:r>
      <w:proofErr w:type="spellEnd"/>
      <w:r w:rsidRPr="00C34803">
        <w:rPr>
          <w:sz w:val="28"/>
          <w:szCs w:val="28"/>
          <w:lang w:val="en-GB"/>
        </w:rPr>
        <w:t xml:space="preserve">, </w:t>
      </w:r>
      <w:proofErr w:type="spellStart"/>
      <w:r w:rsidRPr="00C34803">
        <w:rPr>
          <w:sz w:val="28"/>
          <w:szCs w:val="28"/>
          <w:lang w:val="en-GB"/>
        </w:rPr>
        <w:t>защото</w:t>
      </w:r>
      <w:proofErr w:type="spellEnd"/>
      <w:r w:rsidRPr="00C34803">
        <w:rPr>
          <w:sz w:val="28"/>
          <w:szCs w:val="28"/>
          <w:lang w:val="en-GB"/>
        </w:rPr>
        <w:t xml:space="preserve"> </w:t>
      </w:r>
      <w:proofErr w:type="spellStart"/>
      <w:r w:rsidRPr="00C34803">
        <w:rPr>
          <w:sz w:val="28"/>
          <w:szCs w:val="28"/>
          <w:lang w:val="en-GB"/>
        </w:rPr>
        <w:t>интегрира</w:t>
      </w:r>
      <w:proofErr w:type="spellEnd"/>
      <w:r w:rsidRPr="00C34803">
        <w:rPr>
          <w:sz w:val="28"/>
          <w:szCs w:val="28"/>
          <w:lang w:val="en-GB"/>
        </w:rPr>
        <w:t xml:space="preserve"> </w:t>
      </w:r>
      <w:proofErr w:type="spellStart"/>
      <w:r w:rsidRPr="00C34803">
        <w:rPr>
          <w:sz w:val="28"/>
          <w:szCs w:val="28"/>
          <w:lang w:val="en-GB"/>
        </w:rPr>
        <w:t>новия</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с </w:t>
      </w:r>
      <w:proofErr w:type="spellStart"/>
      <w:r w:rsidRPr="00C34803">
        <w:rPr>
          <w:sz w:val="28"/>
          <w:szCs w:val="28"/>
          <w:lang w:val="en-GB"/>
        </w:rPr>
        <w:t>бъдещата</w:t>
      </w:r>
      <w:proofErr w:type="spellEnd"/>
      <w:r w:rsidRPr="00C34803">
        <w:rPr>
          <w:sz w:val="28"/>
          <w:szCs w:val="28"/>
          <w:lang w:val="en-GB"/>
        </w:rPr>
        <w:t xml:space="preserve"> </w:t>
      </w:r>
      <w:proofErr w:type="spellStart"/>
      <w:r w:rsidRPr="00C34803">
        <w:rPr>
          <w:sz w:val="28"/>
          <w:szCs w:val="28"/>
          <w:lang w:val="en-GB"/>
        </w:rPr>
        <w:t>сграда</w:t>
      </w:r>
      <w:proofErr w:type="spellEnd"/>
      <w:r w:rsidRPr="00C34803">
        <w:rPr>
          <w:sz w:val="28"/>
          <w:szCs w:val="28"/>
          <w:lang w:val="en-GB"/>
        </w:rPr>
        <w:t xml:space="preserve"> „</w:t>
      </w:r>
      <w:proofErr w:type="gramStart"/>
      <w:r w:rsidRPr="00C34803">
        <w:rPr>
          <w:sz w:val="28"/>
          <w:szCs w:val="28"/>
          <w:lang w:val="en-GB"/>
        </w:rPr>
        <w:t>Husky“ и</w:t>
      </w:r>
      <w:proofErr w:type="gramEnd"/>
      <w:r w:rsidRPr="00C34803">
        <w:rPr>
          <w:sz w:val="28"/>
          <w:szCs w:val="28"/>
          <w:lang w:val="en-GB"/>
        </w:rPr>
        <w:t xml:space="preserve"> </w:t>
      </w:r>
      <w:proofErr w:type="spellStart"/>
      <w:r w:rsidRPr="00C34803">
        <w:rPr>
          <w:sz w:val="28"/>
          <w:szCs w:val="28"/>
          <w:lang w:val="en-GB"/>
        </w:rPr>
        <w:t>производствено-складовия</w:t>
      </w:r>
      <w:proofErr w:type="spellEnd"/>
      <w:r w:rsidRPr="00C34803">
        <w:rPr>
          <w:sz w:val="28"/>
          <w:szCs w:val="28"/>
          <w:lang w:val="en-GB"/>
        </w:rPr>
        <w:t xml:space="preserve"> </w:t>
      </w:r>
      <w:proofErr w:type="spellStart"/>
      <w:r w:rsidRPr="00C34803">
        <w:rPr>
          <w:sz w:val="28"/>
          <w:szCs w:val="28"/>
          <w:lang w:val="en-GB"/>
        </w:rPr>
        <w:t>блок</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позволява</w:t>
      </w:r>
      <w:proofErr w:type="spellEnd"/>
      <w:r w:rsidRPr="00C34803">
        <w:rPr>
          <w:sz w:val="28"/>
          <w:szCs w:val="28"/>
          <w:lang w:val="en-GB"/>
        </w:rPr>
        <w:t xml:space="preserve"> </w:t>
      </w:r>
      <w:proofErr w:type="spellStart"/>
      <w:r w:rsidRPr="00C34803">
        <w:rPr>
          <w:sz w:val="28"/>
          <w:szCs w:val="28"/>
          <w:lang w:val="en-GB"/>
        </w:rPr>
        <w:t>автоматизираният</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бъде</w:t>
      </w:r>
      <w:proofErr w:type="spellEnd"/>
      <w:r w:rsidRPr="00C34803">
        <w:rPr>
          <w:sz w:val="28"/>
          <w:szCs w:val="28"/>
          <w:lang w:val="en-GB"/>
        </w:rPr>
        <w:t xml:space="preserve"> </w:t>
      </w:r>
      <w:proofErr w:type="spellStart"/>
      <w:r w:rsidRPr="00C34803">
        <w:rPr>
          <w:sz w:val="28"/>
          <w:szCs w:val="28"/>
          <w:lang w:val="en-GB"/>
        </w:rPr>
        <w:t>разглеждан</w:t>
      </w:r>
      <w:proofErr w:type="spellEnd"/>
      <w:r w:rsidRPr="00C34803">
        <w:rPr>
          <w:sz w:val="28"/>
          <w:szCs w:val="28"/>
          <w:lang w:val="en-GB"/>
        </w:rPr>
        <w:t xml:space="preserve">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само</w:t>
      </w:r>
      <w:proofErr w:type="spellEnd"/>
      <w:r w:rsidRPr="00C34803">
        <w:rPr>
          <w:sz w:val="28"/>
          <w:szCs w:val="28"/>
          <w:lang w:val="en-GB"/>
        </w:rPr>
        <w:t xml:space="preserve"> </w:t>
      </w: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отговор</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текущия</w:t>
      </w:r>
      <w:proofErr w:type="spellEnd"/>
      <w:r w:rsidRPr="00C34803">
        <w:rPr>
          <w:sz w:val="28"/>
          <w:szCs w:val="28"/>
          <w:lang w:val="en-GB"/>
        </w:rPr>
        <w:t xml:space="preserve"> </w:t>
      </w:r>
      <w:proofErr w:type="spellStart"/>
      <w:r w:rsidRPr="00C34803">
        <w:rPr>
          <w:sz w:val="28"/>
          <w:szCs w:val="28"/>
          <w:lang w:val="en-GB"/>
        </w:rPr>
        <w:t>капацитетен</w:t>
      </w:r>
      <w:proofErr w:type="spellEnd"/>
      <w:r w:rsidRPr="00C34803">
        <w:rPr>
          <w:sz w:val="28"/>
          <w:szCs w:val="28"/>
          <w:lang w:val="en-GB"/>
        </w:rPr>
        <w:t xml:space="preserve"> </w:t>
      </w:r>
      <w:proofErr w:type="spellStart"/>
      <w:r w:rsidRPr="00C34803">
        <w:rPr>
          <w:sz w:val="28"/>
          <w:szCs w:val="28"/>
          <w:lang w:val="en-GB"/>
        </w:rPr>
        <w:t>дефицит</w:t>
      </w:r>
      <w:proofErr w:type="spellEnd"/>
      <w:r w:rsidRPr="00C34803">
        <w:rPr>
          <w:sz w:val="28"/>
          <w:szCs w:val="28"/>
          <w:lang w:val="en-GB"/>
        </w:rPr>
        <w:t xml:space="preserve">, а </w:t>
      </w: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част</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цялостно</w:t>
      </w:r>
      <w:proofErr w:type="spellEnd"/>
      <w:r w:rsidRPr="00C34803">
        <w:rPr>
          <w:sz w:val="28"/>
          <w:szCs w:val="28"/>
          <w:lang w:val="en-GB"/>
        </w:rPr>
        <w:t xml:space="preserve"> </w:t>
      </w:r>
      <w:proofErr w:type="spellStart"/>
      <w:r w:rsidRPr="00C34803">
        <w:rPr>
          <w:sz w:val="28"/>
          <w:szCs w:val="28"/>
          <w:lang w:val="en-GB"/>
        </w:rPr>
        <w:t>развитие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производствено-логистичната</w:t>
      </w:r>
      <w:proofErr w:type="spellEnd"/>
      <w:r w:rsidRPr="00C34803">
        <w:rPr>
          <w:sz w:val="28"/>
          <w:szCs w:val="28"/>
          <w:lang w:val="en-GB"/>
        </w:rPr>
        <w:t xml:space="preserve"> </w:t>
      </w:r>
      <w:proofErr w:type="spellStart"/>
      <w:r w:rsidRPr="00C34803">
        <w:rPr>
          <w:sz w:val="28"/>
          <w:szCs w:val="28"/>
          <w:lang w:val="en-GB"/>
        </w:rPr>
        <w:t>система</w:t>
      </w:r>
      <w:proofErr w:type="spellEnd"/>
      <w:r w:rsidRPr="00C34803">
        <w:rPr>
          <w:sz w:val="28"/>
          <w:szCs w:val="28"/>
          <w:lang w:val="en-GB"/>
        </w:rPr>
        <w:t xml:space="preserve">. В </w:t>
      </w:r>
      <w:proofErr w:type="spellStart"/>
      <w:r w:rsidRPr="00C34803">
        <w:rPr>
          <w:sz w:val="28"/>
          <w:szCs w:val="28"/>
          <w:lang w:val="en-GB"/>
        </w:rPr>
        <w:t>този</w:t>
      </w:r>
      <w:proofErr w:type="spellEnd"/>
      <w:r w:rsidRPr="00C34803">
        <w:rPr>
          <w:sz w:val="28"/>
          <w:szCs w:val="28"/>
          <w:lang w:val="en-GB"/>
        </w:rPr>
        <w:t xml:space="preserve"> </w:t>
      </w:r>
      <w:proofErr w:type="spellStart"/>
      <w:r w:rsidRPr="00C34803">
        <w:rPr>
          <w:sz w:val="28"/>
          <w:szCs w:val="28"/>
          <w:lang w:val="en-GB"/>
        </w:rPr>
        <w:t>смисъл</w:t>
      </w:r>
      <w:proofErr w:type="spellEnd"/>
      <w:r w:rsidRPr="00C34803">
        <w:rPr>
          <w:sz w:val="28"/>
          <w:szCs w:val="28"/>
          <w:lang w:val="en-GB"/>
        </w:rPr>
        <w:t xml:space="preserve"> </w:t>
      </w:r>
      <w:proofErr w:type="spellStart"/>
      <w:r w:rsidRPr="00C34803">
        <w:rPr>
          <w:sz w:val="28"/>
          <w:szCs w:val="28"/>
          <w:lang w:val="en-GB"/>
        </w:rPr>
        <w:t>той</w:t>
      </w:r>
      <w:proofErr w:type="spellEnd"/>
      <w:r w:rsidRPr="00C34803">
        <w:rPr>
          <w:sz w:val="28"/>
          <w:szCs w:val="28"/>
          <w:lang w:val="en-GB"/>
        </w:rPr>
        <w:t xml:space="preserve"> </w:t>
      </w:r>
      <w:proofErr w:type="spellStart"/>
      <w:r w:rsidRPr="00C34803">
        <w:rPr>
          <w:sz w:val="28"/>
          <w:szCs w:val="28"/>
          <w:lang w:val="en-GB"/>
        </w:rPr>
        <w:t>подпомага</w:t>
      </w:r>
      <w:proofErr w:type="spellEnd"/>
      <w:r w:rsidRPr="00C34803">
        <w:rPr>
          <w:sz w:val="28"/>
          <w:szCs w:val="28"/>
          <w:lang w:val="en-GB"/>
        </w:rPr>
        <w:t xml:space="preserve"> </w:t>
      </w:r>
      <w:proofErr w:type="spellStart"/>
      <w:r w:rsidRPr="00C34803">
        <w:rPr>
          <w:sz w:val="28"/>
          <w:szCs w:val="28"/>
          <w:lang w:val="en-GB"/>
        </w:rPr>
        <w:t>както</w:t>
      </w:r>
      <w:proofErr w:type="spellEnd"/>
      <w:r w:rsidRPr="00C34803">
        <w:rPr>
          <w:sz w:val="28"/>
          <w:szCs w:val="28"/>
          <w:lang w:val="en-GB"/>
        </w:rPr>
        <w:t xml:space="preserve"> </w:t>
      </w:r>
      <w:proofErr w:type="spellStart"/>
      <w:r w:rsidRPr="00C34803">
        <w:rPr>
          <w:sz w:val="28"/>
          <w:szCs w:val="28"/>
          <w:lang w:val="en-GB"/>
        </w:rPr>
        <w:t>складовите</w:t>
      </w:r>
      <w:proofErr w:type="spellEnd"/>
      <w:r w:rsidRPr="00C34803">
        <w:rPr>
          <w:sz w:val="28"/>
          <w:szCs w:val="28"/>
          <w:lang w:val="en-GB"/>
        </w:rPr>
        <w:t xml:space="preserve"> </w:t>
      </w:r>
      <w:proofErr w:type="spellStart"/>
      <w:r w:rsidRPr="00C34803">
        <w:rPr>
          <w:sz w:val="28"/>
          <w:szCs w:val="28"/>
          <w:lang w:val="en-GB"/>
        </w:rPr>
        <w:t>операции</w:t>
      </w:r>
      <w:proofErr w:type="spellEnd"/>
      <w:r w:rsidRPr="00C34803">
        <w:rPr>
          <w:sz w:val="28"/>
          <w:szCs w:val="28"/>
          <w:lang w:val="en-GB"/>
        </w:rPr>
        <w:t xml:space="preserve">, </w:t>
      </w:r>
      <w:proofErr w:type="spellStart"/>
      <w:r w:rsidRPr="00C34803">
        <w:rPr>
          <w:sz w:val="28"/>
          <w:szCs w:val="28"/>
          <w:lang w:val="en-GB"/>
        </w:rPr>
        <w:t>така</w:t>
      </w:r>
      <w:proofErr w:type="spellEnd"/>
      <w:r w:rsidRPr="00C34803">
        <w:rPr>
          <w:sz w:val="28"/>
          <w:szCs w:val="28"/>
          <w:lang w:val="en-GB"/>
        </w:rPr>
        <w:t xml:space="preserve"> и </w:t>
      </w:r>
      <w:proofErr w:type="spellStart"/>
      <w:r w:rsidRPr="00C34803">
        <w:rPr>
          <w:sz w:val="28"/>
          <w:szCs w:val="28"/>
          <w:lang w:val="en-GB"/>
        </w:rPr>
        <w:t>бъдещото</w:t>
      </w:r>
      <w:proofErr w:type="spellEnd"/>
      <w:r w:rsidRPr="00C34803">
        <w:rPr>
          <w:sz w:val="28"/>
          <w:szCs w:val="28"/>
          <w:lang w:val="en-GB"/>
        </w:rPr>
        <w:t xml:space="preserve"> </w:t>
      </w:r>
      <w:proofErr w:type="spellStart"/>
      <w:r w:rsidRPr="00C34803">
        <w:rPr>
          <w:sz w:val="28"/>
          <w:szCs w:val="28"/>
          <w:lang w:val="en-GB"/>
        </w:rPr>
        <w:t>разпределение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производствените</w:t>
      </w:r>
      <w:proofErr w:type="spellEnd"/>
      <w:r w:rsidRPr="00C34803">
        <w:rPr>
          <w:sz w:val="28"/>
          <w:szCs w:val="28"/>
          <w:lang w:val="en-GB"/>
        </w:rPr>
        <w:t xml:space="preserve"> и </w:t>
      </w:r>
      <w:proofErr w:type="spellStart"/>
      <w:r w:rsidRPr="00C34803">
        <w:rPr>
          <w:sz w:val="28"/>
          <w:szCs w:val="28"/>
          <w:lang w:val="en-GB"/>
        </w:rPr>
        <w:t>помощните</w:t>
      </w:r>
      <w:proofErr w:type="spellEnd"/>
      <w:r w:rsidRPr="00C34803">
        <w:rPr>
          <w:sz w:val="28"/>
          <w:szCs w:val="28"/>
          <w:lang w:val="en-GB"/>
        </w:rPr>
        <w:t xml:space="preserve"> </w:t>
      </w:r>
      <w:proofErr w:type="spellStart"/>
      <w:r w:rsidRPr="00C34803">
        <w:rPr>
          <w:sz w:val="28"/>
          <w:szCs w:val="28"/>
          <w:lang w:val="en-GB"/>
        </w:rPr>
        <w:t>функции</w:t>
      </w:r>
      <w:proofErr w:type="spellEnd"/>
      <w:r w:rsidRPr="00C34803">
        <w:rPr>
          <w:sz w:val="28"/>
          <w:szCs w:val="28"/>
          <w:lang w:val="en-GB"/>
        </w:rPr>
        <w:t>.</w:t>
      </w:r>
    </w:p>
    <w:p w14:paraId="4648D42C"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Основният</w:t>
      </w:r>
      <w:proofErr w:type="spellEnd"/>
      <w:r w:rsidRPr="00C34803">
        <w:rPr>
          <w:sz w:val="28"/>
          <w:szCs w:val="28"/>
          <w:lang w:val="en-GB"/>
        </w:rPr>
        <w:t xml:space="preserve"> </w:t>
      </w:r>
      <w:proofErr w:type="spellStart"/>
      <w:r w:rsidRPr="00C34803">
        <w:rPr>
          <w:sz w:val="28"/>
          <w:szCs w:val="28"/>
          <w:lang w:val="en-GB"/>
        </w:rPr>
        <w:t>недостатък</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2 е </w:t>
      </w:r>
      <w:proofErr w:type="spellStart"/>
      <w:r w:rsidRPr="00C34803">
        <w:rPr>
          <w:sz w:val="28"/>
          <w:szCs w:val="28"/>
          <w:lang w:val="en-GB"/>
        </w:rPr>
        <w:t>неговата</w:t>
      </w:r>
      <w:proofErr w:type="spellEnd"/>
      <w:r w:rsidRPr="00C34803">
        <w:rPr>
          <w:sz w:val="28"/>
          <w:szCs w:val="28"/>
          <w:lang w:val="en-GB"/>
        </w:rPr>
        <w:t xml:space="preserve"> </w:t>
      </w:r>
      <w:proofErr w:type="spellStart"/>
      <w:r w:rsidRPr="00C34803">
        <w:rPr>
          <w:sz w:val="28"/>
          <w:szCs w:val="28"/>
          <w:lang w:val="en-GB"/>
        </w:rPr>
        <w:t>по-висока</w:t>
      </w:r>
      <w:proofErr w:type="spellEnd"/>
      <w:r w:rsidRPr="00C34803">
        <w:rPr>
          <w:sz w:val="28"/>
          <w:szCs w:val="28"/>
          <w:lang w:val="en-GB"/>
        </w:rPr>
        <w:t xml:space="preserve"> </w:t>
      </w:r>
      <w:proofErr w:type="spellStart"/>
      <w:r w:rsidRPr="00C34803">
        <w:rPr>
          <w:sz w:val="28"/>
          <w:szCs w:val="28"/>
          <w:lang w:val="en-GB"/>
        </w:rPr>
        <w:t>сложност</w:t>
      </w:r>
      <w:proofErr w:type="spellEnd"/>
      <w:r w:rsidRPr="00C34803">
        <w:rPr>
          <w:sz w:val="28"/>
          <w:szCs w:val="28"/>
          <w:lang w:val="en-GB"/>
        </w:rPr>
        <w:t xml:space="preserve">. </w:t>
      </w:r>
      <w:proofErr w:type="spellStart"/>
      <w:r w:rsidRPr="00C34803">
        <w:rPr>
          <w:sz w:val="28"/>
          <w:szCs w:val="28"/>
          <w:lang w:val="en-GB"/>
        </w:rPr>
        <w:t>Включването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допълнителна</w:t>
      </w:r>
      <w:proofErr w:type="spellEnd"/>
      <w:r w:rsidRPr="00C34803">
        <w:rPr>
          <w:sz w:val="28"/>
          <w:szCs w:val="28"/>
          <w:lang w:val="en-GB"/>
        </w:rPr>
        <w:t xml:space="preserve"> </w:t>
      </w:r>
      <w:proofErr w:type="spellStart"/>
      <w:r w:rsidRPr="00C34803">
        <w:rPr>
          <w:sz w:val="28"/>
          <w:szCs w:val="28"/>
          <w:lang w:val="en-GB"/>
        </w:rPr>
        <w:t>складова</w:t>
      </w:r>
      <w:proofErr w:type="spellEnd"/>
      <w:r w:rsidRPr="00C34803">
        <w:rPr>
          <w:sz w:val="28"/>
          <w:szCs w:val="28"/>
          <w:lang w:val="en-GB"/>
        </w:rPr>
        <w:t xml:space="preserve"> </w:t>
      </w:r>
      <w:proofErr w:type="spellStart"/>
      <w:r w:rsidRPr="00C34803">
        <w:rPr>
          <w:sz w:val="28"/>
          <w:szCs w:val="28"/>
          <w:lang w:val="en-GB"/>
        </w:rPr>
        <w:t>адаптация</w:t>
      </w:r>
      <w:proofErr w:type="spellEnd"/>
      <w:r w:rsidRPr="00C34803">
        <w:rPr>
          <w:sz w:val="28"/>
          <w:szCs w:val="28"/>
          <w:lang w:val="en-GB"/>
        </w:rPr>
        <w:t xml:space="preserve"> </w:t>
      </w:r>
      <w:proofErr w:type="spellStart"/>
      <w:r w:rsidRPr="00C34803">
        <w:rPr>
          <w:sz w:val="28"/>
          <w:szCs w:val="28"/>
          <w:lang w:val="en-GB"/>
        </w:rPr>
        <w:t>според</w:t>
      </w:r>
      <w:proofErr w:type="spellEnd"/>
      <w:r w:rsidRPr="00C34803">
        <w:rPr>
          <w:sz w:val="28"/>
          <w:szCs w:val="28"/>
          <w:lang w:val="en-GB"/>
        </w:rPr>
        <w:t xml:space="preserve"> </w:t>
      </w:r>
      <w:proofErr w:type="spellStart"/>
      <w:r w:rsidRPr="00C34803">
        <w:rPr>
          <w:sz w:val="28"/>
          <w:szCs w:val="28"/>
          <w:lang w:val="en-GB"/>
        </w:rPr>
        <w:t>актуалния</w:t>
      </w:r>
      <w:proofErr w:type="spellEnd"/>
      <w:r w:rsidRPr="00C34803">
        <w:rPr>
          <w:sz w:val="28"/>
          <w:szCs w:val="28"/>
          <w:lang w:val="en-GB"/>
        </w:rPr>
        <w:t xml:space="preserve"> </w:t>
      </w:r>
      <w:proofErr w:type="spellStart"/>
      <w:r w:rsidRPr="00C34803">
        <w:rPr>
          <w:sz w:val="28"/>
          <w:szCs w:val="28"/>
          <w:lang w:val="en-GB"/>
        </w:rPr>
        <w:t>тренд</w:t>
      </w:r>
      <w:proofErr w:type="spellEnd"/>
      <w:r w:rsidRPr="00C34803">
        <w:rPr>
          <w:sz w:val="28"/>
          <w:szCs w:val="28"/>
          <w:lang w:val="en-GB"/>
        </w:rPr>
        <w:t xml:space="preserve"> </w:t>
      </w:r>
      <w:proofErr w:type="spellStart"/>
      <w:r w:rsidRPr="00C34803">
        <w:rPr>
          <w:sz w:val="28"/>
          <w:szCs w:val="28"/>
          <w:lang w:val="en-GB"/>
        </w:rPr>
        <w:t>означава</w:t>
      </w:r>
      <w:proofErr w:type="spellEnd"/>
      <w:r w:rsidRPr="00C34803">
        <w:rPr>
          <w:sz w:val="28"/>
          <w:szCs w:val="28"/>
          <w:lang w:val="en-GB"/>
        </w:rPr>
        <w:t xml:space="preserve"> </w:t>
      </w:r>
      <w:proofErr w:type="spellStart"/>
      <w:r w:rsidRPr="00C34803">
        <w:rPr>
          <w:sz w:val="28"/>
          <w:szCs w:val="28"/>
          <w:lang w:val="en-GB"/>
        </w:rPr>
        <w:t>повече</w:t>
      </w:r>
      <w:proofErr w:type="spellEnd"/>
      <w:r w:rsidRPr="00C34803">
        <w:rPr>
          <w:sz w:val="28"/>
          <w:szCs w:val="28"/>
          <w:lang w:val="en-GB"/>
        </w:rPr>
        <w:t xml:space="preserve"> </w:t>
      </w:r>
      <w:proofErr w:type="spellStart"/>
      <w:r w:rsidRPr="00C34803">
        <w:rPr>
          <w:sz w:val="28"/>
          <w:szCs w:val="28"/>
          <w:lang w:val="en-GB"/>
        </w:rPr>
        <w:t>проектни</w:t>
      </w:r>
      <w:proofErr w:type="spellEnd"/>
      <w:r w:rsidRPr="00C34803">
        <w:rPr>
          <w:sz w:val="28"/>
          <w:szCs w:val="28"/>
          <w:lang w:val="en-GB"/>
        </w:rPr>
        <w:t xml:space="preserve"> </w:t>
      </w:r>
      <w:proofErr w:type="spellStart"/>
      <w:r w:rsidRPr="00C34803">
        <w:rPr>
          <w:sz w:val="28"/>
          <w:szCs w:val="28"/>
          <w:lang w:val="en-GB"/>
        </w:rPr>
        <w:t>зависимости</w:t>
      </w:r>
      <w:proofErr w:type="spellEnd"/>
      <w:r w:rsidRPr="00C34803">
        <w:rPr>
          <w:sz w:val="28"/>
          <w:szCs w:val="28"/>
          <w:lang w:val="en-GB"/>
        </w:rPr>
        <w:t xml:space="preserve">, </w:t>
      </w:r>
      <w:proofErr w:type="spellStart"/>
      <w:r w:rsidRPr="00C34803">
        <w:rPr>
          <w:sz w:val="28"/>
          <w:szCs w:val="28"/>
          <w:lang w:val="en-GB"/>
        </w:rPr>
        <w:t>по-сложно</w:t>
      </w:r>
      <w:proofErr w:type="spellEnd"/>
      <w:r w:rsidRPr="00C34803">
        <w:rPr>
          <w:sz w:val="28"/>
          <w:szCs w:val="28"/>
          <w:lang w:val="en-GB"/>
        </w:rPr>
        <w:t xml:space="preserve"> </w:t>
      </w:r>
      <w:proofErr w:type="spellStart"/>
      <w:r w:rsidRPr="00C34803">
        <w:rPr>
          <w:sz w:val="28"/>
          <w:szCs w:val="28"/>
          <w:lang w:val="en-GB"/>
        </w:rPr>
        <w:t>фазиране</w:t>
      </w:r>
      <w:proofErr w:type="spellEnd"/>
      <w:r w:rsidRPr="00C34803">
        <w:rPr>
          <w:sz w:val="28"/>
          <w:szCs w:val="28"/>
          <w:lang w:val="en-GB"/>
        </w:rPr>
        <w:t xml:space="preserve"> и </w:t>
      </w:r>
      <w:proofErr w:type="spellStart"/>
      <w:r w:rsidRPr="00C34803">
        <w:rPr>
          <w:sz w:val="28"/>
          <w:szCs w:val="28"/>
          <w:lang w:val="en-GB"/>
        </w:rPr>
        <w:t>вероятно</w:t>
      </w:r>
      <w:proofErr w:type="spellEnd"/>
      <w:r w:rsidRPr="00C34803">
        <w:rPr>
          <w:sz w:val="28"/>
          <w:szCs w:val="28"/>
          <w:lang w:val="en-GB"/>
        </w:rPr>
        <w:t xml:space="preserve"> </w:t>
      </w:r>
      <w:proofErr w:type="spellStart"/>
      <w:r w:rsidRPr="00C34803">
        <w:rPr>
          <w:sz w:val="28"/>
          <w:szCs w:val="28"/>
          <w:lang w:val="en-GB"/>
        </w:rPr>
        <w:t>по-високи</w:t>
      </w:r>
      <w:proofErr w:type="spellEnd"/>
      <w:r w:rsidRPr="00C34803">
        <w:rPr>
          <w:sz w:val="28"/>
          <w:szCs w:val="28"/>
          <w:lang w:val="en-GB"/>
        </w:rPr>
        <w:t xml:space="preserve"> </w:t>
      </w:r>
      <w:proofErr w:type="spellStart"/>
      <w:r w:rsidRPr="00C34803">
        <w:rPr>
          <w:sz w:val="28"/>
          <w:szCs w:val="28"/>
          <w:lang w:val="en-GB"/>
        </w:rPr>
        <w:t>инвестиционни</w:t>
      </w:r>
      <w:proofErr w:type="spellEnd"/>
      <w:r w:rsidRPr="00C34803">
        <w:rPr>
          <w:sz w:val="28"/>
          <w:szCs w:val="28"/>
          <w:lang w:val="en-GB"/>
        </w:rPr>
        <w:t xml:space="preserve"> </w:t>
      </w:r>
      <w:proofErr w:type="spellStart"/>
      <w:r w:rsidRPr="00C34803">
        <w:rPr>
          <w:sz w:val="28"/>
          <w:szCs w:val="28"/>
          <w:lang w:val="en-GB"/>
        </w:rPr>
        <w:t>разходи</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разлика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по-стандартен</w:t>
      </w:r>
      <w:proofErr w:type="spellEnd"/>
      <w:r w:rsidRPr="00C34803">
        <w:rPr>
          <w:sz w:val="28"/>
          <w:szCs w:val="28"/>
          <w:lang w:val="en-GB"/>
        </w:rPr>
        <w:t xml:space="preserve"> </w:t>
      </w:r>
      <w:proofErr w:type="spellStart"/>
      <w:r w:rsidRPr="00C34803">
        <w:rPr>
          <w:sz w:val="28"/>
          <w:szCs w:val="28"/>
          <w:lang w:val="en-GB"/>
        </w:rPr>
        <w:t>сценарий</w:t>
      </w:r>
      <w:proofErr w:type="spellEnd"/>
      <w:r w:rsidRPr="00C34803">
        <w:rPr>
          <w:sz w:val="28"/>
          <w:szCs w:val="28"/>
          <w:lang w:val="en-GB"/>
        </w:rPr>
        <w:t xml:space="preserve">, </w:t>
      </w:r>
      <w:proofErr w:type="spellStart"/>
      <w:r w:rsidRPr="00C34803">
        <w:rPr>
          <w:sz w:val="28"/>
          <w:szCs w:val="28"/>
          <w:lang w:val="en-GB"/>
        </w:rPr>
        <w:t>тук</w:t>
      </w:r>
      <w:proofErr w:type="spellEnd"/>
      <w:r w:rsidRPr="00C34803">
        <w:rPr>
          <w:sz w:val="28"/>
          <w:szCs w:val="28"/>
          <w:lang w:val="en-GB"/>
        </w:rPr>
        <w:t xml:space="preserve"> е </w:t>
      </w:r>
      <w:proofErr w:type="spellStart"/>
      <w:r w:rsidRPr="00C34803">
        <w:rPr>
          <w:sz w:val="28"/>
          <w:szCs w:val="28"/>
          <w:lang w:val="en-GB"/>
        </w:rPr>
        <w:t>необходимо</w:t>
      </w:r>
      <w:proofErr w:type="spellEnd"/>
      <w:r w:rsidRPr="00C34803">
        <w:rPr>
          <w:sz w:val="28"/>
          <w:szCs w:val="28"/>
          <w:lang w:val="en-GB"/>
        </w:rPr>
        <w:t xml:space="preserve"> </w:t>
      </w:r>
      <w:proofErr w:type="spellStart"/>
      <w:r w:rsidRPr="00C34803">
        <w:rPr>
          <w:sz w:val="28"/>
          <w:szCs w:val="28"/>
          <w:lang w:val="en-GB"/>
        </w:rPr>
        <w:t>допълнително</w:t>
      </w:r>
      <w:proofErr w:type="spellEnd"/>
      <w:r w:rsidRPr="00C34803">
        <w:rPr>
          <w:sz w:val="28"/>
          <w:szCs w:val="28"/>
          <w:lang w:val="en-GB"/>
        </w:rPr>
        <w:t xml:space="preserve"> </w:t>
      </w:r>
      <w:proofErr w:type="spellStart"/>
      <w:r w:rsidRPr="00C34803">
        <w:rPr>
          <w:sz w:val="28"/>
          <w:szCs w:val="28"/>
          <w:lang w:val="en-GB"/>
        </w:rPr>
        <w:t>планиране</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определи</w:t>
      </w:r>
      <w:proofErr w:type="spellEnd"/>
      <w:r w:rsidRPr="00C34803">
        <w:rPr>
          <w:sz w:val="28"/>
          <w:szCs w:val="28"/>
          <w:lang w:val="en-GB"/>
        </w:rPr>
        <w:t xml:space="preserve"> </w:t>
      </w:r>
      <w:proofErr w:type="spellStart"/>
      <w:r w:rsidRPr="00C34803">
        <w:rPr>
          <w:sz w:val="28"/>
          <w:szCs w:val="28"/>
          <w:lang w:val="en-GB"/>
        </w:rPr>
        <w:t>как</w:t>
      </w:r>
      <w:proofErr w:type="spellEnd"/>
      <w:r w:rsidRPr="00C34803">
        <w:rPr>
          <w:sz w:val="28"/>
          <w:szCs w:val="28"/>
          <w:lang w:val="en-GB"/>
        </w:rPr>
        <w:t xml:space="preserve"> </w:t>
      </w:r>
      <w:proofErr w:type="spellStart"/>
      <w:r w:rsidRPr="00C34803">
        <w:rPr>
          <w:sz w:val="28"/>
          <w:szCs w:val="28"/>
          <w:lang w:val="en-GB"/>
        </w:rPr>
        <w:t>точно</w:t>
      </w:r>
      <w:proofErr w:type="spellEnd"/>
      <w:r w:rsidRPr="00C34803">
        <w:rPr>
          <w:sz w:val="28"/>
          <w:szCs w:val="28"/>
          <w:lang w:val="en-GB"/>
        </w:rPr>
        <w:t xml:space="preserve"> </w:t>
      </w:r>
      <w:proofErr w:type="spellStart"/>
      <w:r w:rsidRPr="00C34803">
        <w:rPr>
          <w:sz w:val="28"/>
          <w:szCs w:val="28"/>
          <w:lang w:val="en-GB"/>
        </w:rPr>
        <w:t>складът</w:t>
      </w:r>
      <w:proofErr w:type="spellEnd"/>
      <w:r w:rsidRPr="00C34803">
        <w:rPr>
          <w:sz w:val="28"/>
          <w:szCs w:val="28"/>
          <w:lang w:val="en-GB"/>
        </w:rPr>
        <w:t xml:space="preserve"> </w:t>
      </w:r>
      <w:proofErr w:type="spellStart"/>
      <w:r w:rsidRPr="00C34803">
        <w:rPr>
          <w:sz w:val="28"/>
          <w:szCs w:val="28"/>
          <w:lang w:val="en-GB"/>
        </w:rPr>
        <w:t>ще</w:t>
      </w:r>
      <w:proofErr w:type="spellEnd"/>
      <w:r w:rsidRPr="00C34803">
        <w:rPr>
          <w:sz w:val="28"/>
          <w:szCs w:val="28"/>
          <w:lang w:val="en-GB"/>
        </w:rPr>
        <w:t xml:space="preserve"> </w:t>
      </w:r>
      <w:proofErr w:type="spellStart"/>
      <w:r w:rsidRPr="00C34803">
        <w:rPr>
          <w:sz w:val="28"/>
          <w:szCs w:val="28"/>
          <w:lang w:val="en-GB"/>
        </w:rPr>
        <w:t>бъде</w:t>
      </w:r>
      <w:proofErr w:type="spellEnd"/>
      <w:r w:rsidRPr="00C34803">
        <w:rPr>
          <w:sz w:val="28"/>
          <w:szCs w:val="28"/>
          <w:lang w:val="en-GB"/>
        </w:rPr>
        <w:t xml:space="preserve"> </w:t>
      </w:r>
      <w:proofErr w:type="spellStart"/>
      <w:r w:rsidRPr="00C34803">
        <w:rPr>
          <w:sz w:val="28"/>
          <w:szCs w:val="28"/>
          <w:lang w:val="en-GB"/>
        </w:rPr>
        <w:t>адаптиран</w:t>
      </w:r>
      <w:proofErr w:type="spellEnd"/>
      <w:r w:rsidRPr="00C34803">
        <w:rPr>
          <w:sz w:val="28"/>
          <w:szCs w:val="28"/>
          <w:lang w:val="en-GB"/>
        </w:rPr>
        <w:t xml:space="preserve"> </w:t>
      </w:r>
      <w:proofErr w:type="spellStart"/>
      <w:r w:rsidRPr="00C34803">
        <w:rPr>
          <w:sz w:val="28"/>
          <w:szCs w:val="28"/>
          <w:lang w:val="en-GB"/>
        </w:rPr>
        <w:t>към</w:t>
      </w:r>
      <w:proofErr w:type="spellEnd"/>
      <w:r w:rsidRPr="00C34803">
        <w:rPr>
          <w:sz w:val="28"/>
          <w:szCs w:val="28"/>
          <w:lang w:val="en-GB"/>
        </w:rPr>
        <w:t xml:space="preserve"> </w:t>
      </w:r>
      <w:proofErr w:type="spellStart"/>
      <w:r w:rsidRPr="00C34803">
        <w:rPr>
          <w:sz w:val="28"/>
          <w:szCs w:val="28"/>
          <w:lang w:val="en-GB"/>
        </w:rPr>
        <w:t>по-високите</w:t>
      </w:r>
      <w:proofErr w:type="spellEnd"/>
      <w:r w:rsidRPr="00C34803">
        <w:rPr>
          <w:sz w:val="28"/>
          <w:szCs w:val="28"/>
          <w:lang w:val="en-GB"/>
        </w:rPr>
        <w:t xml:space="preserve"> </w:t>
      </w:r>
      <w:proofErr w:type="spellStart"/>
      <w:r w:rsidRPr="00C34803">
        <w:rPr>
          <w:sz w:val="28"/>
          <w:szCs w:val="28"/>
          <w:lang w:val="en-GB"/>
        </w:rPr>
        <w:t>обеми</w:t>
      </w:r>
      <w:proofErr w:type="spellEnd"/>
      <w:r w:rsidRPr="00C34803">
        <w:rPr>
          <w:sz w:val="28"/>
          <w:szCs w:val="28"/>
          <w:lang w:val="en-GB"/>
        </w:rPr>
        <w:t xml:space="preserve"> и </w:t>
      </w:r>
      <w:proofErr w:type="spellStart"/>
      <w:r w:rsidRPr="00C34803">
        <w:rPr>
          <w:sz w:val="28"/>
          <w:szCs w:val="28"/>
          <w:lang w:val="en-GB"/>
        </w:rPr>
        <w:t>как</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ще</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отрази</w:t>
      </w:r>
      <w:proofErr w:type="spellEnd"/>
      <w:r w:rsidRPr="00C34803">
        <w:rPr>
          <w:sz w:val="28"/>
          <w:szCs w:val="28"/>
          <w:lang w:val="en-GB"/>
        </w:rPr>
        <w:t xml:space="preserve"> </w:t>
      </w:r>
      <w:proofErr w:type="spellStart"/>
      <w:r w:rsidRPr="00C34803">
        <w:rPr>
          <w:sz w:val="28"/>
          <w:szCs w:val="28"/>
          <w:lang w:val="en-GB"/>
        </w:rPr>
        <w:t>върху</w:t>
      </w:r>
      <w:proofErr w:type="spellEnd"/>
      <w:r w:rsidRPr="00C34803">
        <w:rPr>
          <w:sz w:val="28"/>
          <w:szCs w:val="28"/>
          <w:lang w:val="en-GB"/>
        </w:rPr>
        <w:t xml:space="preserve"> </w:t>
      </w:r>
      <w:proofErr w:type="spellStart"/>
      <w:r w:rsidRPr="00C34803">
        <w:rPr>
          <w:sz w:val="28"/>
          <w:szCs w:val="28"/>
          <w:lang w:val="en-GB"/>
        </w:rPr>
        <w:t>оборудването</w:t>
      </w:r>
      <w:proofErr w:type="spellEnd"/>
      <w:r w:rsidRPr="00C34803">
        <w:rPr>
          <w:sz w:val="28"/>
          <w:szCs w:val="28"/>
          <w:lang w:val="en-GB"/>
        </w:rPr>
        <w:t xml:space="preserve">, </w:t>
      </w:r>
      <w:proofErr w:type="spellStart"/>
      <w:r w:rsidRPr="00C34803">
        <w:rPr>
          <w:sz w:val="28"/>
          <w:szCs w:val="28"/>
          <w:lang w:val="en-GB"/>
        </w:rPr>
        <w:t>площите</w:t>
      </w:r>
      <w:proofErr w:type="spellEnd"/>
      <w:r w:rsidRPr="00C34803">
        <w:rPr>
          <w:sz w:val="28"/>
          <w:szCs w:val="28"/>
          <w:lang w:val="en-GB"/>
        </w:rPr>
        <w:t xml:space="preserve">, </w:t>
      </w:r>
      <w:proofErr w:type="spellStart"/>
      <w:r w:rsidRPr="00C34803">
        <w:rPr>
          <w:sz w:val="28"/>
          <w:szCs w:val="28"/>
          <w:lang w:val="en-GB"/>
        </w:rPr>
        <w:t>потоците</w:t>
      </w:r>
      <w:proofErr w:type="spellEnd"/>
      <w:r w:rsidRPr="00C34803">
        <w:rPr>
          <w:sz w:val="28"/>
          <w:szCs w:val="28"/>
          <w:lang w:val="en-GB"/>
        </w:rPr>
        <w:t xml:space="preserve"> и </w:t>
      </w:r>
      <w:proofErr w:type="spellStart"/>
      <w:r w:rsidRPr="00C34803">
        <w:rPr>
          <w:sz w:val="28"/>
          <w:szCs w:val="28"/>
          <w:lang w:val="en-GB"/>
        </w:rPr>
        <w:t>бюджета</w:t>
      </w:r>
      <w:proofErr w:type="spellEnd"/>
      <w:r w:rsidRPr="00C34803">
        <w:rPr>
          <w:sz w:val="28"/>
          <w:szCs w:val="28"/>
          <w:lang w:val="en-GB"/>
        </w:rPr>
        <w:t>.</w:t>
      </w:r>
    </w:p>
    <w:p w14:paraId="73007FDC"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Друг</w:t>
      </w:r>
      <w:proofErr w:type="spellEnd"/>
      <w:r w:rsidRPr="00C34803">
        <w:rPr>
          <w:sz w:val="28"/>
          <w:szCs w:val="28"/>
          <w:lang w:val="en-GB"/>
        </w:rPr>
        <w:t xml:space="preserve"> </w:t>
      </w:r>
      <w:proofErr w:type="spellStart"/>
      <w:r w:rsidRPr="00C34803">
        <w:rPr>
          <w:sz w:val="28"/>
          <w:szCs w:val="28"/>
          <w:lang w:val="en-GB"/>
        </w:rPr>
        <w:t>недостатък</w:t>
      </w:r>
      <w:proofErr w:type="spellEnd"/>
      <w:r w:rsidRPr="00C34803">
        <w:rPr>
          <w:sz w:val="28"/>
          <w:szCs w:val="28"/>
          <w:lang w:val="en-GB"/>
        </w:rPr>
        <w:t xml:space="preserve"> е,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същинското</w:t>
      </w:r>
      <w:proofErr w:type="spellEnd"/>
      <w:r w:rsidRPr="00C34803">
        <w:rPr>
          <w:sz w:val="28"/>
          <w:szCs w:val="28"/>
          <w:lang w:val="en-GB"/>
        </w:rPr>
        <w:t xml:space="preserve"> </w:t>
      </w:r>
      <w:proofErr w:type="spellStart"/>
      <w:r w:rsidRPr="00C34803">
        <w:rPr>
          <w:sz w:val="28"/>
          <w:szCs w:val="28"/>
          <w:lang w:val="en-GB"/>
        </w:rPr>
        <w:t>изграждане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новия</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остава</w:t>
      </w:r>
      <w:proofErr w:type="spellEnd"/>
      <w:r w:rsidRPr="00C34803">
        <w:rPr>
          <w:sz w:val="28"/>
          <w:szCs w:val="28"/>
          <w:lang w:val="en-GB"/>
        </w:rPr>
        <w:t xml:space="preserve"> </w:t>
      </w:r>
      <w:proofErr w:type="spellStart"/>
      <w:r w:rsidRPr="00C34803">
        <w:rPr>
          <w:sz w:val="28"/>
          <w:szCs w:val="28"/>
          <w:lang w:val="en-GB"/>
        </w:rPr>
        <w:t>позиционирано</w:t>
      </w:r>
      <w:proofErr w:type="spellEnd"/>
      <w:r w:rsidRPr="00C34803">
        <w:rPr>
          <w:sz w:val="28"/>
          <w:szCs w:val="28"/>
          <w:lang w:val="en-GB"/>
        </w:rPr>
        <w:t xml:space="preserve"> в </w:t>
      </w:r>
      <w:proofErr w:type="spellStart"/>
      <w:r w:rsidRPr="00C34803">
        <w:rPr>
          <w:sz w:val="28"/>
          <w:szCs w:val="28"/>
          <w:lang w:val="en-GB"/>
        </w:rPr>
        <w:t>по-късен</w:t>
      </w:r>
      <w:proofErr w:type="spellEnd"/>
      <w:r w:rsidRPr="00C34803">
        <w:rPr>
          <w:sz w:val="28"/>
          <w:szCs w:val="28"/>
          <w:lang w:val="en-GB"/>
        </w:rPr>
        <w:t xml:space="preserve"> </w:t>
      </w:r>
      <w:proofErr w:type="spellStart"/>
      <w:r w:rsidRPr="00C34803">
        <w:rPr>
          <w:sz w:val="28"/>
          <w:szCs w:val="28"/>
          <w:lang w:val="en-GB"/>
        </w:rPr>
        <w:t>етап</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реализацията</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адаптирания</w:t>
      </w:r>
      <w:proofErr w:type="spellEnd"/>
      <w:r w:rsidRPr="00C34803">
        <w:rPr>
          <w:sz w:val="28"/>
          <w:szCs w:val="28"/>
          <w:lang w:val="en-GB"/>
        </w:rPr>
        <w:t xml:space="preserve"> </w:t>
      </w:r>
      <w:proofErr w:type="spellStart"/>
      <w:r w:rsidRPr="00C34803">
        <w:rPr>
          <w:sz w:val="28"/>
          <w:szCs w:val="28"/>
          <w:lang w:val="en-GB"/>
        </w:rPr>
        <w:t>хоризонт</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е 2029 г., </w:t>
      </w:r>
      <w:proofErr w:type="spellStart"/>
      <w:r w:rsidRPr="00C34803">
        <w:rPr>
          <w:sz w:val="28"/>
          <w:szCs w:val="28"/>
          <w:lang w:val="en-GB"/>
        </w:rPr>
        <w:t>което</w:t>
      </w:r>
      <w:proofErr w:type="spellEnd"/>
      <w:r w:rsidRPr="00C34803">
        <w:rPr>
          <w:sz w:val="28"/>
          <w:szCs w:val="28"/>
          <w:lang w:val="en-GB"/>
        </w:rPr>
        <w:t xml:space="preserve"> </w:t>
      </w:r>
      <w:proofErr w:type="spellStart"/>
      <w:r w:rsidRPr="00C34803">
        <w:rPr>
          <w:sz w:val="28"/>
          <w:szCs w:val="28"/>
          <w:lang w:val="en-GB"/>
        </w:rPr>
        <w:t>означава</w:t>
      </w:r>
      <w:proofErr w:type="spellEnd"/>
      <w:r w:rsidRPr="00C34803">
        <w:rPr>
          <w:sz w:val="28"/>
          <w:szCs w:val="28"/>
          <w:lang w:val="en-GB"/>
        </w:rPr>
        <w:t xml:space="preserve">,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през</w:t>
      </w:r>
      <w:proofErr w:type="spellEnd"/>
      <w:r w:rsidRPr="00C34803">
        <w:rPr>
          <w:sz w:val="28"/>
          <w:szCs w:val="28"/>
          <w:lang w:val="en-GB"/>
        </w:rPr>
        <w:t xml:space="preserve"> 2027–2028 г. </w:t>
      </w:r>
      <w:proofErr w:type="spellStart"/>
      <w:r w:rsidRPr="00C34803">
        <w:rPr>
          <w:sz w:val="28"/>
          <w:szCs w:val="28"/>
          <w:lang w:val="en-GB"/>
        </w:rPr>
        <w:t>капацитетният</w:t>
      </w:r>
      <w:proofErr w:type="spellEnd"/>
      <w:r w:rsidRPr="00C34803">
        <w:rPr>
          <w:sz w:val="28"/>
          <w:szCs w:val="28"/>
          <w:lang w:val="en-GB"/>
        </w:rPr>
        <w:t xml:space="preserve"> </w:t>
      </w:r>
      <w:proofErr w:type="spellStart"/>
      <w:r w:rsidRPr="00C34803">
        <w:rPr>
          <w:sz w:val="28"/>
          <w:szCs w:val="28"/>
          <w:lang w:val="en-GB"/>
        </w:rPr>
        <w:t>дефицит</w:t>
      </w:r>
      <w:proofErr w:type="spellEnd"/>
      <w:r w:rsidRPr="00C34803">
        <w:rPr>
          <w:sz w:val="28"/>
          <w:szCs w:val="28"/>
          <w:lang w:val="en-GB"/>
        </w:rPr>
        <w:t xml:space="preserve">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продължи</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бъде</w:t>
      </w:r>
      <w:proofErr w:type="spellEnd"/>
      <w:r w:rsidRPr="00C34803">
        <w:rPr>
          <w:sz w:val="28"/>
          <w:szCs w:val="28"/>
          <w:lang w:val="en-GB"/>
        </w:rPr>
        <w:t xml:space="preserve"> </w:t>
      </w:r>
      <w:proofErr w:type="spellStart"/>
      <w:r w:rsidRPr="00C34803">
        <w:rPr>
          <w:sz w:val="28"/>
          <w:szCs w:val="28"/>
          <w:lang w:val="en-GB"/>
        </w:rPr>
        <w:t>компенсиран</w:t>
      </w:r>
      <w:proofErr w:type="spellEnd"/>
      <w:r w:rsidRPr="00C34803">
        <w:rPr>
          <w:sz w:val="28"/>
          <w:szCs w:val="28"/>
          <w:lang w:val="en-GB"/>
        </w:rPr>
        <w:t xml:space="preserve"> </w:t>
      </w:r>
      <w:proofErr w:type="spellStart"/>
      <w:r w:rsidRPr="00C34803">
        <w:rPr>
          <w:sz w:val="28"/>
          <w:szCs w:val="28"/>
          <w:lang w:val="en-GB"/>
        </w:rPr>
        <w:t>чрез</w:t>
      </w:r>
      <w:proofErr w:type="spellEnd"/>
      <w:r w:rsidRPr="00C34803">
        <w:rPr>
          <w:sz w:val="28"/>
          <w:szCs w:val="28"/>
          <w:lang w:val="en-GB"/>
        </w:rPr>
        <w:t xml:space="preserve"> </w:t>
      </w:r>
      <w:proofErr w:type="spellStart"/>
      <w:r w:rsidRPr="00C34803">
        <w:rPr>
          <w:sz w:val="28"/>
          <w:szCs w:val="28"/>
          <w:lang w:val="en-GB"/>
        </w:rPr>
        <w:t>временни</w:t>
      </w:r>
      <w:proofErr w:type="spellEnd"/>
      <w:r w:rsidRPr="00C34803">
        <w:rPr>
          <w:sz w:val="28"/>
          <w:szCs w:val="28"/>
          <w:lang w:val="en-GB"/>
        </w:rPr>
        <w:t xml:space="preserve"> </w:t>
      </w:r>
      <w:proofErr w:type="spellStart"/>
      <w:r w:rsidRPr="00C34803">
        <w:rPr>
          <w:sz w:val="28"/>
          <w:szCs w:val="28"/>
          <w:lang w:val="en-GB"/>
        </w:rPr>
        <w:t>решения</w:t>
      </w:r>
      <w:proofErr w:type="spellEnd"/>
      <w:r w:rsidRPr="00C34803">
        <w:rPr>
          <w:sz w:val="28"/>
          <w:szCs w:val="28"/>
          <w:lang w:val="en-GB"/>
        </w:rPr>
        <w:t xml:space="preserve"> </w:t>
      </w:r>
      <w:proofErr w:type="spellStart"/>
      <w:r w:rsidRPr="00C34803">
        <w:rPr>
          <w:sz w:val="28"/>
          <w:szCs w:val="28"/>
          <w:lang w:val="en-GB"/>
        </w:rPr>
        <w:t>или</w:t>
      </w:r>
      <w:proofErr w:type="spellEnd"/>
      <w:r w:rsidRPr="00C34803">
        <w:rPr>
          <w:sz w:val="28"/>
          <w:szCs w:val="28"/>
          <w:lang w:val="en-GB"/>
        </w:rPr>
        <w:t xml:space="preserve"> </w:t>
      </w:r>
      <w:proofErr w:type="spellStart"/>
      <w:r w:rsidRPr="00C34803">
        <w:rPr>
          <w:sz w:val="28"/>
          <w:szCs w:val="28"/>
          <w:lang w:val="en-GB"/>
        </w:rPr>
        <w:lastRenderedPageBreak/>
        <w:t>външно</w:t>
      </w:r>
      <w:proofErr w:type="spellEnd"/>
      <w:r w:rsidRPr="00C34803">
        <w:rPr>
          <w:sz w:val="28"/>
          <w:szCs w:val="28"/>
          <w:lang w:val="en-GB"/>
        </w:rPr>
        <w:t xml:space="preserve"> </w:t>
      </w:r>
      <w:proofErr w:type="spellStart"/>
      <w:r w:rsidRPr="00C34803">
        <w:rPr>
          <w:sz w:val="28"/>
          <w:szCs w:val="28"/>
          <w:lang w:val="en-GB"/>
        </w:rPr>
        <w:t>складиране</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създава</w:t>
      </w:r>
      <w:proofErr w:type="spellEnd"/>
      <w:r w:rsidRPr="00C34803">
        <w:rPr>
          <w:sz w:val="28"/>
          <w:szCs w:val="28"/>
          <w:lang w:val="en-GB"/>
        </w:rPr>
        <w:t xml:space="preserve"> </w:t>
      </w:r>
      <w:proofErr w:type="spellStart"/>
      <w:r w:rsidRPr="00C34803">
        <w:rPr>
          <w:sz w:val="28"/>
          <w:szCs w:val="28"/>
          <w:lang w:val="en-GB"/>
        </w:rPr>
        <w:t>риск</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натрупване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допълнителни</w:t>
      </w:r>
      <w:proofErr w:type="spellEnd"/>
      <w:r w:rsidRPr="00C34803">
        <w:rPr>
          <w:sz w:val="28"/>
          <w:szCs w:val="28"/>
          <w:lang w:val="en-GB"/>
        </w:rPr>
        <w:t xml:space="preserve"> </w:t>
      </w:r>
      <w:proofErr w:type="spellStart"/>
      <w:r w:rsidRPr="00C34803">
        <w:rPr>
          <w:sz w:val="28"/>
          <w:szCs w:val="28"/>
          <w:lang w:val="en-GB"/>
        </w:rPr>
        <w:t>разходи</w:t>
      </w:r>
      <w:proofErr w:type="spellEnd"/>
      <w:r w:rsidRPr="00C34803">
        <w:rPr>
          <w:sz w:val="28"/>
          <w:szCs w:val="28"/>
          <w:lang w:val="en-GB"/>
        </w:rPr>
        <w:t xml:space="preserve"> и </w:t>
      </w:r>
      <w:proofErr w:type="spellStart"/>
      <w:r w:rsidRPr="00C34803">
        <w:rPr>
          <w:sz w:val="28"/>
          <w:szCs w:val="28"/>
          <w:lang w:val="en-GB"/>
        </w:rPr>
        <w:t>оперативна</w:t>
      </w:r>
      <w:proofErr w:type="spellEnd"/>
      <w:r w:rsidRPr="00C34803">
        <w:rPr>
          <w:sz w:val="28"/>
          <w:szCs w:val="28"/>
          <w:lang w:val="en-GB"/>
        </w:rPr>
        <w:t xml:space="preserve"> </w:t>
      </w:r>
      <w:proofErr w:type="spellStart"/>
      <w:r w:rsidRPr="00C34803">
        <w:rPr>
          <w:sz w:val="28"/>
          <w:szCs w:val="28"/>
          <w:lang w:val="en-GB"/>
        </w:rPr>
        <w:t>зависимост</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външни</w:t>
      </w:r>
      <w:proofErr w:type="spellEnd"/>
      <w:r w:rsidRPr="00C34803">
        <w:rPr>
          <w:sz w:val="28"/>
          <w:szCs w:val="28"/>
          <w:lang w:val="en-GB"/>
        </w:rPr>
        <w:t xml:space="preserve"> </w:t>
      </w:r>
      <w:proofErr w:type="spellStart"/>
      <w:r w:rsidRPr="00C34803">
        <w:rPr>
          <w:sz w:val="28"/>
          <w:szCs w:val="28"/>
          <w:lang w:val="en-GB"/>
        </w:rPr>
        <w:t>складови</w:t>
      </w:r>
      <w:proofErr w:type="spellEnd"/>
      <w:r w:rsidRPr="00C34803">
        <w:rPr>
          <w:sz w:val="28"/>
          <w:szCs w:val="28"/>
          <w:lang w:val="en-GB"/>
        </w:rPr>
        <w:t xml:space="preserve"> </w:t>
      </w:r>
      <w:proofErr w:type="spellStart"/>
      <w:r w:rsidRPr="00C34803">
        <w:rPr>
          <w:sz w:val="28"/>
          <w:szCs w:val="28"/>
          <w:lang w:val="en-GB"/>
        </w:rPr>
        <w:t>площи</w:t>
      </w:r>
      <w:proofErr w:type="spellEnd"/>
      <w:r w:rsidRPr="00C34803">
        <w:rPr>
          <w:sz w:val="28"/>
          <w:szCs w:val="28"/>
          <w:lang w:val="en-GB"/>
        </w:rPr>
        <w:t>.</w:t>
      </w:r>
    </w:p>
    <w:p w14:paraId="75361FFE"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Допълнително</w:t>
      </w:r>
      <w:proofErr w:type="spellEnd"/>
      <w:r w:rsidRPr="00C34803">
        <w:rPr>
          <w:sz w:val="28"/>
          <w:szCs w:val="28"/>
          <w:lang w:val="en-GB"/>
        </w:rPr>
        <w:t xml:space="preserve"> </w:t>
      </w:r>
      <w:proofErr w:type="spellStart"/>
      <w:r w:rsidRPr="00C34803">
        <w:rPr>
          <w:sz w:val="28"/>
          <w:szCs w:val="28"/>
          <w:lang w:val="en-GB"/>
        </w:rPr>
        <w:t>ограничение</w:t>
      </w:r>
      <w:proofErr w:type="spellEnd"/>
      <w:r w:rsidRPr="00C34803">
        <w:rPr>
          <w:sz w:val="28"/>
          <w:szCs w:val="28"/>
          <w:lang w:val="en-GB"/>
        </w:rPr>
        <w:t xml:space="preserve"> е,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вариантът</w:t>
      </w:r>
      <w:proofErr w:type="spellEnd"/>
      <w:r w:rsidRPr="00C34803">
        <w:rPr>
          <w:sz w:val="28"/>
          <w:szCs w:val="28"/>
          <w:lang w:val="en-GB"/>
        </w:rPr>
        <w:t xml:space="preserve"> </w:t>
      </w:r>
      <w:proofErr w:type="spellStart"/>
      <w:r w:rsidRPr="00C34803">
        <w:rPr>
          <w:sz w:val="28"/>
          <w:szCs w:val="28"/>
          <w:lang w:val="en-GB"/>
        </w:rPr>
        <w:t>изисква</w:t>
      </w:r>
      <w:proofErr w:type="spellEnd"/>
      <w:r w:rsidRPr="00C34803">
        <w:rPr>
          <w:sz w:val="28"/>
          <w:szCs w:val="28"/>
          <w:lang w:val="en-GB"/>
        </w:rPr>
        <w:t xml:space="preserve"> </w:t>
      </w:r>
      <w:proofErr w:type="spellStart"/>
      <w:r w:rsidRPr="00C34803">
        <w:rPr>
          <w:sz w:val="28"/>
          <w:szCs w:val="28"/>
          <w:lang w:val="en-GB"/>
        </w:rPr>
        <w:t>много</w:t>
      </w:r>
      <w:proofErr w:type="spellEnd"/>
      <w:r w:rsidRPr="00C34803">
        <w:rPr>
          <w:sz w:val="28"/>
          <w:szCs w:val="28"/>
          <w:lang w:val="en-GB"/>
        </w:rPr>
        <w:t xml:space="preserve"> </w:t>
      </w:r>
      <w:proofErr w:type="spellStart"/>
      <w:r w:rsidRPr="00C34803">
        <w:rPr>
          <w:sz w:val="28"/>
          <w:szCs w:val="28"/>
          <w:lang w:val="en-GB"/>
        </w:rPr>
        <w:t>добра</w:t>
      </w:r>
      <w:proofErr w:type="spellEnd"/>
      <w:r w:rsidRPr="00C34803">
        <w:rPr>
          <w:sz w:val="28"/>
          <w:szCs w:val="28"/>
          <w:lang w:val="en-GB"/>
        </w:rPr>
        <w:t xml:space="preserve"> </w:t>
      </w:r>
      <w:proofErr w:type="spellStart"/>
      <w:r w:rsidRPr="00C34803">
        <w:rPr>
          <w:sz w:val="28"/>
          <w:szCs w:val="28"/>
          <w:lang w:val="en-GB"/>
        </w:rPr>
        <w:t>координация</w:t>
      </w:r>
      <w:proofErr w:type="spellEnd"/>
      <w:r w:rsidRPr="00C34803">
        <w:rPr>
          <w:sz w:val="28"/>
          <w:szCs w:val="28"/>
          <w:lang w:val="en-GB"/>
        </w:rPr>
        <w:t xml:space="preserve"> </w:t>
      </w:r>
      <w:proofErr w:type="spellStart"/>
      <w:r w:rsidRPr="00C34803">
        <w:rPr>
          <w:sz w:val="28"/>
          <w:szCs w:val="28"/>
          <w:lang w:val="en-GB"/>
        </w:rPr>
        <w:t>между</w:t>
      </w:r>
      <w:proofErr w:type="spellEnd"/>
      <w:r w:rsidRPr="00C34803">
        <w:rPr>
          <w:sz w:val="28"/>
          <w:szCs w:val="28"/>
          <w:lang w:val="en-GB"/>
        </w:rPr>
        <w:t xml:space="preserve"> </w:t>
      </w:r>
      <w:proofErr w:type="spellStart"/>
      <w:r w:rsidRPr="00C34803">
        <w:rPr>
          <w:sz w:val="28"/>
          <w:szCs w:val="28"/>
          <w:lang w:val="en-GB"/>
        </w:rPr>
        <w:t>строителните</w:t>
      </w:r>
      <w:proofErr w:type="spellEnd"/>
      <w:r w:rsidRPr="00C34803">
        <w:rPr>
          <w:sz w:val="28"/>
          <w:szCs w:val="28"/>
          <w:lang w:val="en-GB"/>
        </w:rPr>
        <w:t xml:space="preserve"> </w:t>
      </w:r>
      <w:proofErr w:type="spellStart"/>
      <w:r w:rsidRPr="00C34803">
        <w:rPr>
          <w:sz w:val="28"/>
          <w:szCs w:val="28"/>
          <w:lang w:val="en-GB"/>
        </w:rPr>
        <w:t>дейности</w:t>
      </w:r>
      <w:proofErr w:type="spellEnd"/>
      <w:r w:rsidRPr="00C34803">
        <w:rPr>
          <w:sz w:val="28"/>
          <w:szCs w:val="28"/>
          <w:lang w:val="en-GB"/>
        </w:rPr>
        <w:t xml:space="preserve"> и </w:t>
      </w:r>
      <w:proofErr w:type="spellStart"/>
      <w:r w:rsidRPr="00C34803">
        <w:rPr>
          <w:sz w:val="28"/>
          <w:szCs w:val="28"/>
          <w:lang w:val="en-GB"/>
        </w:rPr>
        <w:t>текущите</w:t>
      </w:r>
      <w:proofErr w:type="spellEnd"/>
      <w:r w:rsidRPr="00C34803">
        <w:rPr>
          <w:sz w:val="28"/>
          <w:szCs w:val="28"/>
          <w:lang w:val="en-GB"/>
        </w:rPr>
        <w:t xml:space="preserve"> </w:t>
      </w:r>
      <w:proofErr w:type="spellStart"/>
      <w:r w:rsidRPr="00C34803">
        <w:rPr>
          <w:sz w:val="28"/>
          <w:szCs w:val="28"/>
          <w:lang w:val="en-GB"/>
        </w:rPr>
        <w:t>операции</w:t>
      </w:r>
      <w:proofErr w:type="spellEnd"/>
      <w:r w:rsidRPr="00C34803">
        <w:rPr>
          <w:sz w:val="28"/>
          <w:szCs w:val="28"/>
          <w:lang w:val="en-GB"/>
        </w:rPr>
        <w:t xml:space="preserve">. </w:t>
      </w:r>
      <w:proofErr w:type="spellStart"/>
      <w:r w:rsidRPr="00C34803">
        <w:rPr>
          <w:sz w:val="28"/>
          <w:szCs w:val="28"/>
          <w:lang w:val="en-GB"/>
        </w:rPr>
        <w:t>Преместването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зони</w:t>
      </w:r>
      <w:proofErr w:type="spellEnd"/>
      <w:r w:rsidRPr="00C34803">
        <w:rPr>
          <w:sz w:val="28"/>
          <w:szCs w:val="28"/>
          <w:lang w:val="en-GB"/>
        </w:rPr>
        <w:t xml:space="preserve">, </w:t>
      </w:r>
      <w:proofErr w:type="spellStart"/>
      <w:r w:rsidRPr="00C34803">
        <w:rPr>
          <w:sz w:val="28"/>
          <w:szCs w:val="28"/>
          <w:lang w:val="en-GB"/>
        </w:rPr>
        <w:t>изграждането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нова</w:t>
      </w:r>
      <w:proofErr w:type="spellEnd"/>
      <w:r w:rsidRPr="00C34803">
        <w:rPr>
          <w:sz w:val="28"/>
          <w:szCs w:val="28"/>
          <w:lang w:val="en-GB"/>
        </w:rPr>
        <w:t xml:space="preserve"> </w:t>
      </w:r>
      <w:proofErr w:type="spellStart"/>
      <w:r w:rsidRPr="00C34803">
        <w:rPr>
          <w:sz w:val="28"/>
          <w:szCs w:val="28"/>
          <w:lang w:val="en-GB"/>
        </w:rPr>
        <w:t>инфраструктура</w:t>
      </w:r>
      <w:proofErr w:type="spellEnd"/>
      <w:r w:rsidRPr="00C34803">
        <w:rPr>
          <w:sz w:val="28"/>
          <w:szCs w:val="28"/>
          <w:lang w:val="en-GB"/>
        </w:rPr>
        <w:t xml:space="preserve">, </w:t>
      </w:r>
      <w:proofErr w:type="spellStart"/>
      <w:r w:rsidRPr="00C34803">
        <w:rPr>
          <w:sz w:val="28"/>
          <w:szCs w:val="28"/>
          <w:lang w:val="en-GB"/>
        </w:rPr>
        <w:t>промяната</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входно-изходния</w:t>
      </w:r>
      <w:proofErr w:type="spellEnd"/>
      <w:r w:rsidRPr="00C34803">
        <w:rPr>
          <w:sz w:val="28"/>
          <w:szCs w:val="28"/>
          <w:lang w:val="en-GB"/>
        </w:rPr>
        <w:t xml:space="preserve"> </w:t>
      </w:r>
      <w:proofErr w:type="spellStart"/>
      <w:r w:rsidRPr="00C34803">
        <w:rPr>
          <w:sz w:val="28"/>
          <w:szCs w:val="28"/>
          <w:lang w:val="en-GB"/>
        </w:rPr>
        <w:t>режим</w:t>
      </w:r>
      <w:proofErr w:type="spellEnd"/>
      <w:r w:rsidRPr="00C34803">
        <w:rPr>
          <w:sz w:val="28"/>
          <w:szCs w:val="28"/>
          <w:lang w:val="en-GB"/>
        </w:rPr>
        <w:t xml:space="preserve"> и </w:t>
      </w:r>
      <w:proofErr w:type="spellStart"/>
      <w:r w:rsidRPr="00C34803">
        <w:rPr>
          <w:sz w:val="28"/>
          <w:szCs w:val="28"/>
          <w:lang w:val="en-GB"/>
        </w:rPr>
        <w:t>последващата</w:t>
      </w:r>
      <w:proofErr w:type="spellEnd"/>
      <w:r w:rsidRPr="00C34803">
        <w:rPr>
          <w:sz w:val="28"/>
          <w:szCs w:val="28"/>
          <w:lang w:val="en-GB"/>
        </w:rPr>
        <w:t xml:space="preserve"> </w:t>
      </w:r>
      <w:proofErr w:type="spellStart"/>
      <w:r w:rsidRPr="00C34803">
        <w:rPr>
          <w:sz w:val="28"/>
          <w:szCs w:val="28"/>
          <w:lang w:val="en-GB"/>
        </w:rPr>
        <w:t>складова</w:t>
      </w:r>
      <w:proofErr w:type="spellEnd"/>
      <w:r w:rsidRPr="00C34803">
        <w:rPr>
          <w:sz w:val="28"/>
          <w:szCs w:val="28"/>
          <w:lang w:val="en-GB"/>
        </w:rPr>
        <w:t xml:space="preserve"> </w:t>
      </w:r>
      <w:proofErr w:type="spellStart"/>
      <w:r w:rsidRPr="00C34803">
        <w:rPr>
          <w:sz w:val="28"/>
          <w:szCs w:val="28"/>
          <w:lang w:val="en-GB"/>
        </w:rPr>
        <w:t>адаптация</w:t>
      </w:r>
      <w:proofErr w:type="spellEnd"/>
      <w:r w:rsidRPr="00C34803">
        <w:rPr>
          <w:sz w:val="28"/>
          <w:szCs w:val="28"/>
          <w:lang w:val="en-GB"/>
        </w:rPr>
        <w:t xml:space="preserve"> </w:t>
      </w:r>
      <w:proofErr w:type="spellStart"/>
      <w:r w:rsidRPr="00C34803">
        <w:rPr>
          <w:sz w:val="28"/>
          <w:szCs w:val="28"/>
          <w:lang w:val="en-GB"/>
        </w:rPr>
        <w:t>могат</w:t>
      </w:r>
      <w:proofErr w:type="spellEnd"/>
      <w:r w:rsidRPr="00C34803">
        <w:rPr>
          <w:sz w:val="28"/>
          <w:szCs w:val="28"/>
          <w:lang w:val="en-GB"/>
        </w:rPr>
        <w:t xml:space="preserve"> </w:t>
      </w:r>
      <w:proofErr w:type="spellStart"/>
      <w:r w:rsidRPr="00C34803">
        <w:rPr>
          <w:sz w:val="28"/>
          <w:szCs w:val="28"/>
          <w:lang w:val="en-GB"/>
        </w:rPr>
        <w:t>временно</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затруднят</w:t>
      </w:r>
      <w:proofErr w:type="spellEnd"/>
      <w:r w:rsidRPr="00C34803">
        <w:rPr>
          <w:sz w:val="28"/>
          <w:szCs w:val="28"/>
          <w:lang w:val="en-GB"/>
        </w:rPr>
        <w:t xml:space="preserve"> </w:t>
      </w:r>
      <w:proofErr w:type="spellStart"/>
      <w:r w:rsidRPr="00C34803">
        <w:rPr>
          <w:sz w:val="28"/>
          <w:szCs w:val="28"/>
          <w:lang w:val="en-GB"/>
        </w:rPr>
        <w:t>нормалното</w:t>
      </w:r>
      <w:proofErr w:type="spellEnd"/>
      <w:r w:rsidRPr="00C34803">
        <w:rPr>
          <w:sz w:val="28"/>
          <w:szCs w:val="28"/>
          <w:lang w:val="en-GB"/>
        </w:rPr>
        <w:t xml:space="preserve"> </w:t>
      </w:r>
      <w:proofErr w:type="spellStart"/>
      <w:r w:rsidRPr="00C34803">
        <w:rPr>
          <w:sz w:val="28"/>
          <w:szCs w:val="28"/>
          <w:lang w:val="en-GB"/>
        </w:rPr>
        <w:t>движение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стоки</w:t>
      </w:r>
      <w:proofErr w:type="spellEnd"/>
      <w:r w:rsidRPr="00C34803">
        <w:rPr>
          <w:sz w:val="28"/>
          <w:szCs w:val="28"/>
          <w:lang w:val="en-GB"/>
        </w:rPr>
        <w:t xml:space="preserve">, </w:t>
      </w:r>
      <w:proofErr w:type="spellStart"/>
      <w:r w:rsidRPr="00C34803">
        <w:rPr>
          <w:sz w:val="28"/>
          <w:szCs w:val="28"/>
          <w:lang w:val="en-GB"/>
        </w:rPr>
        <w:t>камиони</w:t>
      </w:r>
      <w:proofErr w:type="spellEnd"/>
      <w:r w:rsidRPr="00C34803">
        <w:rPr>
          <w:sz w:val="28"/>
          <w:szCs w:val="28"/>
          <w:lang w:val="en-GB"/>
        </w:rPr>
        <w:t xml:space="preserve"> и </w:t>
      </w:r>
      <w:proofErr w:type="spellStart"/>
      <w:r w:rsidRPr="00C34803">
        <w:rPr>
          <w:sz w:val="28"/>
          <w:szCs w:val="28"/>
          <w:lang w:val="en-GB"/>
        </w:rPr>
        <w:t>персонал</w:t>
      </w:r>
      <w:proofErr w:type="spellEnd"/>
      <w:r w:rsidRPr="00C34803">
        <w:rPr>
          <w:sz w:val="28"/>
          <w:szCs w:val="28"/>
          <w:lang w:val="en-GB"/>
        </w:rPr>
        <w:t xml:space="preserve">. </w:t>
      </w:r>
      <w:proofErr w:type="spellStart"/>
      <w:r w:rsidRPr="00C34803">
        <w:rPr>
          <w:sz w:val="28"/>
          <w:szCs w:val="28"/>
          <w:lang w:val="en-GB"/>
        </w:rPr>
        <w:t>Поради</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реализацията</w:t>
      </w:r>
      <w:proofErr w:type="spellEnd"/>
      <w:r w:rsidRPr="00C34803">
        <w:rPr>
          <w:sz w:val="28"/>
          <w:szCs w:val="28"/>
          <w:lang w:val="en-GB"/>
        </w:rPr>
        <w:t xml:space="preserve"> </w:t>
      </w:r>
      <w:proofErr w:type="spellStart"/>
      <w:r w:rsidRPr="00C34803">
        <w:rPr>
          <w:sz w:val="28"/>
          <w:szCs w:val="28"/>
          <w:lang w:val="en-GB"/>
        </w:rPr>
        <w:t>му</w:t>
      </w:r>
      <w:proofErr w:type="spellEnd"/>
      <w:r w:rsidRPr="00C34803">
        <w:rPr>
          <w:sz w:val="28"/>
          <w:szCs w:val="28"/>
          <w:lang w:val="en-GB"/>
        </w:rPr>
        <w:t xml:space="preserve"> </w:t>
      </w:r>
      <w:proofErr w:type="spellStart"/>
      <w:r w:rsidRPr="00C34803">
        <w:rPr>
          <w:sz w:val="28"/>
          <w:szCs w:val="28"/>
          <w:lang w:val="en-GB"/>
        </w:rPr>
        <w:t>изисква</w:t>
      </w:r>
      <w:proofErr w:type="spellEnd"/>
      <w:r w:rsidRPr="00C34803">
        <w:rPr>
          <w:sz w:val="28"/>
          <w:szCs w:val="28"/>
          <w:lang w:val="en-GB"/>
        </w:rPr>
        <w:t xml:space="preserve"> </w:t>
      </w:r>
      <w:proofErr w:type="spellStart"/>
      <w:r w:rsidRPr="00C34803">
        <w:rPr>
          <w:sz w:val="28"/>
          <w:szCs w:val="28"/>
          <w:lang w:val="en-GB"/>
        </w:rPr>
        <w:t>прецизен</w:t>
      </w:r>
      <w:proofErr w:type="spellEnd"/>
      <w:r w:rsidRPr="00C34803">
        <w:rPr>
          <w:sz w:val="28"/>
          <w:szCs w:val="28"/>
          <w:lang w:val="en-GB"/>
        </w:rPr>
        <w:t xml:space="preserve"> </w:t>
      </w:r>
      <w:proofErr w:type="spellStart"/>
      <w:r w:rsidRPr="00C34803">
        <w:rPr>
          <w:sz w:val="28"/>
          <w:szCs w:val="28"/>
          <w:lang w:val="en-GB"/>
        </w:rPr>
        <w:t>график</w:t>
      </w:r>
      <w:proofErr w:type="spellEnd"/>
      <w:r w:rsidRPr="00C34803">
        <w:rPr>
          <w:sz w:val="28"/>
          <w:szCs w:val="28"/>
          <w:lang w:val="en-GB"/>
        </w:rPr>
        <w:t xml:space="preserve">, </w:t>
      </w:r>
      <w:proofErr w:type="spellStart"/>
      <w:r w:rsidRPr="00C34803">
        <w:rPr>
          <w:sz w:val="28"/>
          <w:szCs w:val="28"/>
          <w:lang w:val="en-GB"/>
        </w:rPr>
        <w:t>временни</w:t>
      </w:r>
      <w:proofErr w:type="spellEnd"/>
      <w:r w:rsidRPr="00C34803">
        <w:rPr>
          <w:sz w:val="28"/>
          <w:szCs w:val="28"/>
          <w:lang w:val="en-GB"/>
        </w:rPr>
        <w:t xml:space="preserve"> </w:t>
      </w:r>
      <w:proofErr w:type="spellStart"/>
      <w:r w:rsidRPr="00C34803">
        <w:rPr>
          <w:sz w:val="28"/>
          <w:szCs w:val="28"/>
          <w:lang w:val="en-GB"/>
        </w:rPr>
        <w:t>маршрути</w:t>
      </w:r>
      <w:proofErr w:type="spellEnd"/>
      <w:r w:rsidRPr="00C34803">
        <w:rPr>
          <w:sz w:val="28"/>
          <w:szCs w:val="28"/>
          <w:lang w:val="en-GB"/>
        </w:rPr>
        <w:t xml:space="preserve"> и </w:t>
      </w:r>
      <w:proofErr w:type="spellStart"/>
      <w:r w:rsidRPr="00C34803">
        <w:rPr>
          <w:sz w:val="28"/>
          <w:szCs w:val="28"/>
          <w:lang w:val="en-GB"/>
        </w:rPr>
        <w:t>ефективно</w:t>
      </w:r>
      <w:proofErr w:type="spellEnd"/>
      <w:r w:rsidRPr="00C34803">
        <w:rPr>
          <w:sz w:val="28"/>
          <w:szCs w:val="28"/>
          <w:lang w:val="en-GB"/>
        </w:rPr>
        <w:t xml:space="preserve"> </w:t>
      </w:r>
      <w:proofErr w:type="spellStart"/>
      <w:r w:rsidRPr="00C34803">
        <w:rPr>
          <w:sz w:val="28"/>
          <w:szCs w:val="28"/>
          <w:lang w:val="en-GB"/>
        </w:rPr>
        <w:t>управление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риска</w:t>
      </w:r>
      <w:proofErr w:type="spellEnd"/>
      <w:r w:rsidRPr="00C34803">
        <w:rPr>
          <w:sz w:val="28"/>
          <w:szCs w:val="28"/>
          <w:lang w:val="en-GB"/>
        </w:rPr>
        <w:t>.</w:t>
      </w:r>
    </w:p>
    <w:p w14:paraId="387643E4"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минус</w:t>
      </w:r>
      <w:proofErr w:type="spellEnd"/>
      <w:r w:rsidRPr="00C34803">
        <w:rPr>
          <w:sz w:val="28"/>
          <w:szCs w:val="28"/>
          <w:lang w:val="en-GB"/>
        </w:rPr>
        <w:t xml:space="preserve">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посочи</w:t>
      </w:r>
      <w:proofErr w:type="spellEnd"/>
      <w:r w:rsidRPr="00C34803">
        <w:rPr>
          <w:sz w:val="28"/>
          <w:szCs w:val="28"/>
          <w:lang w:val="en-GB"/>
        </w:rPr>
        <w:t xml:space="preserve"> и </w:t>
      </w:r>
      <w:proofErr w:type="spellStart"/>
      <w:r w:rsidRPr="00C34803">
        <w:rPr>
          <w:sz w:val="28"/>
          <w:szCs w:val="28"/>
          <w:lang w:val="en-GB"/>
        </w:rPr>
        <w:t>вероятността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по-голяма</w:t>
      </w:r>
      <w:proofErr w:type="spellEnd"/>
      <w:r w:rsidRPr="00C34803">
        <w:rPr>
          <w:sz w:val="28"/>
          <w:szCs w:val="28"/>
          <w:lang w:val="en-GB"/>
        </w:rPr>
        <w:t xml:space="preserve"> </w:t>
      </w:r>
      <w:proofErr w:type="spellStart"/>
      <w:r w:rsidRPr="00C34803">
        <w:rPr>
          <w:sz w:val="28"/>
          <w:szCs w:val="28"/>
          <w:lang w:val="en-GB"/>
        </w:rPr>
        <w:t>финансова</w:t>
      </w:r>
      <w:proofErr w:type="spellEnd"/>
      <w:r w:rsidRPr="00C34803">
        <w:rPr>
          <w:sz w:val="28"/>
          <w:szCs w:val="28"/>
          <w:lang w:val="en-GB"/>
        </w:rPr>
        <w:t xml:space="preserve"> </w:t>
      </w:r>
      <w:proofErr w:type="spellStart"/>
      <w:r w:rsidRPr="00C34803">
        <w:rPr>
          <w:sz w:val="28"/>
          <w:szCs w:val="28"/>
          <w:lang w:val="en-GB"/>
        </w:rPr>
        <w:t>натовареност</w:t>
      </w:r>
      <w:proofErr w:type="spellEnd"/>
      <w:r w:rsidRPr="00C34803">
        <w:rPr>
          <w:sz w:val="28"/>
          <w:szCs w:val="28"/>
          <w:lang w:val="en-GB"/>
        </w:rPr>
        <w:t xml:space="preserve">. </w:t>
      </w:r>
      <w:proofErr w:type="spellStart"/>
      <w:r w:rsidRPr="00C34803">
        <w:rPr>
          <w:sz w:val="28"/>
          <w:szCs w:val="28"/>
          <w:lang w:val="en-GB"/>
        </w:rPr>
        <w:t>Тъй</w:t>
      </w:r>
      <w:proofErr w:type="spellEnd"/>
      <w:r w:rsidRPr="00C34803">
        <w:rPr>
          <w:sz w:val="28"/>
          <w:szCs w:val="28"/>
          <w:lang w:val="en-GB"/>
        </w:rPr>
        <w:t xml:space="preserve"> </w:t>
      </w: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вариантът</w:t>
      </w:r>
      <w:proofErr w:type="spellEnd"/>
      <w:r w:rsidRPr="00C34803">
        <w:rPr>
          <w:sz w:val="28"/>
          <w:szCs w:val="28"/>
          <w:lang w:val="en-GB"/>
        </w:rPr>
        <w:t xml:space="preserve"> </w:t>
      </w:r>
      <w:proofErr w:type="spellStart"/>
      <w:r w:rsidRPr="00C34803">
        <w:rPr>
          <w:sz w:val="28"/>
          <w:szCs w:val="28"/>
          <w:lang w:val="en-GB"/>
        </w:rPr>
        <w:t>предвижда</w:t>
      </w:r>
      <w:proofErr w:type="spellEnd"/>
      <w:r w:rsidRPr="00C34803">
        <w:rPr>
          <w:sz w:val="28"/>
          <w:szCs w:val="28"/>
          <w:lang w:val="en-GB"/>
        </w:rPr>
        <w:t xml:space="preserve">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само</w:t>
      </w:r>
      <w:proofErr w:type="spellEnd"/>
      <w:r w:rsidRPr="00C34803">
        <w:rPr>
          <w:sz w:val="28"/>
          <w:szCs w:val="28"/>
          <w:lang w:val="en-GB"/>
        </w:rPr>
        <w:t xml:space="preserve"> </w:t>
      </w:r>
      <w:proofErr w:type="spellStart"/>
      <w:r w:rsidRPr="00C34803">
        <w:rPr>
          <w:sz w:val="28"/>
          <w:szCs w:val="28"/>
          <w:lang w:val="en-GB"/>
        </w:rPr>
        <w:t>изграждане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според</w:t>
      </w:r>
      <w:proofErr w:type="spellEnd"/>
      <w:r w:rsidRPr="00C34803">
        <w:rPr>
          <w:sz w:val="28"/>
          <w:szCs w:val="28"/>
          <w:lang w:val="en-GB"/>
        </w:rPr>
        <w:t xml:space="preserve"> LRP, </w:t>
      </w:r>
      <w:proofErr w:type="spellStart"/>
      <w:r w:rsidRPr="00C34803">
        <w:rPr>
          <w:sz w:val="28"/>
          <w:szCs w:val="28"/>
          <w:lang w:val="en-GB"/>
        </w:rPr>
        <w:t>но</w:t>
      </w:r>
      <w:proofErr w:type="spellEnd"/>
      <w:r w:rsidRPr="00C34803">
        <w:rPr>
          <w:sz w:val="28"/>
          <w:szCs w:val="28"/>
          <w:lang w:val="en-GB"/>
        </w:rPr>
        <w:t xml:space="preserve"> и </w:t>
      </w:r>
      <w:proofErr w:type="spellStart"/>
      <w:r w:rsidRPr="00C34803">
        <w:rPr>
          <w:sz w:val="28"/>
          <w:szCs w:val="28"/>
          <w:lang w:val="en-GB"/>
        </w:rPr>
        <w:t>корекции</w:t>
      </w:r>
      <w:proofErr w:type="spellEnd"/>
      <w:r w:rsidRPr="00C34803">
        <w:rPr>
          <w:sz w:val="28"/>
          <w:szCs w:val="28"/>
          <w:lang w:val="en-GB"/>
        </w:rPr>
        <w:t xml:space="preserve"> </w:t>
      </w:r>
      <w:proofErr w:type="spellStart"/>
      <w:r w:rsidRPr="00C34803">
        <w:rPr>
          <w:sz w:val="28"/>
          <w:szCs w:val="28"/>
          <w:lang w:val="en-GB"/>
        </w:rPr>
        <w:t>спрямо</w:t>
      </w:r>
      <w:proofErr w:type="spellEnd"/>
      <w:r w:rsidRPr="00C34803">
        <w:rPr>
          <w:sz w:val="28"/>
          <w:szCs w:val="28"/>
          <w:lang w:val="en-GB"/>
        </w:rPr>
        <w:t xml:space="preserve"> </w:t>
      </w:r>
      <w:proofErr w:type="spellStart"/>
      <w:r w:rsidRPr="00C34803">
        <w:rPr>
          <w:sz w:val="28"/>
          <w:szCs w:val="28"/>
          <w:lang w:val="en-GB"/>
        </w:rPr>
        <w:t>актуалния</w:t>
      </w:r>
      <w:proofErr w:type="spellEnd"/>
      <w:r w:rsidRPr="00C34803">
        <w:rPr>
          <w:sz w:val="28"/>
          <w:szCs w:val="28"/>
          <w:lang w:val="en-GB"/>
        </w:rPr>
        <w:t xml:space="preserve"> </w:t>
      </w:r>
      <w:proofErr w:type="spellStart"/>
      <w:r w:rsidRPr="00C34803">
        <w:rPr>
          <w:sz w:val="28"/>
          <w:szCs w:val="28"/>
          <w:lang w:val="en-GB"/>
        </w:rPr>
        <w:t>тренд</w:t>
      </w:r>
      <w:proofErr w:type="spellEnd"/>
      <w:r w:rsidRPr="00C34803">
        <w:rPr>
          <w:sz w:val="28"/>
          <w:szCs w:val="28"/>
          <w:lang w:val="en-GB"/>
        </w:rPr>
        <w:t xml:space="preserve">, </w:t>
      </w:r>
      <w:proofErr w:type="spellStart"/>
      <w:r w:rsidRPr="00C34803">
        <w:rPr>
          <w:sz w:val="28"/>
          <w:szCs w:val="28"/>
          <w:lang w:val="en-GB"/>
        </w:rPr>
        <w:t>той</w:t>
      </w:r>
      <w:proofErr w:type="spellEnd"/>
      <w:r w:rsidRPr="00C34803">
        <w:rPr>
          <w:sz w:val="28"/>
          <w:szCs w:val="28"/>
          <w:lang w:val="en-GB"/>
        </w:rPr>
        <w:t xml:space="preserve"> </w:t>
      </w:r>
      <w:proofErr w:type="spellStart"/>
      <w:r w:rsidRPr="00C34803">
        <w:rPr>
          <w:sz w:val="28"/>
          <w:szCs w:val="28"/>
          <w:lang w:val="en-GB"/>
        </w:rPr>
        <w:t>вероятно</w:t>
      </w:r>
      <w:proofErr w:type="spellEnd"/>
      <w:r w:rsidRPr="00C34803">
        <w:rPr>
          <w:sz w:val="28"/>
          <w:szCs w:val="28"/>
          <w:lang w:val="en-GB"/>
        </w:rPr>
        <w:t xml:space="preserve"> </w:t>
      </w:r>
      <w:proofErr w:type="spellStart"/>
      <w:r w:rsidRPr="00C34803">
        <w:rPr>
          <w:sz w:val="28"/>
          <w:szCs w:val="28"/>
          <w:lang w:val="en-GB"/>
        </w:rPr>
        <w:t>ще</w:t>
      </w:r>
      <w:proofErr w:type="spellEnd"/>
      <w:r w:rsidRPr="00C34803">
        <w:rPr>
          <w:sz w:val="28"/>
          <w:szCs w:val="28"/>
          <w:lang w:val="en-GB"/>
        </w:rPr>
        <w:t xml:space="preserve"> </w:t>
      </w:r>
      <w:proofErr w:type="spellStart"/>
      <w:r w:rsidRPr="00C34803">
        <w:rPr>
          <w:sz w:val="28"/>
          <w:szCs w:val="28"/>
          <w:lang w:val="en-GB"/>
        </w:rPr>
        <w:t>изисква</w:t>
      </w:r>
      <w:proofErr w:type="spellEnd"/>
      <w:r w:rsidRPr="00C34803">
        <w:rPr>
          <w:sz w:val="28"/>
          <w:szCs w:val="28"/>
          <w:lang w:val="en-GB"/>
        </w:rPr>
        <w:t xml:space="preserve"> </w:t>
      </w:r>
      <w:proofErr w:type="spellStart"/>
      <w:r w:rsidRPr="00C34803">
        <w:rPr>
          <w:sz w:val="28"/>
          <w:szCs w:val="28"/>
          <w:lang w:val="en-GB"/>
        </w:rPr>
        <w:t>по-висок</w:t>
      </w:r>
      <w:proofErr w:type="spellEnd"/>
      <w:r w:rsidRPr="00C34803">
        <w:rPr>
          <w:sz w:val="28"/>
          <w:szCs w:val="28"/>
          <w:lang w:val="en-GB"/>
        </w:rPr>
        <w:t xml:space="preserve"> </w:t>
      </w:r>
      <w:proofErr w:type="spellStart"/>
      <w:r w:rsidRPr="00C34803">
        <w:rPr>
          <w:sz w:val="28"/>
          <w:szCs w:val="28"/>
          <w:lang w:val="en-GB"/>
        </w:rPr>
        <w:t>бюджет</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w:t>
      </w:r>
      <w:proofErr w:type="spellStart"/>
      <w:r w:rsidRPr="00C34803">
        <w:rPr>
          <w:sz w:val="28"/>
          <w:szCs w:val="28"/>
          <w:lang w:val="en-GB"/>
        </w:rPr>
        <w:t>който</w:t>
      </w:r>
      <w:proofErr w:type="spellEnd"/>
      <w:r w:rsidRPr="00C34803">
        <w:rPr>
          <w:sz w:val="28"/>
          <w:szCs w:val="28"/>
          <w:lang w:val="en-GB"/>
        </w:rPr>
        <w:t xml:space="preserve"> </w:t>
      </w:r>
      <w:proofErr w:type="spellStart"/>
      <w:r w:rsidRPr="00C34803">
        <w:rPr>
          <w:sz w:val="28"/>
          <w:szCs w:val="28"/>
          <w:lang w:val="en-GB"/>
        </w:rPr>
        <w:t>следва</w:t>
      </w:r>
      <w:proofErr w:type="spellEnd"/>
      <w:r w:rsidRPr="00C34803">
        <w:rPr>
          <w:sz w:val="28"/>
          <w:szCs w:val="28"/>
          <w:lang w:val="en-GB"/>
        </w:rPr>
        <w:t xml:space="preserve"> </w:t>
      </w:r>
      <w:proofErr w:type="spellStart"/>
      <w:r w:rsidRPr="00C34803">
        <w:rPr>
          <w:sz w:val="28"/>
          <w:szCs w:val="28"/>
          <w:lang w:val="en-GB"/>
        </w:rPr>
        <w:t>само</w:t>
      </w:r>
      <w:proofErr w:type="spellEnd"/>
      <w:r w:rsidRPr="00C34803">
        <w:rPr>
          <w:sz w:val="28"/>
          <w:szCs w:val="28"/>
          <w:lang w:val="en-GB"/>
        </w:rPr>
        <w:t xml:space="preserve"> </w:t>
      </w:r>
      <w:proofErr w:type="spellStart"/>
      <w:r w:rsidRPr="00C34803">
        <w:rPr>
          <w:sz w:val="28"/>
          <w:szCs w:val="28"/>
          <w:lang w:val="en-GB"/>
        </w:rPr>
        <w:t>базовата</w:t>
      </w:r>
      <w:proofErr w:type="spellEnd"/>
      <w:r w:rsidRPr="00C34803">
        <w:rPr>
          <w:sz w:val="28"/>
          <w:szCs w:val="28"/>
          <w:lang w:val="en-GB"/>
        </w:rPr>
        <w:t xml:space="preserve"> </w:t>
      </w:r>
      <w:proofErr w:type="spellStart"/>
      <w:r w:rsidRPr="00C34803">
        <w:rPr>
          <w:sz w:val="28"/>
          <w:szCs w:val="28"/>
          <w:lang w:val="en-GB"/>
        </w:rPr>
        <w:t>прогноза</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бъде</w:t>
      </w:r>
      <w:proofErr w:type="spellEnd"/>
      <w:r w:rsidRPr="00C34803">
        <w:rPr>
          <w:sz w:val="28"/>
          <w:szCs w:val="28"/>
          <w:lang w:val="en-GB"/>
        </w:rPr>
        <w:t xml:space="preserve"> </w:t>
      </w:r>
      <w:proofErr w:type="spellStart"/>
      <w:r w:rsidRPr="00C34803">
        <w:rPr>
          <w:sz w:val="28"/>
          <w:szCs w:val="28"/>
          <w:lang w:val="en-GB"/>
        </w:rPr>
        <w:t>оправдано</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реално</w:t>
      </w:r>
      <w:proofErr w:type="spellEnd"/>
      <w:r w:rsidRPr="00C34803">
        <w:rPr>
          <w:sz w:val="28"/>
          <w:szCs w:val="28"/>
          <w:lang w:val="en-GB"/>
        </w:rPr>
        <w:t xml:space="preserve"> </w:t>
      </w:r>
      <w:proofErr w:type="spellStart"/>
      <w:r w:rsidRPr="00C34803">
        <w:rPr>
          <w:sz w:val="28"/>
          <w:szCs w:val="28"/>
          <w:lang w:val="en-GB"/>
        </w:rPr>
        <w:t>по-бърз</w:t>
      </w:r>
      <w:proofErr w:type="spellEnd"/>
      <w:r w:rsidRPr="00C34803">
        <w:rPr>
          <w:sz w:val="28"/>
          <w:szCs w:val="28"/>
          <w:lang w:val="en-GB"/>
        </w:rPr>
        <w:t xml:space="preserve"> </w:t>
      </w:r>
      <w:proofErr w:type="spellStart"/>
      <w:r w:rsidRPr="00C34803">
        <w:rPr>
          <w:sz w:val="28"/>
          <w:szCs w:val="28"/>
          <w:lang w:val="en-GB"/>
        </w:rPr>
        <w:t>растеж</w:t>
      </w:r>
      <w:proofErr w:type="spellEnd"/>
      <w:r w:rsidRPr="00C34803">
        <w:rPr>
          <w:sz w:val="28"/>
          <w:szCs w:val="28"/>
          <w:lang w:val="en-GB"/>
        </w:rPr>
        <w:t xml:space="preserve">, </w:t>
      </w:r>
      <w:proofErr w:type="spellStart"/>
      <w:r w:rsidRPr="00C34803">
        <w:rPr>
          <w:sz w:val="28"/>
          <w:szCs w:val="28"/>
          <w:lang w:val="en-GB"/>
        </w:rPr>
        <w:t>но</w:t>
      </w:r>
      <w:proofErr w:type="spellEnd"/>
      <w:r w:rsidRPr="00C34803">
        <w:rPr>
          <w:sz w:val="28"/>
          <w:szCs w:val="28"/>
          <w:lang w:val="en-GB"/>
        </w:rPr>
        <w:t xml:space="preserve"> </w:t>
      </w:r>
      <w:proofErr w:type="spellStart"/>
      <w:r w:rsidRPr="00C34803">
        <w:rPr>
          <w:sz w:val="28"/>
          <w:szCs w:val="28"/>
          <w:lang w:val="en-GB"/>
        </w:rPr>
        <w:t>би</w:t>
      </w:r>
      <w:proofErr w:type="spellEnd"/>
      <w:r w:rsidRPr="00C34803">
        <w:rPr>
          <w:sz w:val="28"/>
          <w:szCs w:val="28"/>
          <w:lang w:val="en-GB"/>
        </w:rPr>
        <w:t xml:space="preserve"> </w:t>
      </w:r>
      <w:proofErr w:type="spellStart"/>
      <w:r w:rsidRPr="00C34803">
        <w:rPr>
          <w:sz w:val="28"/>
          <w:szCs w:val="28"/>
          <w:lang w:val="en-GB"/>
        </w:rPr>
        <w:t>било</w:t>
      </w:r>
      <w:proofErr w:type="spellEnd"/>
      <w:r w:rsidRPr="00C34803">
        <w:rPr>
          <w:sz w:val="28"/>
          <w:szCs w:val="28"/>
          <w:lang w:val="en-GB"/>
        </w:rPr>
        <w:t xml:space="preserve"> </w:t>
      </w:r>
      <w:proofErr w:type="spellStart"/>
      <w:r w:rsidRPr="00C34803">
        <w:rPr>
          <w:sz w:val="28"/>
          <w:szCs w:val="28"/>
          <w:lang w:val="en-GB"/>
        </w:rPr>
        <w:t>по-трудно</w:t>
      </w:r>
      <w:proofErr w:type="spellEnd"/>
      <w:r w:rsidRPr="00C34803">
        <w:rPr>
          <w:sz w:val="28"/>
          <w:szCs w:val="28"/>
          <w:lang w:val="en-GB"/>
        </w:rPr>
        <w:t xml:space="preserve"> </w:t>
      </w:r>
      <w:proofErr w:type="spellStart"/>
      <w:r w:rsidRPr="00C34803">
        <w:rPr>
          <w:sz w:val="28"/>
          <w:szCs w:val="28"/>
          <w:lang w:val="en-GB"/>
        </w:rPr>
        <w:t>защитимо</w:t>
      </w:r>
      <w:proofErr w:type="spellEnd"/>
      <w:r w:rsidRPr="00C34803">
        <w:rPr>
          <w:sz w:val="28"/>
          <w:szCs w:val="28"/>
          <w:lang w:val="en-GB"/>
        </w:rPr>
        <w:t xml:space="preserve">, </w:t>
      </w:r>
      <w:proofErr w:type="spellStart"/>
      <w:r w:rsidRPr="00C34803">
        <w:rPr>
          <w:sz w:val="28"/>
          <w:szCs w:val="28"/>
          <w:lang w:val="en-GB"/>
        </w:rPr>
        <w:t>ако</w:t>
      </w:r>
      <w:proofErr w:type="spellEnd"/>
      <w:r w:rsidRPr="00C34803">
        <w:rPr>
          <w:sz w:val="28"/>
          <w:szCs w:val="28"/>
          <w:lang w:val="en-GB"/>
        </w:rPr>
        <w:t xml:space="preserve"> </w:t>
      </w:r>
      <w:proofErr w:type="spellStart"/>
      <w:r w:rsidRPr="00C34803">
        <w:rPr>
          <w:sz w:val="28"/>
          <w:szCs w:val="28"/>
          <w:lang w:val="en-GB"/>
        </w:rPr>
        <w:t>обемите</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развият</w:t>
      </w:r>
      <w:proofErr w:type="spellEnd"/>
      <w:r w:rsidRPr="00C34803">
        <w:rPr>
          <w:sz w:val="28"/>
          <w:szCs w:val="28"/>
          <w:lang w:val="en-GB"/>
        </w:rPr>
        <w:t xml:space="preserve"> </w:t>
      </w:r>
      <w:proofErr w:type="spellStart"/>
      <w:r w:rsidRPr="00C34803">
        <w:rPr>
          <w:sz w:val="28"/>
          <w:szCs w:val="28"/>
          <w:lang w:val="en-GB"/>
        </w:rPr>
        <w:t>по-умерено</w:t>
      </w:r>
      <w:proofErr w:type="spellEnd"/>
      <w:r w:rsidRPr="00C34803">
        <w:rPr>
          <w:sz w:val="28"/>
          <w:szCs w:val="28"/>
          <w:lang w:val="en-GB"/>
        </w:rPr>
        <w:t>.</w:t>
      </w:r>
    </w:p>
    <w:p w14:paraId="2C175BF8" w14:textId="1CF40B3D"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Вариант</w:t>
      </w:r>
      <w:proofErr w:type="spellEnd"/>
      <w:r w:rsidRPr="00C34803">
        <w:rPr>
          <w:sz w:val="28"/>
          <w:szCs w:val="28"/>
          <w:lang w:val="en-GB"/>
        </w:rPr>
        <w:t xml:space="preserve"> 2 </w:t>
      </w:r>
      <w:proofErr w:type="spellStart"/>
      <w:r w:rsidRPr="00C34803">
        <w:rPr>
          <w:sz w:val="28"/>
          <w:szCs w:val="28"/>
          <w:lang w:val="en-GB"/>
        </w:rPr>
        <w:t>представлява</w:t>
      </w:r>
      <w:proofErr w:type="spellEnd"/>
      <w:r w:rsidRPr="00C34803">
        <w:rPr>
          <w:sz w:val="28"/>
          <w:szCs w:val="28"/>
          <w:lang w:val="en-GB"/>
        </w:rPr>
        <w:t xml:space="preserve"> </w:t>
      </w:r>
      <w:proofErr w:type="spellStart"/>
      <w:r w:rsidRPr="00C34803">
        <w:rPr>
          <w:sz w:val="28"/>
          <w:szCs w:val="28"/>
          <w:lang w:val="en-GB"/>
        </w:rPr>
        <w:t>по-гъвкав</w:t>
      </w:r>
      <w:proofErr w:type="spellEnd"/>
      <w:r w:rsidRPr="00C34803">
        <w:rPr>
          <w:sz w:val="28"/>
          <w:szCs w:val="28"/>
          <w:lang w:val="en-GB"/>
        </w:rPr>
        <w:t xml:space="preserve"> и </w:t>
      </w:r>
      <w:proofErr w:type="spellStart"/>
      <w:r w:rsidRPr="00C34803">
        <w:rPr>
          <w:sz w:val="28"/>
          <w:szCs w:val="28"/>
          <w:lang w:val="en-GB"/>
        </w:rPr>
        <w:t>по-адаптивен</w:t>
      </w:r>
      <w:proofErr w:type="spellEnd"/>
      <w:r w:rsidRPr="00C34803">
        <w:rPr>
          <w:sz w:val="28"/>
          <w:szCs w:val="28"/>
          <w:lang w:val="en-GB"/>
        </w:rPr>
        <w:t xml:space="preserve"> </w:t>
      </w:r>
      <w:proofErr w:type="spellStart"/>
      <w:r w:rsidRPr="00C34803">
        <w:rPr>
          <w:sz w:val="28"/>
          <w:szCs w:val="28"/>
          <w:lang w:val="en-GB"/>
        </w:rPr>
        <w:t>сценарий</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развитие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логистичната</w:t>
      </w:r>
      <w:proofErr w:type="spellEnd"/>
      <w:r w:rsidRPr="00C34803">
        <w:rPr>
          <w:sz w:val="28"/>
          <w:szCs w:val="28"/>
          <w:lang w:val="en-GB"/>
        </w:rPr>
        <w:t xml:space="preserve"> </w:t>
      </w:r>
      <w:proofErr w:type="spellStart"/>
      <w:r w:rsidRPr="00C34803">
        <w:rPr>
          <w:sz w:val="28"/>
          <w:szCs w:val="28"/>
          <w:lang w:val="en-GB"/>
        </w:rPr>
        <w:t>база</w:t>
      </w:r>
      <w:proofErr w:type="spellEnd"/>
      <w:r w:rsidRPr="00C34803">
        <w:rPr>
          <w:sz w:val="28"/>
          <w:szCs w:val="28"/>
          <w:lang w:val="en-GB"/>
        </w:rPr>
        <w:t xml:space="preserve"> в </w:t>
      </w:r>
      <w:proofErr w:type="spellStart"/>
      <w:r w:rsidRPr="00C34803">
        <w:rPr>
          <w:sz w:val="28"/>
          <w:szCs w:val="28"/>
          <w:lang w:val="en-GB"/>
        </w:rPr>
        <w:t>Костинброд</w:t>
      </w:r>
      <w:proofErr w:type="spellEnd"/>
      <w:r w:rsidRPr="00C34803">
        <w:rPr>
          <w:sz w:val="28"/>
          <w:szCs w:val="28"/>
          <w:lang w:val="en-GB"/>
        </w:rPr>
        <w:t xml:space="preserve">. </w:t>
      </w:r>
      <w:proofErr w:type="spellStart"/>
      <w:r w:rsidRPr="00C34803">
        <w:rPr>
          <w:sz w:val="28"/>
          <w:szCs w:val="28"/>
          <w:lang w:val="en-GB"/>
        </w:rPr>
        <w:t>Неговата</w:t>
      </w:r>
      <w:proofErr w:type="spellEnd"/>
      <w:r w:rsidRPr="00C34803">
        <w:rPr>
          <w:sz w:val="28"/>
          <w:szCs w:val="28"/>
          <w:lang w:val="en-GB"/>
        </w:rPr>
        <w:t xml:space="preserve"> </w:t>
      </w:r>
      <w:proofErr w:type="spellStart"/>
      <w:r w:rsidRPr="00C34803">
        <w:rPr>
          <w:sz w:val="28"/>
          <w:szCs w:val="28"/>
          <w:lang w:val="en-GB"/>
        </w:rPr>
        <w:t>основна</w:t>
      </w:r>
      <w:proofErr w:type="spellEnd"/>
      <w:r w:rsidRPr="00C34803">
        <w:rPr>
          <w:sz w:val="28"/>
          <w:szCs w:val="28"/>
          <w:lang w:val="en-GB"/>
        </w:rPr>
        <w:t xml:space="preserve"> </w:t>
      </w:r>
      <w:proofErr w:type="spellStart"/>
      <w:r w:rsidRPr="00C34803">
        <w:rPr>
          <w:sz w:val="28"/>
          <w:szCs w:val="28"/>
          <w:lang w:val="en-GB"/>
        </w:rPr>
        <w:t>сила</w:t>
      </w:r>
      <w:proofErr w:type="spellEnd"/>
      <w:r w:rsidRPr="00C34803">
        <w:rPr>
          <w:sz w:val="28"/>
          <w:szCs w:val="28"/>
          <w:lang w:val="en-GB"/>
        </w:rPr>
        <w:t xml:space="preserve"> е,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отчита</w:t>
      </w:r>
      <w:proofErr w:type="spellEnd"/>
      <w:r w:rsidRPr="00C34803">
        <w:rPr>
          <w:sz w:val="28"/>
          <w:szCs w:val="28"/>
          <w:lang w:val="en-GB"/>
        </w:rPr>
        <w:t xml:space="preserve">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само</w:t>
      </w:r>
      <w:proofErr w:type="spellEnd"/>
      <w:r w:rsidRPr="00C34803">
        <w:rPr>
          <w:sz w:val="28"/>
          <w:szCs w:val="28"/>
          <w:lang w:val="en-GB"/>
        </w:rPr>
        <w:t xml:space="preserve"> </w:t>
      </w:r>
      <w:proofErr w:type="spellStart"/>
      <w:r w:rsidRPr="00C34803">
        <w:rPr>
          <w:sz w:val="28"/>
          <w:szCs w:val="28"/>
          <w:lang w:val="en-GB"/>
        </w:rPr>
        <w:t>дългосрочния</w:t>
      </w:r>
      <w:proofErr w:type="spellEnd"/>
      <w:r w:rsidRPr="00C34803">
        <w:rPr>
          <w:sz w:val="28"/>
          <w:szCs w:val="28"/>
          <w:lang w:val="en-GB"/>
        </w:rPr>
        <w:t xml:space="preserve"> </w:t>
      </w:r>
      <w:proofErr w:type="spellStart"/>
      <w:r w:rsidRPr="00C34803">
        <w:rPr>
          <w:sz w:val="28"/>
          <w:szCs w:val="28"/>
          <w:lang w:val="en-GB"/>
        </w:rPr>
        <w:t>план</w:t>
      </w:r>
      <w:proofErr w:type="spellEnd"/>
      <w:r w:rsidRPr="00C34803">
        <w:rPr>
          <w:sz w:val="28"/>
          <w:szCs w:val="28"/>
          <w:lang w:val="en-GB"/>
        </w:rPr>
        <w:t xml:space="preserve">, </w:t>
      </w:r>
      <w:proofErr w:type="spellStart"/>
      <w:r w:rsidRPr="00C34803">
        <w:rPr>
          <w:sz w:val="28"/>
          <w:szCs w:val="28"/>
          <w:lang w:val="en-GB"/>
        </w:rPr>
        <w:t>но</w:t>
      </w:r>
      <w:proofErr w:type="spellEnd"/>
      <w:r w:rsidRPr="00C34803">
        <w:rPr>
          <w:sz w:val="28"/>
          <w:szCs w:val="28"/>
          <w:lang w:val="en-GB"/>
        </w:rPr>
        <w:t xml:space="preserve"> и </w:t>
      </w:r>
      <w:proofErr w:type="spellStart"/>
      <w:r w:rsidRPr="00C34803">
        <w:rPr>
          <w:sz w:val="28"/>
          <w:szCs w:val="28"/>
          <w:lang w:val="en-GB"/>
        </w:rPr>
        <w:t>актуалния</w:t>
      </w:r>
      <w:proofErr w:type="spellEnd"/>
      <w:r w:rsidRPr="00C34803">
        <w:rPr>
          <w:sz w:val="28"/>
          <w:szCs w:val="28"/>
          <w:lang w:val="en-GB"/>
        </w:rPr>
        <w:t xml:space="preserve"> </w:t>
      </w:r>
      <w:proofErr w:type="spellStart"/>
      <w:r w:rsidRPr="00C34803">
        <w:rPr>
          <w:sz w:val="28"/>
          <w:szCs w:val="28"/>
          <w:lang w:val="en-GB"/>
        </w:rPr>
        <w:t>тренд</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нарастване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обемите</w:t>
      </w:r>
      <w:proofErr w:type="spellEnd"/>
      <w:r w:rsidRPr="00C34803">
        <w:rPr>
          <w:sz w:val="28"/>
          <w:szCs w:val="28"/>
          <w:lang w:val="en-GB"/>
        </w:rPr>
        <w:t xml:space="preserve">, </w:t>
      </w:r>
      <w:proofErr w:type="spellStart"/>
      <w:r w:rsidRPr="00C34803">
        <w:rPr>
          <w:sz w:val="28"/>
          <w:szCs w:val="28"/>
          <w:lang w:val="en-GB"/>
        </w:rPr>
        <w:t>което</w:t>
      </w:r>
      <w:proofErr w:type="spellEnd"/>
      <w:r w:rsidRPr="00C34803">
        <w:rPr>
          <w:sz w:val="28"/>
          <w:szCs w:val="28"/>
          <w:lang w:val="en-GB"/>
        </w:rPr>
        <w:t xml:space="preserve"> </w:t>
      </w:r>
      <w:proofErr w:type="spellStart"/>
      <w:r w:rsidRPr="00C34803">
        <w:rPr>
          <w:sz w:val="28"/>
          <w:szCs w:val="28"/>
          <w:lang w:val="en-GB"/>
        </w:rPr>
        <w:t>го</w:t>
      </w:r>
      <w:proofErr w:type="spellEnd"/>
      <w:r w:rsidRPr="00C34803">
        <w:rPr>
          <w:sz w:val="28"/>
          <w:szCs w:val="28"/>
          <w:lang w:val="en-GB"/>
        </w:rPr>
        <w:t xml:space="preserve"> </w:t>
      </w:r>
      <w:proofErr w:type="spellStart"/>
      <w:r w:rsidRPr="00C34803">
        <w:rPr>
          <w:sz w:val="28"/>
          <w:szCs w:val="28"/>
          <w:lang w:val="en-GB"/>
        </w:rPr>
        <w:t>прави</w:t>
      </w:r>
      <w:proofErr w:type="spellEnd"/>
      <w:r w:rsidRPr="00C34803">
        <w:rPr>
          <w:sz w:val="28"/>
          <w:szCs w:val="28"/>
          <w:lang w:val="en-GB"/>
        </w:rPr>
        <w:t xml:space="preserve"> </w:t>
      </w:r>
      <w:proofErr w:type="spellStart"/>
      <w:r w:rsidRPr="00C34803">
        <w:rPr>
          <w:sz w:val="28"/>
          <w:szCs w:val="28"/>
          <w:lang w:val="en-GB"/>
        </w:rPr>
        <w:t>по-подходящ</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по-интензивно</w:t>
      </w:r>
      <w:proofErr w:type="spellEnd"/>
      <w:r w:rsidRPr="00C34803">
        <w:rPr>
          <w:sz w:val="28"/>
          <w:szCs w:val="28"/>
          <w:lang w:val="en-GB"/>
        </w:rPr>
        <w:t xml:space="preserve"> </w:t>
      </w:r>
      <w:proofErr w:type="spellStart"/>
      <w:r w:rsidRPr="00C34803">
        <w:rPr>
          <w:sz w:val="28"/>
          <w:szCs w:val="28"/>
          <w:lang w:val="en-GB"/>
        </w:rPr>
        <w:t>развитие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складовите</w:t>
      </w:r>
      <w:proofErr w:type="spellEnd"/>
      <w:r w:rsidRPr="00C34803">
        <w:rPr>
          <w:sz w:val="28"/>
          <w:szCs w:val="28"/>
          <w:lang w:val="en-GB"/>
        </w:rPr>
        <w:t xml:space="preserve"> </w:t>
      </w:r>
      <w:proofErr w:type="spellStart"/>
      <w:r w:rsidRPr="00C34803">
        <w:rPr>
          <w:sz w:val="28"/>
          <w:szCs w:val="28"/>
          <w:lang w:val="en-GB"/>
        </w:rPr>
        <w:t>потребности</w:t>
      </w:r>
      <w:proofErr w:type="spellEnd"/>
      <w:r w:rsidRPr="00C34803">
        <w:rPr>
          <w:sz w:val="28"/>
          <w:szCs w:val="28"/>
          <w:lang w:val="en-GB"/>
        </w:rPr>
        <w:t xml:space="preserve">. </w:t>
      </w:r>
      <w:proofErr w:type="spellStart"/>
      <w:r w:rsidRPr="00C34803">
        <w:rPr>
          <w:sz w:val="28"/>
          <w:szCs w:val="28"/>
          <w:lang w:val="en-GB"/>
        </w:rPr>
        <w:t>Основните</w:t>
      </w:r>
      <w:proofErr w:type="spellEnd"/>
      <w:r w:rsidRPr="00C34803">
        <w:rPr>
          <w:sz w:val="28"/>
          <w:szCs w:val="28"/>
          <w:lang w:val="en-GB"/>
        </w:rPr>
        <w:t xml:space="preserve"> </w:t>
      </w:r>
      <w:proofErr w:type="spellStart"/>
      <w:r w:rsidRPr="00C34803">
        <w:rPr>
          <w:sz w:val="28"/>
          <w:szCs w:val="28"/>
          <w:lang w:val="en-GB"/>
        </w:rPr>
        <w:t>му</w:t>
      </w:r>
      <w:proofErr w:type="spellEnd"/>
      <w:r w:rsidRPr="00C34803">
        <w:rPr>
          <w:sz w:val="28"/>
          <w:szCs w:val="28"/>
          <w:lang w:val="en-GB"/>
        </w:rPr>
        <w:t xml:space="preserve"> </w:t>
      </w:r>
      <w:proofErr w:type="spellStart"/>
      <w:r w:rsidRPr="00C34803">
        <w:rPr>
          <w:sz w:val="28"/>
          <w:szCs w:val="28"/>
          <w:lang w:val="en-GB"/>
        </w:rPr>
        <w:t>предимства</w:t>
      </w:r>
      <w:proofErr w:type="spellEnd"/>
      <w:r w:rsidRPr="00C34803">
        <w:rPr>
          <w:sz w:val="28"/>
          <w:szCs w:val="28"/>
          <w:lang w:val="en-GB"/>
        </w:rPr>
        <w:t xml:space="preserve"> </w:t>
      </w:r>
      <w:proofErr w:type="spellStart"/>
      <w:r w:rsidRPr="00C34803">
        <w:rPr>
          <w:sz w:val="28"/>
          <w:szCs w:val="28"/>
          <w:lang w:val="en-GB"/>
        </w:rPr>
        <w:t>са</w:t>
      </w:r>
      <w:proofErr w:type="spellEnd"/>
      <w:r w:rsidRPr="00C34803">
        <w:rPr>
          <w:sz w:val="28"/>
          <w:szCs w:val="28"/>
          <w:lang w:val="en-GB"/>
        </w:rPr>
        <w:t xml:space="preserve"> </w:t>
      </w:r>
      <w:proofErr w:type="spellStart"/>
      <w:r w:rsidRPr="00C34803">
        <w:rPr>
          <w:sz w:val="28"/>
          <w:szCs w:val="28"/>
          <w:lang w:val="en-GB"/>
        </w:rPr>
        <w:t>по-добрата</w:t>
      </w:r>
      <w:proofErr w:type="spellEnd"/>
      <w:r w:rsidRPr="00C34803">
        <w:rPr>
          <w:sz w:val="28"/>
          <w:szCs w:val="28"/>
          <w:lang w:val="en-GB"/>
        </w:rPr>
        <w:t xml:space="preserve"> </w:t>
      </w:r>
      <w:proofErr w:type="spellStart"/>
      <w:r w:rsidRPr="00C34803">
        <w:rPr>
          <w:sz w:val="28"/>
          <w:szCs w:val="28"/>
          <w:lang w:val="en-GB"/>
        </w:rPr>
        <w:t>адаптивност</w:t>
      </w:r>
      <w:proofErr w:type="spellEnd"/>
      <w:r w:rsidRPr="00C34803">
        <w:rPr>
          <w:sz w:val="28"/>
          <w:szCs w:val="28"/>
          <w:lang w:val="en-GB"/>
        </w:rPr>
        <w:t xml:space="preserve">, </w:t>
      </w:r>
      <w:proofErr w:type="spellStart"/>
      <w:r w:rsidRPr="00C34803">
        <w:rPr>
          <w:sz w:val="28"/>
          <w:szCs w:val="28"/>
          <w:lang w:val="en-GB"/>
        </w:rPr>
        <w:t>по-ясното</w:t>
      </w:r>
      <w:proofErr w:type="spellEnd"/>
      <w:r w:rsidRPr="00C34803">
        <w:rPr>
          <w:sz w:val="28"/>
          <w:szCs w:val="28"/>
          <w:lang w:val="en-GB"/>
        </w:rPr>
        <w:t xml:space="preserve"> </w:t>
      </w:r>
      <w:proofErr w:type="spellStart"/>
      <w:r w:rsidRPr="00C34803">
        <w:rPr>
          <w:sz w:val="28"/>
          <w:szCs w:val="28"/>
          <w:lang w:val="en-GB"/>
        </w:rPr>
        <w:t>функционално</w:t>
      </w:r>
      <w:proofErr w:type="spellEnd"/>
      <w:r w:rsidRPr="00C34803">
        <w:rPr>
          <w:sz w:val="28"/>
          <w:szCs w:val="28"/>
          <w:lang w:val="en-GB"/>
        </w:rPr>
        <w:t xml:space="preserve"> </w:t>
      </w:r>
      <w:proofErr w:type="spellStart"/>
      <w:r w:rsidRPr="00C34803">
        <w:rPr>
          <w:sz w:val="28"/>
          <w:szCs w:val="28"/>
          <w:lang w:val="en-GB"/>
        </w:rPr>
        <w:t>преструктуриране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площадката</w:t>
      </w:r>
      <w:proofErr w:type="spellEnd"/>
      <w:r w:rsidRPr="00C34803">
        <w:rPr>
          <w:sz w:val="28"/>
          <w:szCs w:val="28"/>
          <w:lang w:val="en-GB"/>
        </w:rPr>
        <w:t xml:space="preserve"> и </w:t>
      </w:r>
      <w:proofErr w:type="spellStart"/>
      <w:r w:rsidRPr="00C34803">
        <w:rPr>
          <w:sz w:val="28"/>
          <w:szCs w:val="28"/>
          <w:lang w:val="en-GB"/>
        </w:rPr>
        <w:t>интеграцията</w:t>
      </w:r>
      <w:proofErr w:type="spellEnd"/>
      <w:r w:rsidRPr="00C34803">
        <w:rPr>
          <w:sz w:val="28"/>
          <w:szCs w:val="28"/>
          <w:lang w:val="en-GB"/>
        </w:rPr>
        <w:t xml:space="preserve"> с </w:t>
      </w:r>
      <w:proofErr w:type="spellStart"/>
      <w:r w:rsidRPr="00C34803">
        <w:rPr>
          <w:sz w:val="28"/>
          <w:szCs w:val="28"/>
          <w:lang w:val="en-GB"/>
        </w:rPr>
        <w:t>бъдещи</w:t>
      </w:r>
      <w:proofErr w:type="spellEnd"/>
      <w:r w:rsidRPr="00C34803">
        <w:rPr>
          <w:sz w:val="28"/>
          <w:szCs w:val="28"/>
          <w:lang w:val="en-GB"/>
        </w:rPr>
        <w:t xml:space="preserve"> </w:t>
      </w:r>
      <w:proofErr w:type="spellStart"/>
      <w:r w:rsidRPr="00C34803">
        <w:rPr>
          <w:sz w:val="28"/>
          <w:szCs w:val="28"/>
          <w:lang w:val="en-GB"/>
        </w:rPr>
        <w:t>производствено-складови</w:t>
      </w:r>
      <w:proofErr w:type="spellEnd"/>
      <w:r w:rsidRPr="00C34803">
        <w:rPr>
          <w:sz w:val="28"/>
          <w:szCs w:val="28"/>
          <w:lang w:val="en-GB"/>
        </w:rPr>
        <w:t xml:space="preserve"> </w:t>
      </w:r>
      <w:proofErr w:type="spellStart"/>
      <w:r w:rsidRPr="00C34803">
        <w:rPr>
          <w:sz w:val="28"/>
          <w:szCs w:val="28"/>
          <w:lang w:val="en-GB"/>
        </w:rPr>
        <w:t>функции</w:t>
      </w:r>
      <w:proofErr w:type="spellEnd"/>
      <w:r w:rsidRPr="00C34803">
        <w:rPr>
          <w:sz w:val="28"/>
          <w:szCs w:val="28"/>
          <w:lang w:val="en-GB"/>
        </w:rPr>
        <w:t xml:space="preserve">. </w:t>
      </w:r>
      <w:proofErr w:type="spellStart"/>
      <w:r w:rsidRPr="00C34803">
        <w:rPr>
          <w:sz w:val="28"/>
          <w:szCs w:val="28"/>
          <w:lang w:val="en-GB"/>
        </w:rPr>
        <w:t>Основните</w:t>
      </w:r>
      <w:proofErr w:type="spellEnd"/>
      <w:r w:rsidRPr="00C34803">
        <w:rPr>
          <w:sz w:val="28"/>
          <w:szCs w:val="28"/>
          <w:lang w:val="en-GB"/>
        </w:rPr>
        <w:t xml:space="preserve"> </w:t>
      </w:r>
      <w:proofErr w:type="spellStart"/>
      <w:r w:rsidRPr="00C34803">
        <w:rPr>
          <w:sz w:val="28"/>
          <w:szCs w:val="28"/>
          <w:lang w:val="en-GB"/>
        </w:rPr>
        <w:t>му</w:t>
      </w:r>
      <w:proofErr w:type="spellEnd"/>
      <w:r w:rsidRPr="00C34803">
        <w:rPr>
          <w:sz w:val="28"/>
          <w:szCs w:val="28"/>
          <w:lang w:val="en-GB"/>
        </w:rPr>
        <w:t xml:space="preserve"> </w:t>
      </w:r>
      <w:proofErr w:type="spellStart"/>
      <w:r w:rsidRPr="00C34803">
        <w:rPr>
          <w:sz w:val="28"/>
          <w:szCs w:val="28"/>
          <w:lang w:val="en-GB"/>
        </w:rPr>
        <w:t>недостатъци</w:t>
      </w:r>
      <w:proofErr w:type="spellEnd"/>
      <w:r w:rsidRPr="00C34803">
        <w:rPr>
          <w:sz w:val="28"/>
          <w:szCs w:val="28"/>
          <w:lang w:val="en-GB"/>
        </w:rPr>
        <w:t xml:space="preserve"> </w:t>
      </w:r>
      <w:proofErr w:type="spellStart"/>
      <w:r w:rsidRPr="00C34803">
        <w:rPr>
          <w:sz w:val="28"/>
          <w:szCs w:val="28"/>
          <w:lang w:val="en-GB"/>
        </w:rPr>
        <w:t>са</w:t>
      </w:r>
      <w:proofErr w:type="spellEnd"/>
      <w:r w:rsidRPr="00C34803">
        <w:rPr>
          <w:sz w:val="28"/>
          <w:szCs w:val="28"/>
          <w:lang w:val="en-GB"/>
        </w:rPr>
        <w:t xml:space="preserve"> </w:t>
      </w:r>
      <w:proofErr w:type="spellStart"/>
      <w:r w:rsidRPr="00C34803">
        <w:rPr>
          <w:sz w:val="28"/>
          <w:szCs w:val="28"/>
          <w:lang w:val="en-GB"/>
        </w:rPr>
        <w:t>по-високата</w:t>
      </w:r>
      <w:proofErr w:type="spellEnd"/>
      <w:r w:rsidRPr="00C34803">
        <w:rPr>
          <w:sz w:val="28"/>
          <w:szCs w:val="28"/>
          <w:lang w:val="en-GB"/>
        </w:rPr>
        <w:t xml:space="preserve"> </w:t>
      </w:r>
      <w:proofErr w:type="spellStart"/>
      <w:r w:rsidRPr="00C34803">
        <w:rPr>
          <w:sz w:val="28"/>
          <w:szCs w:val="28"/>
          <w:lang w:val="en-GB"/>
        </w:rPr>
        <w:t>сложност</w:t>
      </w:r>
      <w:proofErr w:type="spellEnd"/>
      <w:r w:rsidRPr="00C34803">
        <w:rPr>
          <w:sz w:val="28"/>
          <w:szCs w:val="28"/>
          <w:lang w:val="en-GB"/>
        </w:rPr>
        <w:t xml:space="preserve">, </w:t>
      </w:r>
      <w:proofErr w:type="spellStart"/>
      <w:r w:rsidRPr="00C34803">
        <w:rPr>
          <w:sz w:val="28"/>
          <w:szCs w:val="28"/>
          <w:lang w:val="en-GB"/>
        </w:rPr>
        <w:t>вероятно</w:t>
      </w:r>
      <w:proofErr w:type="spellEnd"/>
      <w:r w:rsidRPr="00C34803">
        <w:rPr>
          <w:sz w:val="28"/>
          <w:szCs w:val="28"/>
          <w:lang w:val="en-GB"/>
        </w:rPr>
        <w:t xml:space="preserve"> </w:t>
      </w:r>
      <w:proofErr w:type="spellStart"/>
      <w:r w:rsidRPr="00C34803">
        <w:rPr>
          <w:sz w:val="28"/>
          <w:szCs w:val="28"/>
          <w:lang w:val="en-GB"/>
        </w:rPr>
        <w:t>по-големите</w:t>
      </w:r>
      <w:proofErr w:type="spellEnd"/>
      <w:r w:rsidRPr="00C34803">
        <w:rPr>
          <w:sz w:val="28"/>
          <w:szCs w:val="28"/>
          <w:lang w:val="en-GB"/>
        </w:rPr>
        <w:t xml:space="preserve"> </w:t>
      </w:r>
      <w:proofErr w:type="spellStart"/>
      <w:r w:rsidRPr="00C34803">
        <w:rPr>
          <w:sz w:val="28"/>
          <w:szCs w:val="28"/>
          <w:lang w:val="en-GB"/>
        </w:rPr>
        <w:t>инвестиционни</w:t>
      </w:r>
      <w:proofErr w:type="spellEnd"/>
      <w:r w:rsidRPr="00C34803">
        <w:rPr>
          <w:sz w:val="28"/>
          <w:szCs w:val="28"/>
          <w:lang w:val="en-GB"/>
        </w:rPr>
        <w:t xml:space="preserve"> </w:t>
      </w:r>
      <w:proofErr w:type="spellStart"/>
      <w:r w:rsidRPr="00C34803">
        <w:rPr>
          <w:sz w:val="28"/>
          <w:szCs w:val="28"/>
          <w:lang w:val="en-GB"/>
        </w:rPr>
        <w:t>разходи</w:t>
      </w:r>
      <w:proofErr w:type="spellEnd"/>
      <w:r w:rsidRPr="00C34803">
        <w:rPr>
          <w:sz w:val="28"/>
          <w:szCs w:val="28"/>
          <w:lang w:val="en-GB"/>
        </w:rPr>
        <w:t xml:space="preserve">, </w:t>
      </w:r>
      <w:proofErr w:type="spellStart"/>
      <w:r w:rsidRPr="00C34803">
        <w:rPr>
          <w:sz w:val="28"/>
          <w:szCs w:val="28"/>
          <w:lang w:val="en-GB"/>
        </w:rPr>
        <w:t>по-късното</w:t>
      </w:r>
      <w:proofErr w:type="spellEnd"/>
      <w:r w:rsidRPr="00C34803">
        <w:rPr>
          <w:sz w:val="28"/>
          <w:szCs w:val="28"/>
          <w:lang w:val="en-GB"/>
        </w:rPr>
        <w:t xml:space="preserve"> </w:t>
      </w:r>
      <w:proofErr w:type="spellStart"/>
      <w:r w:rsidRPr="00C34803">
        <w:rPr>
          <w:sz w:val="28"/>
          <w:szCs w:val="28"/>
          <w:lang w:val="en-GB"/>
        </w:rPr>
        <w:t>въвеждане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новия</w:t>
      </w:r>
      <w:proofErr w:type="spellEnd"/>
      <w:r w:rsidRPr="00C34803">
        <w:rPr>
          <w:sz w:val="28"/>
          <w:szCs w:val="28"/>
          <w:lang w:val="en-GB"/>
        </w:rPr>
        <w:t xml:space="preserve"> </w:t>
      </w:r>
      <w:proofErr w:type="spellStart"/>
      <w:r w:rsidRPr="00C34803">
        <w:rPr>
          <w:sz w:val="28"/>
          <w:szCs w:val="28"/>
          <w:lang w:val="en-GB"/>
        </w:rPr>
        <w:t>складов</w:t>
      </w:r>
      <w:proofErr w:type="spellEnd"/>
      <w:r w:rsidRPr="00C34803">
        <w:rPr>
          <w:sz w:val="28"/>
          <w:szCs w:val="28"/>
          <w:lang w:val="en-GB"/>
        </w:rPr>
        <w:t xml:space="preserve"> </w:t>
      </w:r>
      <w:proofErr w:type="spellStart"/>
      <w:r w:rsidRPr="00C34803">
        <w:rPr>
          <w:sz w:val="28"/>
          <w:szCs w:val="28"/>
          <w:lang w:val="en-GB"/>
        </w:rPr>
        <w:t>капацитет</w:t>
      </w:r>
      <w:proofErr w:type="spellEnd"/>
      <w:r w:rsidRPr="00C34803">
        <w:rPr>
          <w:sz w:val="28"/>
          <w:szCs w:val="28"/>
          <w:lang w:val="en-GB"/>
        </w:rPr>
        <w:t xml:space="preserve"> и </w:t>
      </w:r>
      <w:proofErr w:type="spellStart"/>
      <w:r w:rsidRPr="00C34803">
        <w:rPr>
          <w:sz w:val="28"/>
          <w:szCs w:val="28"/>
          <w:lang w:val="en-GB"/>
        </w:rPr>
        <w:t>необходимостта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много</w:t>
      </w:r>
      <w:proofErr w:type="spellEnd"/>
      <w:r w:rsidRPr="00C34803">
        <w:rPr>
          <w:sz w:val="28"/>
          <w:szCs w:val="28"/>
          <w:lang w:val="en-GB"/>
        </w:rPr>
        <w:t xml:space="preserve"> </w:t>
      </w:r>
      <w:proofErr w:type="spellStart"/>
      <w:r w:rsidRPr="00C34803">
        <w:rPr>
          <w:sz w:val="28"/>
          <w:szCs w:val="28"/>
          <w:lang w:val="en-GB"/>
        </w:rPr>
        <w:t>добро</w:t>
      </w:r>
      <w:proofErr w:type="spellEnd"/>
      <w:r w:rsidRPr="00C34803">
        <w:rPr>
          <w:sz w:val="28"/>
          <w:szCs w:val="28"/>
          <w:lang w:val="en-GB"/>
        </w:rPr>
        <w:t xml:space="preserve"> </w:t>
      </w:r>
      <w:proofErr w:type="spellStart"/>
      <w:r w:rsidRPr="00C34803">
        <w:rPr>
          <w:sz w:val="28"/>
          <w:szCs w:val="28"/>
          <w:lang w:val="en-GB"/>
        </w:rPr>
        <w:t>управление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фазите</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наруши</w:t>
      </w:r>
      <w:proofErr w:type="spellEnd"/>
      <w:r w:rsidRPr="00C34803">
        <w:rPr>
          <w:sz w:val="28"/>
          <w:szCs w:val="28"/>
          <w:lang w:val="en-GB"/>
        </w:rPr>
        <w:t xml:space="preserve"> </w:t>
      </w:r>
      <w:proofErr w:type="spellStart"/>
      <w:r w:rsidRPr="00C34803">
        <w:rPr>
          <w:sz w:val="28"/>
          <w:szCs w:val="28"/>
          <w:lang w:val="en-GB"/>
        </w:rPr>
        <w:t>текущата</w:t>
      </w:r>
      <w:proofErr w:type="spellEnd"/>
      <w:r w:rsidRPr="00C34803">
        <w:rPr>
          <w:sz w:val="28"/>
          <w:szCs w:val="28"/>
          <w:lang w:val="en-GB"/>
        </w:rPr>
        <w:t xml:space="preserve"> </w:t>
      </w:r>
      <w:proofErr w:type="spellStart"/>
      <w:r w:rsidRPr="00C34803">
        <w:rPr>
          <w:sz w:val="28"/>
          <w:szCs w:val="28"/>
          <w:lang w:val="en-GB"/>
        </w:rPr>
        <w:t>логистична</w:t>
      </w:r>
      <w:proofErr w:type="spellEnd"/>
      <w:r w:rsidRPr="00C34803">
        <w:rPr>
          <w:sz w:val="28"/>
          <w:szCs w:val="28"/>
          <w:lang w:val="en-GB"/>
        </w:rPr>
        <w:t xml:space="preserve"> </w:t>
      </w:r>
      <w:proofErr w:type="spellStart"/>
      <w:r w:rsidRPr="00C34803">
        <w:rPr>
          <w:sz w:val="28"/>
          <w:szCs w:val="28"/>
          <w:lang w:val="en-GB"/>
        </w:rPr>
        <w:t>дейност</w:t>
      </w:r>
      <w:proofErr w:type="spellEnd"/>
      <w:r w:rsidRPr="00C34803">
        <w:rPr>
          <w:sz w:val="28"/>
          <w:szCs w:val="28"/>
          <w:lang w:val="en-GB"/>
        </w:rPr>
        <w:t>.</w:t>
      </w:r>
    </w:p>
    <w:p w14:paraId="16E7B594" w14:textId="75F9A031" w:rsidR="00D979B6" w:rsidRDefault="00C34803" w:rsidP="00D979B6">
      <w:pPr>
        <w:spacing w:line="360" w:lineRule="auto"/>
        <w:ind w:firstLine="708"/>
        <w:jc w:val="both"/>
        <w:rPr>
          <w:sz w:val="28"/>
          <w:szCs w:val="28"/>
        </w:rPr>
      </w:pPr>
      <w:r w:rsidRPr="00C34803">
        <w:rPr>
          <w:sz w:val="28"/>
          <w:szCs w:val="28"/>
        </w:rPr>
        <w:t xml:space="preserve">Вариант 3 от мастерплана за развитие на логистичната база в Костинброд представлява поетапен сценарий, изграден според дългосрочния план за развитие, обозначен като LRP. </w:t>
      </w:r>
      <w:r>
        <w:rPr>
          <w:sz w:val="28"/>
          <w:szCs w:val="28"/>
        </w:rPr>
        <w:t>Т</w:t>
      </w:r>
      <w:r w:rsidRPr="00C34803">
        <w:rPr>
          <w:sz w:val="28"/>
          <w:szCs w:val="28"/>
        </w:rPr>
        <w:t xml:space="preserve">ози вариант </w:t>
      </w:r>
      <w:r w:rsidRPr="00C34803">
        <w:rPr>
          <w:sz w:val="28"/>
          <w:szCs w:val="28"/>
        </w:rPr>
        <w:lastRenderedPageBreak/>
        <w:t>предвижда последователна реализация на инфраструктурни, складови и производствено-логистични дейности, като се запазва основната логика на фазиране: първо се подобрява транспортната и входно-изходната инфраструктура, след това се преместват спомагателни складови и сортировъчни зони, а впоследствие се изграждат новият склад, сградата „Husky“, производствено-складовият блок и паркингът за служители</w:t>
      </w:r>
      <w:r>
        <w:rPr>
          <w:sz w:val="28"/>
          <w:szCs w:val="28"/>
        </w:rPr>
        <w:t xml:space="preserve"> (Фиг. 7)</w:t>
      </w:r>
      <w:r w:rsidRPr="00C34803">
        <w:rPr>
          <w:sz w:val="28"/>
          <w:szCs w:val="28"/>
        </w:rPr>
        <w:t>.</w:t>
      </w:r>
    </w:p>
    <w:p w14:paraId="66302273" w14:textId="1135062E" w:rsidR="00C34803" w:rsidRDefault="00C34803" w:rsidP="00C34803">
      <w:pPr>
        <w:spacing w:line="360" w:lineRule="auto"/>
        <w:ind w:firstLine="708"/>
        <w:jc w:val="center"/>
        <w:rPr>
          <w:sz w:val="28"/>
          <w:szCs w:val="28"/>
        </w:rPr>
      </w:pPr>
      <w:r>
        <w:rPr>
          <w:noProof/>
          <w:sz w:val="28"/>
          <w:szCs w:val="28"/>
        </w:rPr>
        <w:drawing>
          <wp:inline distT="0" distB="0" distL="0" distR="0" wp14:anchorId="1261EC0D" wp14:editId="40E31D58">
            <wp:extent cx="4312920" cy="3234690"/>
            <wp:effectExtent l="0" t="0" r="0" b="3810"/>
            <wp:docPr id="5276890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2920" cy="3234690"/>
                    </a:xfrm>
                    <a:prstGeom prst="rect">
                      <a:avLst/>
                    </a:prstGeom>
                    <a:noFill/>
                  </pic:spPr>
                </pic:pic>
              </a:graphicData>
            </a:graphic>
          </wp:inline>
        </w:drawing>
      </w:r>
    </w:p>
    <w:p w14:paraId="61CA353D" w14:textId="4B43588A" w:rsidR="00D979B6" w:rsidRDefault="00C34803" w:rsidP="00C34803">
      <w:pPr>
        <w:spacing w:line="360" w:lineRule="auto"/>
        <w:ind w:firstLine="708"/>
        <w:jc w:val="center"/>
        <w:rPr>
          <w:sz w:val="28"/>
          <w:szCs w:val="28"/>
        </w:rPr>
      </w:pPr>
      <w:r w:rsidRPr="00C34803">
        <w:rPr>
          <w:sz w:val="28"/>
          <w:szCs w:val="28"/>
        </w:rPr>
        <w:t>Фигура 7. Етапи на изграждане на новия складов и логистичен комплекс в Костинброд според дългосрочния план за развитие (</w:t>
      </w:r>
      <w:r>
        <w:rPr>
          <w:sz w:val="28"/>
          <w:szCs w:val="28"/>
        </w:rPr>
        <w:t>вариант 3)</w:t>
      </w:r>
    </w:p>
    <w:p w14:paraId="1388685D"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През</w:t>
      </w:r>
      <w:proofErr w:type="spellEnd"/>
      <w:r w:rsidRPr="00C34803">
        <w:rPr>
          <w:sz w:val="28"/>
          <w:szCs w:val="28"/>
          <w:lang w:val="en-GB"/>
        </w:rPr>
        <w:t xml:space="preserve"> 2027 г. </w:t>
      </w:r>
      <w:proofErr w:type="spellStart"/>
      <w:r w:rsidRPr="00C34803">
        <w:rPr>
          <w:sz w:val="28"/>
          <w:szCs w:val="28"/>
          <w:lang w:val="en-GB"/>
        </w:rPr>
        <w:t>Вариант</w:t>
      </w:r>
      <w:proofErr w:type="spellEnd"/>
      <w:r w:rsidRPr="00C34803">
        <w:rPr>
          <w:sz w:val="28"/>
          <w:szCs w:val="28"/>
          <w:lang w:val="en-GB"/>
        </w:rPr>
        <w:t xml:space="preserve"> 3 </w:t>
      </w:r>
      <w:proofErr w:type="spellStart"/>
      <w:r w:rsidRPr="00C34803">
        <w:rPr>
          <w:sz w:val="28"/>
          <w:szCs w:val="28"/>
          <w:lang w:val="en-GB"/>
        </w:rPr>
        <w:t>предвижда</w:t>
      </w:r>
      <w:proofErr w:type="spellEnd"/>
      <w:r w:rsidRPr="00C34803">
        <w:rPr>
          <w:sz w:val="28"/>
          <w:szCs w:val="28"/>
          <w:lang w:val="en-GB"/>
        </w:rPr>
        <w:t xml:space="preserve"> </w:t>
      </w:r>
      <w:proofErr w:type="spellStart"/>
      <w:r w:rsidRPr="00C34803">
        <w:rPr>
          <w:sz w:val="28"/>
          <w:szCs w:val="28"/>
          <w:lang w:val="en-GB"/>
        </w:rPr>
        <w:t>изпълнение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първите</w:t>
      </w:r>
      <w:proofErr w:type="spellEnd"/>
      <w:r w:rsidRPr="00C34803">
        <w:rPr>
          <w:sz w:val="28"/>
          <w:szCs w:val="28"/>
          <w:lang w:val="en-GB"/>
        </w:rPr>
        <w:t xml:space="preserve"> </w:t>
      </w:r>
      <w:proofErr w:type="spellStart"/>
      <w:r w:rsidRPr="00C34803">
        <w:rPr>
          <w:sz w:val="28"/>
          <w:szCs w:val="28"/>
          <w:lang w:val="en-GB"/>
        </w:rPr>
        <w:t>два</w:t>
      </w:r>
      <w:proofErr w:type="spellEnd"/>
      <w:r w:rsidRPr="00C34803">
        <w:rPr>
          <w:sz w:val="28"/>
          <w:szCs w:val="28"/>
          <w:lang w:val="en-GB"/>
        </w:rPr>
        <w:t xml:space="preserve"> </w:t>
      </w:r>
      <w:proofErr w:type="spellStart"/>
      <w:r w:rsidRPr="00C34803">
        <w:rPr>
          <w:sz w:val="28"/>
          <w:szCs w:val="28"/>
          <w:lang w:val="en-GB"/>
        </w:rPr>
        <w:t>инфраструктурни</w:t>
      </w:r>
      <w:proofErr w:type="spellEnd"/>
      <w:r w:rsidRPr="00C34803">
        <w:rPr>
          <w:sz w:val="28"/>
          <w:szCs w:val="28"/>
          <w:lang w:val="en-GB"/>
        </w:rPr>
        <w:t xml:space="preserve"> </w:t>
      </w:r>
      <w:proofErr w:type="spellStart"/>
      <w:r w:rsidRPr="00C34803">
        <w:rPr>
          <w:sz w:val="28"/>
          <w:szCs w:val="28"/>
          <w:lang w:val="en-GB"/>
        </w:rPr>
        <w:t>етапа</w:t>
      </w:r>
      <w:proofErr w:type="spellEnd"/>
      <w:r w:rsidRPr="00C34803">
        <w:rPr>
          <w:sz w:val="28"/>
          <w:szCs w:val="28"/>
          <w:lang w:val="en-GB"/>
        </w:rPr>
        <w:t xml:space="preserve">. </w:t>
      </w:r>
      <w:proofErr w:type="spellStart"/>
      <w:r w:rsidRPr="00C34803">
        <w:rPr>
          <w:sz w:val="28"/>
          <w:szCs w:val="28"/>
          <w:lang w:val="en-GB"/>
        </w:rPr>
        <w:t>Етап</w:t>
      </w:r>
      <w:proofErr w:type="spellEnd"/>
      <w:r w:rsidRPr="00C34803">
        <w:rPr>
          <w:sz w:val="28"/>
          <w:szCs w:val="28"/>
          <w:lang w:val="en-GB"/>
        </w:rPr>
        <w:t xml:space="preserve"> 1А </w:t>
      </w:r>
      <w:proofErr w:type="spellStart"/>
      <w:r w:rsidRPr="00C34803">
        <w:rPr>
          <w:sz w:val="28"/>
          <w:szCs w:val="28"/>
          <w:lang w:val="en-GB"/>
        </w:rPr>
        <w:t>включва</w:t>
      </w:r>
      <w:proofErr w:type="spellEnd"/>
      <w:r w:rsidRPr="00C34803">
        <w:rPr>
          <w:sz w:val="28"/>
          <w:szCs w:val="28"/>
          <w:lang w:val="en-GB"/>
        </w:rPr>
        <w:t xml:space="preserve"> </w:t>
      </w:r>
      <w:proofErr w:type="spellStart"/>
      <w:r w:rsidRPr="00C34803">
        <w:rPr>
          <w:sz w:val="28"/>
          <w:szCs w:val="28"/>
          <w:lang w:val="en-GB"/>
        </w:rPr>
        <w:t>изграждане</w:t>
      </w:r>
      <w:proofErr w:type="spellEnd"/>
      <w:r w:rsidRPr="00C34803">
        <w:rPr>
          <w:sz w:val="28"/>
          <w:szCs w:val="28"/>
          <w:lang w:val="en-GB"/>
        </w:rPr>
        <w:t xml:space="preserve"> </w:t>
      </w:r>
      <w:proofErr w:type="spellStart"/>
      <w:r w:rsidRPr="00C34803">
        <w:rPr>
          <w:sz w:val="28"/>
          <w:szCs w:val="28"/>
          <w:lang w:val="en-GB"/>
        </w:rPr>
        <w:t>или</w:t>
      </w:r>
      <w:proofErr w:type="spellEnd"/>
      <w:r w:rsidRPr="00C34803">
        <w:rPr>
          <w:sz w:val="28"/>
          <w:szCs w:val="28"/>
          <w:lang w:val="en-GB"/>
        </w:rPr>
        <w:t xml:space="preserve"> </w:t>
      </w:r>
      <w:proofErr w:type="spellStart"/>
      <w:r w:rsidRPr="00C34803">
        <w:rPr>
          <w:sz w:val="28"/>
          <w:szCs w:val="28"/>
          <w:lang w:val="en-GB"/>
        </w:rPr>
        <w:t>подобряване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вътрешните</w:t>
      </w:r>
      <w:proofErr w:type="spellEnd"/>
      <w:r w:rsidRPr="00C34803">
        <w:rPr>
          <w:sz w:val="28"/>
          <w:szCs w:val="28"/>
          <w:lang w:val="en-GB"/>
        </w:rPr>
        <w:t xml:space="preserve"> </w:t>
      </w:r>
      <w:proofErr w:type="spellStart"/>
      <w:r w:rsidRPr="00C34803">
        <w:rPr>
          <w:sz w:val="28"/>
          <w:szCs w:val="28"/>
          <w:lang w:val="en-GB"/>
        </w:rPr>
        <w:t>пътни</w:t>
      </w:r>
      <w:proofErr w:type="spellEnd"/>
      <w:r w:rsidRPr="00C34803">
        <w:rPr>
          <w:sz w:val="28"/>
          <w:szCs w:val="28"/>
          <w:lang w:val="en-GB"/>
        </w:rPr>
        <w:t xml:space="preserve"> </w:t>
      </w:r>
      <w:proofErr w:type="spellStart"/>
      <w:r w:rsidRPr="00C34803">
        <w:rPr>
          <w:sz w:val="28"/>
          <w:szCs w:val="28"/>
          <w:lang w:val="en-GB"/>
        </w:rPr>
        <w:t>връзки</w:t>
      </w:r>
      <w:proofErr w:type="spellEnd"/>
      <w:r w:rsidRPr="00C34803">
        <w:rPr>
          <w:sz w:val="28"/>
          <w:szCs w:val="28"/>
          <w:lang w:val="en-GB"/>
        </w:rPr>
        <w:t xml:space="preserve">, </w:t>
      </w:r>
      <w:proofErr w:type="spellStart"/>
      <w:r w:rsidRPr="00C34803">
        <w:rPr>
          <w:sz w:val="28"/>
          <w:szCs w:val="28"/>
          <w:lang w:val="en-GB"/>
        </w:rPr>
        <w:t>включително</w:t>
      </w:r>
      <w:proofErr w:type="spellEnd"/>
      <w:r w:rsidRPr="00C34803">
        <w:rPr>
          <w:sz w:val="28"/>
          <w:szCs w:val="28"/>
          <w:lang w:val="en-GB"/>
        </w:rPr>
        <w:t xml:space="preserve"> </w:t>
      </w:r>
      <w:proofErr w:type="spellStart"/>
      <w:r w:rsidRPr="00C34803">
        <w:rPr>
          <w:sz w:val="28"/>
          <w:szCs w:val="28"/>
          <w:lang w:val="en-GB"/>
        </w:rPr>
        <w:t>рампа</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тежкотоварни</w:t>
      </w:r>
      <w:proofErr w:type="spellEnd"/>
      <w:r w:rsidRPr="00C34803">
        <w:rPr>
          <w:sz w:val="28"/>
          <w:szCs w:val="28"/>
          <w:lang w:val="en-GB"/>
        </w:rPr>
        <w:t xml:space="preserve"> </w:t>
      </w:r>
      <w:proofErr w:type="spellStart"/>
      <w:r w:rsidRPr="00C34803">
        <w:rPr>
          <w:sz w:val="28"/>
          <w:szCs w:val="28"/>
          <w:lang w:val="en-GB"/>
        </w:rPr>
        <w:t>автомобили</w:t>
      </w:r>
      <w:proofErr w:type="spellEnd"/>
      <w:r w:rsidRPr="00C34803">
        <w:rPr>
          <w:sz w:val="28"/>
          <w:szCs w:val="28"/>
          <w:lang w:val="en-GB"/>
        </w:rPr>
        <w:t xml:space="preserve">. </w:t>
      </w:r>
      <w:proofErr w:type="spellStart"/>
      <w:r w:rsidRPr="00C34803">
        <w:rPr>
          <w:sz w:val="28"/>
          <w:szCs w:val="28"/>
          <w:lang w:val="en-GB"/>
        </w:rPr>
        <w:t>Етап</w:t>
      </w:r>
      <w:proofErr w:type="spellEnd"/>
      <w:r w:rsidRPr="00C34803">
        <w:rPr>
          <w:sz w:val="28"/>
          <w:szCs w:val="28"/>
          <w:lang w:val="en-GB"/>
        </w:rPr>
        <w:t xml:space="preserve"> 1B е </w:t>
      </w:r>
      <w:proofErr w:type="spellStart"/>
      <w:r w:rsidRPr="00C34803">
        <w:rPr>
          <w:sz w:val="28"/>
          <w:szCs w:val="28"/>
          <w:lang w:val="en-GB"/>
        </w:rPr>
        <w:t>свързан</w:t>
      </w:r>
      <w:proofErr w:type="spellEnd"/>
      <w:r w:rsidRPr="00C34803">
        <w:rPr>
          <w:sz w:val="28"/>
          <w:szCs w:val="28"/>
          <w:lang w:val="en-GB"/>
        </w:rPr>
        <w:t xml:space="preserve"> с </w:t>
      </w:r>
      <w:proofErr w:type="spellStart"/>
      <w:r w:rsidRPr="00C34803">
        <w:rPr>
          <w:sz w:val="28"/>
          <w:szCs w:val="28"/>
          <w:lang w:val="en-GB"/>
        </w:rPr>
        <w:t>изграждане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w:t>
      </w:r>
      <w:proofErr w:type="spellEnd"/>
      <w:r w:rsidRPr="00C34803">
        <w:rPr>
          <w:sz w:val="28"/>
          <w:szCs w:val="28"/>
          <w:lang w:val="en-GB"/>
        </w:rPr>
        <w:t xml:space="preserve"> </w:t>
      </w:r>
      <w:proofErr w:type="spellStart"/>
      <w:r w:rsidRPr="00C34803">
        <w:rPr>
          <w:sz w:val="28"/>
          <w:szCs w:val="28"/>
          <w:lang w:val="en-GB"/>
        </w:rPr>
        <w:t>входно-изходен</w:t>
      </w:r>
      <w:proofErr w:type="spellEnd"/>
      <w:r w:rsidRPr="00C34803">
        <w:rPr>
          <w:sz w:val="28"/>
          <w:szCs w:val="28"/>
          <w:lang w:val="en-GB"/>
        </w:rPr>
        <w:t xml:space="preserve"> </w:t>
      </w:r>
      <w:proofErr w:type="spellStart"/>
      <w:r w:rsidRPr="00C34803">
        <w:rPr>
          <w:sz w:val="28"/>
          <w:szCs w:val="28"/>
          <w:lang w:val="en-GB"/>
        </w:rPr>
        <w:t>режим</w:t>
      </w:r>
      <w:proofErr w:type="spellEnd"/>
      <w:r w:rsidRPr="00C34803">
        <w:rPr>
          <w:sz w:val="28"/>
          <w:szCs w:val="28"/>
          <w:lang w:val="en-GB"/>
        </w:rPr>
        <w:t xml:space="preserve"> и </w:t>
      </w:r>
      <w:proofErr w:type="spellStart"/>
      <w:r w:rsidRPr="00C34803">
        <w:rPr>
          <w:sz w:val="28"/>
          <w:szCs w:val="28"/>
          <w:lang w:val="en-GB"/>
        </w:rPr>
        <w:t>разширяване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зоната</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паркиране</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показва</w:t>
      </w:r>
      <w:proofErr w:type="spellEnd"/>
      <w:r w:rsidRPr="00C34803">
        <w:rPr>
          <w:sz w:val="28"/>
          <w:szCs w:val="28"/>
          <w:lang w:val="en-GB"/>
        </w:rPr>
        <w:t xml:space="preserve">,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вариантът</w:t>
      </w:r>
      <w:proofErr w:type="spellEnd"/>
      <w:r w:rsidRPr="00C34803">
        <w:rPr>
          <w:sz w:val="28"/>
          <w:szCs w:val="28"/>
          <w:lang w:val="en-GB"/>
        </w:rPr>
        <w:t xml:space="preserve"> </w:t>
      </w:r>
      <w:proofErr w:type="spellStart"/>
      <w:r w:rsidRPr="00C34803">
        <w:rPr>
          <w:sz w:val="28"/>
          <w:szCs w:val="28"/>
          <w:lang w:val="en-GB"/>
        </w:rPr>
        <w:t>поставя</w:t>
      </w:r>
      <w:proofErr w:type="spellEnd"/>
      <w:r w:rsidRPr="00C34803">
        <w:rPr>
          <w:sz w:val="28"/>
          <w:szCs w:val="28"/>
          <w:lang w:val="en-GB"/>
        </w:rPr>
        <w:t xml:space="preserve"> </w:t>
      </w:r>
      <w:proofErr w:type="spellStart"/>
      <w:r w:rsidRPr="00C34803">
        <w:rPr>
          <w:sz w:val="28"/>
          <w:szCs w:val="28"/>
          <w:lang w:val="en-GB"/>
        </w:rPr>
        <w:t>началния</w:t>
      </w:r>
      <w:proofErr w:type="spellEnd"/>
      <w:r w:rsidRPr="00C34803">
        <w:rPr>
          <w:sz w:val="28"/>
          <w:szCs w:val="28"/>
          <w:lang w:val="en-GB"/>
        </w:rPr>
        <w:t xml:space="preserve"> </w:t>
      </w:r>
      <w:proofErr w:type="spellStart"/>
      <w:r w:rsidRPr="00C34803">
        <w:rPr>
          <w:sz w:val="28"/>
          <w:szCs w:val="28"/>
          <w:lang w:val="en-GB"/>
        </w:rPr>
        <w:t>акцент</w:t>
      </w:r>
      <w:proofErr w:type="spellEnd"/>
      <w:r w:rsidRPr="00C34803">
        <w:rPr>
          <w:sz w:val="28"/>
          <w:szCs w:val="28"/>
          <w:lang w:val="en-GB"/>
        </w:rPr>
        <w:t xml:space="preserve"> </w:t>
      </w:r>
      <w:proofErr w:type="spellStart"/>
      <w:r w:rsidRPr="00C34803">
        <w:rPr>
          <w:sz w:val="28"/>
          <w:szCs w:val="28"/>
          <w:lang w:val="en-GB"/>
        </w:rPr>
        <w:t>върху</w:t>
      </w:r>
      <w:proofErr w:type="spellEnd"/>
      <w:r w:rsidRPr="00C34803">
        <w:rPr>
          <w:sz w:val="28"/>
          <w:szCs w:val="28"/>
          <w:lang w:val="en-GB"/>
        </w:rPr>
        <w:t xml:space="preserve"> </w:t>
      </w:r>
      <w:proofErr w:type="spellStart"/>
      <w:r w:rsidRPr="00C34803">
        <w:rPr>
          <w:sz w:val="28"/>
          <w:szCs w:val="28"/>
          <w:lang w:val="en-GB"/>
        </w:rPr>
        <w:t>достъпа</w:t>
      </w:r>
      <w:proofErr w:type="spellEnd"/>
      <w:r w:rsidRPr="00C34803">
        <w:rPr>
          <w:sz w:val="28"/>
          <w:szCs w:val="28"/>
          <w:lang w:val="en-GB"/>
        </w:rPr>
        <w:t xml:space="preserve"> </w:t>
      </w:r>
      <w:proofErr w:type="spellStart"/>
      <w:r w:rsidRPr="00C34803">
        <w:rPr>
          <w:sz w:val="28"/>
          <w:szCs w:val="28"/>
          <w:lang w:val="en-GB"/>
        </w:rPr>
        <w:t>до</w:t>
      </w:r>
      <w:proofErr w:type="spellEnd"/>
      <w:r w:rsidRPr="00C34803">
        <w:rPr>
          <w:sz w:val="28"/>
          <w:szCs w:val="28"/>
          <w:lang w:val="en-GB"/>
        </w:rPr>
        <w:t xml:space="preserve"> </w:t>
      </w:r>
      <w:proofErr w:type="spellStart"/>
      <w:r w:rsidRPr="00C34803">
        <w:rPr>
          <w:sz w:val="28"/>
          <w:szCs w:val="28"/>
          <w:lang w:val="en-GB"/>
        </w:rPr>
        <w:t>площадката</w:t>
      </w:r>
      <w:proofErr w:type="spellEnd"/>
      <w:r w:rsidRPr="00C34803">
        <w:rPr>
          <w:sz w:val="28"/>
          <w:szCs w:val="28"/>
          <w:lang w:val="en-GB"/>
        </w:rPr>
        <w:t xml:space="preserve">, </w:t>
      </w:r>
      <w:proofErr w:type="spellStart"/>
      <w:r w:rsidRPr="00C34803">
        <w:rPr>
          <w:sz w:val="28"/>
          <w:szCs w:val="28"/>
          <w:lang w:val="en-GB"/>
        </w:rPr>
        <w:t>движението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камионите</w:t>
      </w:r>
      <w:proofErr w:type="spellEnd"/>
      <w:r w:rsidRPr="00C34803">
        <w:rPr>
          <w:sz w:val="28"/>
          <w:szCs w:val="28"/>
          <w:lang w:val="en-GB"/>
        </w:rPr>
        <w:t xml:space="preserve"> и </w:t>
      </w:r>
      <w:proofErr w:type="spellStart"/>
      <w:r w:rsidRPr="00C34803">
        <w:rPr>
          <w:sz w:val="28"/>
          <w:szCs w:val="28"/>
          <w:lang w:val="en-GB"/>
        </w:rPr>
        <w:t>намаляването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задръстванията</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входа</w:t>
      </w:r>
      <w:proofErr w:type="spellEnd"/>
      <w:r w:rsidRPr="00C34803">
        <w:rPr>
          <w:sz w:val="28"/>
          <w:szCs w:val="28"/>
          <w:lang w:val="en-GB"/>
        </w:rPr>
        <w:t xml:space="preserve">, </w:t>
      </w:r>
      <w:proofErr w:type="spellStart"/>
      <w:r w:rsidRPr="00C34803">
        <w:rPr>
          <w:sz w:val="28"/>
          <w:szCs w:val="28"/>
          <w:lang w:val="en-GB"/>
        </w:rPr>
        <w:t>изхода</w:t>
      </w:r>
      <w:proofErr w:type="spellEnd"/>
      <w:r w:rsidRPr="00C34803">
        <w:rPr>
          <w:sz w:val="28"/>
          <w:szCs w:val="28"/>
          <w:lang w:val="en-GB"/>
        </w:rPr>
        <w:t xml:space="preserve"> и </w:t>
      </w:r>
      <w:proofErr w:type="spellStart"/>
      <w:r w:rsidRPr="00C34803">
        <w:rPr>
          <w:sz w:val="28"/>
          <w:szCs w:val="28"/>
          <w:lang w:val="en-GB"/>
        </w:rPr>
        <w:t>зоните</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изчакване</w:t>
      </w:r>
      <w:proofErr w:type="spellEnd"/>
      <w:r w:rsidRPr="00C34803">
        <w:rPr>
          <w:sz w:val="28"/>
          <w:szCs w:val="28"/>
          <w:lang w:val="en-GB"/>
        </w:rPr>
        <w:t xml:space="preserve">. </w:t>
      </w:r>
      <w:proofErr w:type="spellStart"/>
      <w:r w:rsidRPr="00C34803">
        <w:rPr>
          <w:sz w:val="28"/>
          <w:szCs w:val="28"/>
          <w:lang w:val="en-GB"/>
        </w:rPr>
        <w:t>По</w:t>
      </w:r>
      <w:proofErr w:type="spellEnd"/>
      <w:r w:rsidRPr="00C34803">
        <w:rPr>
          <w:sz w:val="28"/>
          <w:szCs w:val="28"/>
          <w:lang w:val="en-GB"/>
        </w:rPr>
        <w:t xml:space="preserve"> </w:t>
      </w:r>
      <w:proofErr w:type="spellStart"/>
      <w:r w:rsidRPr="00C34803">
        <w:rPr>
          <w:sz w:val="28"/>
          <w:szCs w:val="28"/>
          <w:lang w:val="en-GB"/>
        </w:rPr>
        <w:t>този</w:t>
      </w:r>
      <w:proofErr w:type="spellEnd"/>
      <w:r w:rsidRPr="00C34803">
        <w:rPr>
          <w:sz w:val="28"/>
          <w:szCs w:val="28"/>
          <w:lang w:val="en-GB"/>
        </w:rPr>
        <w:t xml:space="preserve"> </w:t>
      </w:r>
      <w:proofErr w:type="spellStart"/>
      <w:r w:rsidRPr="00C34803">
        <w:rPr>
          <w:sz w:val="28"/>
          <w:szCs w:val="28"/>
          <w:lang w:val="en-GB"/>
        </w:rPr>
        <w:t>начин</w:t>
      </w:r>
      <w:proofErr w:type="spellEnd"/>
      <w:r w:rsidRPr="00C34803">
        <w:rPr>
          <w:sz w:val="28"/>
          <w:szCs w:val="28"/>
          <w:lang w:val="en-GB"/>
        </w:rPr>
        <w:t xml:space="preserve"> </w:t>
      </w:r>
      <w:proofErr w:type="spellStart"/>
      <w:r w:rsidRPr="00C34803">
        <w:rPr>
          <w:sz w:val="28"/>
          <w:szCs w:val="28"/>
          <w:lang w:val="en-GB"/>
        </w:rPr>
        <w:t>още</w:t>
      </w:r>
      <w:proofErr w:type="spellEnd"/>
      <w:r w:rsidRPr="00C34803">
        <w:rPr>
          <w:sz w:val="28"/>
          <w:szCs w:val="28"/>
          <w:lang w:val="en-GB"/>
        </w:rPr>
        <w:t xml:space="preserve"> в </w:t>
      </w:r>
      <w:proofErr w:type="spellStart"/>
      <w:r w:rsidRPr="00C34803">
        <w:rPr>
          <w:sz w:val="28"/>
          <w:szCs w:val="28"/>
          <w:lang w:val="en-GB"/>
        </w:rPr>
        <w:t>първата</w:t>
      </w:r>
      <w:proofErr w:type="spellEnd"/>
      <w:r w:rsidRPr="00C34803">
        <w:rPr>
          <w:sz w:val="28"/>
          <w:szCs w:val="28"/>
          <w:lang w:val="en-GB"/>
        </w:rPr>
        <w:t xml:space="preserve"> </w:t>
      </w:r>
      <w:proofErr w:type="spellStart"/>
      <w:r w:rsidRPr="00C34803">
        <w:rPr>
          <w:sz w:val="28"/>
          <w:szCs w:val="28"/>
          <w:lang w:val="en-GB"/>
        </w:rPr>
        <w:t>фаза</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създават</w:t>
      </w:r>
      <w:proofErr w:type="spellEnd"/>
      <w:r w:rsidRPr="00C34803">
        <w:rPr>
          <w:sz w:val="28"/>
          <w:szCs w:val="28"/>
          <w:lang w:val="en-GB"/>
        </w:rPr>
        <w:t xml:space="preserve"> </w:t>
      </w:r>
      <w:proofErr w:type="spellStart"/>
      <w:r w:rsidRPr="00C34803">
        <w:rPr>
          <w:sz w:val="28"/>
          <w:szCs w:val="28"/>
          <w:lang w:val="en-GB"/>
        </w:rPr>
        <w:t>предпоставки</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по-добра</w:t>
      </w:r>
      <w:proofErr w:type="spellEnd"/>
      <w:r w:rsidRPr="00C34803">
        <w:rPr>
          <w:sz w:val="28"/>
          <w:szCs w:val="28"/>
          <w:lang w:val="en-GB"/>
        </w:rPr>
        <w:t xml:space="preserve"> </w:t>
      </w:r>
      <w:proofErr w:type="spellStart"/>
      <w:r w:rsidRPr="00C34803">
        <w:rPr>
          <w:sz w:val="28"/>
          <w:szCs w:val="28"/>
          <w:lang w:val="en-GB"/>
        </w:rPr>
        <w:lastRenderedPageBreak/>
        <w:t>пропускателна</w:t>
      </w:r>
      <w:proofErr w:type="spellEnd"/>
      <w:r w:rsidRPr="00C34803">
        <w:rPr>
          <w:sz w:val="28"/>
          <w:szCs w:val="28"/>
          <w:lang w:val="en-GB"/>
        </w:rPr>
        <w:t xml:space="preserve"> </w:t>
      </w:r>
      <w:proofErr w:type="spellStart"/>
      <w:r w:rsidRPr="00C34803">
        <w:rPr>
          <w:sz w:val="28"/>
          <w:szCs w:val="28"/>
          <w:lang w:val="en-GB"/>
        </w:rPr>
        <w:t>способност</w:t>
      </w:r>
      <w:proofErr w:type="spellEnd"/>
      <w:r w:rsidRPr="00C34803">
        <w:rPr>
          <w:sz w:val="28"/>
          <w:szCs w:val="28"/>
          <w:lang w:val="en-GB"/>
        </w:rPr>
        <w:t xml:space="preserve"> и </w:t>
      </w:r>
      <w:proofErr w:type="spellStart"/>
      <w:r w:rsidRPr="00C34803">
        <w:rPr>
          <w:sz w:val="28"/>
          <w:szCs w:val="28"/>
          <w:lang w:val="en-GB"/>
        </w:rPr>
        <w:t>по-безопасно</w:t>
      </w:r>
      <w:proofErr w:type="spellEnd"/>
      <w:r w:rsidRPr="00C34803">
        <w:rPr>
          <w:sz w:val="28"/>
          <w:szCs w:val="28"/>
          <w:lang w:val="en-GB"/>
        </w:rPr>
        <w:t xml:space="preserve"> </w:t>
      </w:r>
      <w:proofErr w:type="spellStart"/>
      <w:r w:rsidRPr="00C34803">
        <w:rPr>
          <w:sz w:val="28"/>
          <w:szCs w:val="28"/>
          <w:lang w:val="en-GB"/>
        </w:rPr>
        <w:t>разделяне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транспортните</w:t>
      </w:r>
      <w:proofErr w:type="spellEnd"/>
      <w:r w:rsidRPr="00C34803">
        <w:rPr>
          <w:sz w:val="28"/>
          <w:szCs w:val="28"/>
          <w:lang w:val="en-GB"/>
        </w:rPr>
        <w:t xml:space="preserve"> </w:t>
      </w:r>
      <w:proofErr w:type="spellStart"/>
      <w:r w:rsidRPr="00C34803">
        <w:rPr>
          <w:sz w:val="28"/>
          <w:szCs w:val="28"/>
          <w:lang w:val="en-GB"/>
        </w:rPr>
        <w:t>потоци</w:t>
      </w:r>
      <w:proofErr w:type="spellEnd"/>
      <w:r w:rsidRPr="00C34803">
        <w:rPr>
          <w:sz w:val="28"/>
          <w:szCs w:val="28"/>
          <w:lang w:val="en-GB"/>
        </w:rPr>
        <w:t>.</w:t>
      </w:r>
    </w:p>
    <w:p w14:paraId="73187A65"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През</w:t>
      </w:r>
      <w:proofErr w:type="spellEnd"/>
      <w:r w:rsidRPr="00C34803">
        <w:rPr>
          <w:sz w:val="28"/>
          <w:szCs w:val="28"/>
          <w:lang w:val="en-GB"/>
        </w:rPr>
        <w:t xml:space="preserve"> 2028 г. е </w:t>
      </w:r>
      <w:proofErr w:type="spellStart"/>
      <w:r w:rsidRPr="00C34803">
        <w:rPr>
          <w:sz w:val="28"/>
          <w:szCs w:val="28"/>
          <w:lang w:val="en-GB"/>
        </w:rPr>
        <w:t>предвидено</w:t>
      </w:r>
      <w:proofErr w:type="spellEnd"/>
      <w:r w:rsidRPr="00C34803">
        <w:rPr>
          <w:sz w:val="28"/>
          <w:szCs w:val="28"/>
          <w:lang w:val="en-GB"/>
        </w:rPr>
        <w:t xml:space="preserve"> </w:t>
      </w:r>
      <w:proofErr w:type="spellStart"/>
      <w:r w:rsidRPr="00C34803">
        <w:rPr>
          <w:sz w:val="28"/>
          <w:szCs w:val="28"/>
          <w:lang w:val="en-GB"/>
        </w:rPr>
        <w:t>създаване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нова</w:t>
      </w:r>
      <w:proofErr w:type="spellEnd"/>
      <w:r w:rsidRPr="00C34803">
        <w:rPr>
          <w:sz w:val="28"/>
          <w:szCs w:val="28"/>
          <w:lang w:val="en-GB"/>
        </w:rPr>
        <w:t xml:space="preserve"> </w:t>
      </w:r>
      <w:proofErr w:type="spellStart"/>
      <w:r w:rsidRPr="00C34803">
        <w:rPr>
          <w:sz w:val="28"/>
          <w:szCs w:val="28"/>
          <w:lang w:val="en-GB"/>
        </w:rPr>
        <w:t>зона</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празни</w:t>
      </w:r>
      <w:proofErr w:type="spellEnd"/>
      <w:r w:rsidRPr="00C34803">
        <w:rPr>
          <w:sz w:val="28"/>
          <w:szCs w:val="28"/>
          <w:lang w:val="en-GB"/>
        </w:rPr>
        <w:t xml:space="preserve"> </w:t>
      </w:r>
      <w:proofErr w:type="spellStart"/>
      <w:r w:rsidRPr="00C34803">
        <w:rPr>
          <w:sz w:val="28"/>
          <w:szCs w:val="28"/>
          <w:lang w:val="en-GB"/>
        </w:rPr>
        <w:t>палети</w:t>
      </w:r>
      <w:proofErr w:type="spellEnd"/>
      <w:r w:rsidRPr="00C34803">
        <w:rPr>
          <w:sz w:val="28"/>
          <w:szCs w:val="28"/>
          <w:lang w:val="en-GB"/>
        </w:rPr>
        <w:t xml:space="preserve"> и </w:t>
      </w:r>
      <w:proofErr w:type="spellStart"/>
      <w:r w:rsidRPr="00C34803">
        <w:rPr>
          <w:sz w:val="28"/>
          <w:szCs w:val="28"/>
          <w:lang w:val="en-GB"/>
        </w:rPr>
        <w:t>релокация</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временните</w:t>
      </w:r>
      <w:proofErr w:type="spellEnd"/>
      <w:r w:rsidRPr="00C34803">
        <w:rPr>
          <w:sz w:val="28"/>
          <w:szCs w:val="28"/>
          <w:lang w:val="en-GB"/>
        </w:rPr>
        <w:t xml:space="preserve"> </w:t>
      </w:r>
      <w:proofErr w:type="spellStart"/>
      <w:r w:rsidRPr="00C34803">
        <w:rPr>
          <w:sz w:val="28"/>
          <w:szCs w:val="28"/>
          <w:lang w:val="en-GB"/>
        </w:rPr>
        <w:t>палатки</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Sorting. </w:t>
      </w:r>
      <w:proofErr w:type="spellStart"/>
      <w:r w:rsidRPr="00C34803">
        <w:rPr>
          <w:sz w:val="28"/>
          <w:szCs w:val="28"/>
          <w:lang w:val="en-GB"/>
        </w:rPr>
        <w:t>Този</w:t>
      </w:r>
      <w:proofErr w:type="spellEnd"/>
      <w:r w:rsidRPr="00C34803">
        <w:rPr>
          <w:sz w:val="28"/>
          <w:szCs w:val="28"/>
          <w:lang w:val="en-GB"/>
        </w:rPr>
        <w:t xml:space="preserve"> </w:t>
      </w:r>
      <w:proofErr w:type="spellStart"/>
      <w:r w:rsidRPr="00C34803">
        <w:rPr>
          <w:sz w:val="28"/>
          <w:szCs w:val="28"/>
          <w:lang w:val="en-GB"/>
        </w:rPr>
        <w:t>етап</w:t>
      </w:r>
      <w:proofErr w:type="spellEnd"/>
      <w:r w:rsidRPr="00C34803">
        <w:rPr>
          <w:sz w:val="28"/>
          <w:szCs w:val="28"/>
          <w:lang w:val="en-GB"/>
        </w:rPr>
        <w:t xml:space="preserve"> </w:t>
      </w:r>
      <w:proofErr w:type="spellStart"/>
      <w:r w:rsidRPr="00C34803">
        <w:rPr>
          <w:sz w:val="28"/>
          <w:szCs w:val="28"/>
          <w:lang w:val="en-GB"/>
        </w:rPr>
        <w:t>има</w:t>
      </w:r>
      <w:proofErr w:type="spellEnd"/>
      <w:r w:rsidRPr="00C34803">
        <w:rPr>
          <w:sz w:val="28"/>
          <w:szCs w:val="28"/>
          <w:lang w:val="en-GB"/>
        </w:rPr>
        <w:t xml:space="preserve"> </w:t>
      </w:r>
      <w:proofErr w:type="spellStart"/>
      <w:r w:rsidRPr="00C34803">
        <w:rPr>
          <w:sz w:val="28"/>
          <w:szCs w:val="28"/>
          <w:lang w:val="en-GB"/>
        </w:rPr>
        <w:t>подготвителен</w:t>
      </w:r>
      <w:proofErr w:type="spellEnd"/>
      <w:r w:rsidRPr="00C34803">
        <w:rPr>
          <w:sz w:val="28"/>
          <w:szCs w:val="28"/>
          <w:lang w:val="en-GB"/>
        </w:rPr>
        <w:t xml:space="preserve"> </w:t>
      </w:r>
      <w:proofErr w:type="spellStart"/>
      <w:r w:rsidRPr="00C34803">
        <w:rPr>
          <w:sz w:val="28"/>
          <w:szCs w:val="28"/>
          <w:lang w:val="en-GB"/>
        </w:rPr>
        <w:t>характер</w:t>
      </w:r>
      <w:proofErr w:type="spellEnd"/>
      <w:r w:rsidRPr="00C34803">
        <w:rPr>
          <w:sz w:val="28"/>
          <w:szCs w:val="28"/>
          <w:lang w:val="en-GB"/>
        </w:rPr>
        <w:t xml:space="preserve">, </w:t>
      </w:r>
      <w:proofErr w:type="spellStart"/>
      <w:r w:rsidRPr="00C34803">
        <w:rPr>
          <w:sz w:val="28"/>
          <w:szCs w:val="28"/>
          <w:lang w:val="en-GB"/>
        </w:rPr>
        <w:t>защото</w:t>
      </w:r>
      <w:proofErr w:type="spellEnd"/>
      <w:r w:rsidRPr="00C34803">
        <w:rPr>
          <w:sz w:val="28"/>
          <w:szCs w:val="28"/>
          <w:lang w:val="en-GB"/>
        </w:rPr>
        <w:t xml:space="preserve"> </w:t>
      </w:r>
      <w:proofErr w:type="spellStart"/>
      <w:r w:rsidRPr="00C34803">
        <w:rPr>
          <w:sz w:val="28"/>
          <w:szCs w:val="28"/>
          <w:lang w:val="en-GB"/>
        </w:rPr>
        <w:t>освобождава</w:t>
      </w:r>
      <w:proofErr w:type="spellEnd"/>
      <w:r w:rsidRPr="00C34803">
        <w:rPr>
          <w:sz w:val="28"/>
          <w:szCs w:val="28"/>
          <w:lang w:val="en-GB"/>
        </w:rPr>
        <w:t xml:space="preserve"> и </w:t>
      </w:r>
      <w:proofErr w:type="spellStart"/>
      <w:r w:rsidRPr="00C34803">
        <w:rPr>
          <w:sz w:val="28"/>
          <w:szCs w:val="28"/>
          <w:lang w:val="en-GB"/>
        </w:rPr>
        <w:t>преструктурира</w:t>
      </w:r>
      <w:proofErr w:type="spellEnd"/>
      <w:r w:rsidRPr="00C34803">
        <w:rPr>
          <w:sz w:val="28"/>
          <w:szCs w:val="28"/>
          <w:lang w:val="en-GB"/>
        </w:rPr>
        <w:t xml:space="preserve"> </w:t>
      </w:r>
      <w:proofErr w:type="spellStart"/>
      <w:r w:rsidRPr="00C34803">
        <w:rPr>
          <w:sz w:val="28"/>
          <w:szCs w:val="28"/>
          <w:lang w:val="en-GB"/>
        </w:rPr>
        <w:t>площи</w:t>
      </w:r>
      <w:proofErr w:type="spellEnd"/>
      <w:r w:rsidRPr="00C34803">
        <w:rPr>
          <w:sz w:val="28"/>
          <w:szCs w:val="28"/>
          <w:lang w:val="en-GB"/>
        </w:rPr>
        <w:t xml:space="preserve">, </w:t>
      </w:r>
      <w:proofErr w:type="spellStart"/>
      <w:r w:rsidRPr="00C34803">
        <w:rPr>
          <w:sz w:val="28"/>
          <w:szCs w:val="28"/>
          <w:lang w:val="en-GB"/>
        </w:rPr>
        <w:t>които</w:t>
      </w:r>
      <w:proofErr w:type="spellEnd"/>
      <w:r w:rsidRPr="00C34803">
        <w:rPr>
          <w:sz w:val="28"/>
          <w:szCs w:val="28"/>
          <w:lang w:val="en-GB"/>
        </w:rPr>
        <w:t xml:space="preserve"> </w:t>
      </w:r>
      <w:proofErr w:type="spellStart"/>
      <w:r w:rsidRPr="00C34803">
        <w:rPr>
          <w:sz w:val="28"/>
          <w:szCs w:val="28"/>
          <w:lang w:val="en-GB"/>
        </w:rPr>
        <w:t>са</w:t>
      </w:r>
      <w:proofErr w:type="spellEnd"/>
      <w:r w:rsidRPr="00C34803">
        <w:rPr>
          <w:sz w:val="28"/>
          <w:szCs w:val="28"/>
          <w:lang w:val="en-GB"/>
        </w:rPr>
        <w:t xml:space="preserve"> </w:t>
      </w:r>
      <w:proofErr w:type="spellStart"/>
      <w:r w:rsidRPr="00C34803">
        <w:rPr>
          <w:sz w:val="28"/>
          <w:szCs w:val="28"/>
          <w:lang w:val="en-GB"/>
        </w:rPr>
        <w:t>необходими</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последващото</w:t>
      </w:r>
      <w:proofErr w:type="spellEnd"/>
      <w:r w:rsidRPr="00C34803">
        <w:rPr>
          <w:sz w:val="28"/>
          <w:szCs w:val="28"/>
          <w:lang w:val="en-GB"/>
        </w:rPr>
        <w:t xml:space="preserve"> </w:t>
      </w:r>
      <w:proofErr w:type="spellStart"/>
      <w:r w:rsidRPr="00C34803">
        <w:rPr>
          <w:sz w:val="28"/>
          <w:szCs w:val="28"/>
          <w:lang w:val="en-GB"/>
        </w:rPr>
        <w:t>развитие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складовата</w:t>
      </w:r>
      <w:proofErr w:type="spellEnd"/>
      <w:r w:rsidRPr="00C34803">
        <w:rPr>
          <w:sz w:val="28"/>
          <w:szCs w:val="28"/>
          <w:lang w:val="en-GB"/>
        </w:rPr>
        <w:t xml:space="preserve"> и </w:t>
      </w:r>
      <w:proofErr w:type="spellStart"/>
      <w:r w:rsidRPr="00C34803">
        <w:rPr>
          <w:sz w:val="28"/>
          <w:szCs w:val="28"/>
          <w:lang w:val="en-GB"/>
        </w:rPr>
        <w:t>производствено-логистичната</w:t>
      </w:r>
      <w:proofErr w:type="spellEnd"/>
      <w:r w:rsidRPr="00C34803">
        <w:rPr>
          <w:sz w:val="28"/>
          <w:szCs w:val="28"/>
          <w:lang w:val="en-GB"/>
        </w:rPr>
        <w:t xml:space="preserve"> </w:t>
      </w:r>
      <w:proofErr w:type="spellStart"/>
      <w:r w:rsidRPr="00C34803">
        <w:rPr>
          <w:sz w:val="28"/>
          <w:szCs w:val="28"/>
          <w:lang w:val="en-GB"/>
        </w:rPr>
        <w:t>инфраструктура</w:t>
      </w:r>
      <w:proofErr w:type="spellEnd"/>
      <w:r w:rsidRPr="00C34803">
        <w:rPr>
          <w:sz w:val="28"/>
          <w:szCs w:val="28"/>
          <w:lang w:val="en-GB"/>
        </w:rPr>
        <w:t xml:space="preserve">. </w:t>
      </w:r>
      <w:proofErr w:type="spellStart"/>
      <w:r w:rsidRPr="00C34803">
        <w:rPr>
          <w:sz w:val="28"/>
          <w:szCs w:val="28"/>
          <w:lang w:val="en-GB"/>
        </w:rPr>
        <w:t>Обособяването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зона</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празни</w:t>
      </w:r>
      <w:proofErr w:type="spellEnd"/>
      <w:r w:rsidRPr="00C34803">
        <w:rPr>
          <w:sz w:val="28"/>
          <w:szCs w:val="28"/>
          <w:lang w:val="en-GB"/>
        </w:rPr>
        <w:t xml:space="preserve"> </w:t>
      </w:r>
      <w:proofErr w:type="spellStart"/>
      <w:r w:rsidRPr="00C34803">
        <w:rPr>
          <w:sz w:val="28"/>
          <w:szCs w:val="28"/>
          <w:lang w:val="en-GB"/>
        </w:rPr>
        <w:t>палети</w:t>
      </w:r>
      <w:proofErr w:type="spellEnd"/>
      <w:r w:rsidRPr="00C34803">
        <w:rPr>
          <w:sz w:val="28"/>
          <w:szCs w:val="28"/>
          <w:lang w:val="en-GB"/>
        </w:rPr>
        <w:t xml:space="preserve"> </w:t>
      </w:r>
      <w:proofErr w:type="spellStart"/>
      <w:r w:rsidRPr="00C34803">
        <w:rPr>
          <w:sz w:val="28"/>
          <w:szCs w:val="28"/>
          <w:lang w:val="en-GB"/>
        </w:rPr>
        <w:t>подобрява</w:t>
      </w:r>
      <w:proofErr w:type="spellEnd"/>
      <w:r w:rsidRPr="00C34803">
        <w:rPr>
          <w:sz w:val="28"/>
          <w:szCs w:val="28"/>
          <w:lang w:val="en-GB"/>
        </w:rPr>
        <w:t xml:space="preserve"> </w:t>
      </w:r>
      <w:proofErr w:type="spellStart"/>
      <w:r w:rsidRPr="00C34803">
        <w:rPr>
          <w:sz w:val="28"/>
          <w:szCs w:val="28"/>
          <w:lang w:val="en-GB"/>
        </w:rPr>
        <w:t>управлението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палетния</w:t>
      </w:r>
      <w:proofErr w:type="spellEnd"/>
      <w:r w:rsidRPr="00C34803">
        <w:rPr>
          <w:sz w:val="28"/>
          <w:szCs w:val="28"/>
          <w:lang w:val="en-GB"/>
        </w:rPr>
        <w:t xml:space="preserve"> </w:t>
      </w:r>
      <w:proofErr w:type="spellStart"/>
      <w:r w:rsidRPr="00C34803">
        <w:rPr>
          <w:sz w:val="28"/>
          <w:szCs w:val="28"/>
          <w:lang w:val="en-GB"/>
        </w:rPr>
        <w:t>оборот</w:t>
      </w:r>
      <w:proofErr w:type="spellEnd"/>
      <w:r w:rsidRPr="00C34803">
        <w:rPr>
          <w:sz w:val="28"/>
          <w:szCs w:val="28"/>
          <w:lang w:val="en-GB"/>
        </w:rPr>
        <w:t xml:space="preserve">, а </w:t>
      </w:r>
      <w:proofErr w:type="spellStart"/>
      <w:r w:rsidRPr="00C34803">
        <w:rPr>
          <w:sz w:val="28"/>
          <w:szCs w:val="28"/>
          <w:lang w:val="en-GB"/>
        </w:rPr>
        <w:t>преместването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сортировъчните</w:t>
      </w:r>
      <w:proofErr w:type="spellEnd"/>
      <w:r w:rsidRPr="00C34803">
        <w:rPr>
          <w:sz w:val="28"/>
          <w:szCs w:val="28"/>
          <w:lang w:val="en-GB"/>
        </w:rPr>
        <w:t xml:space="preserve"> </w:t>
      </w:r>
      <w:proofErr w:type="spellStart"/>
      <w:r w:rsidRPr="00C34803">
        <w:rPr>
          <w:sz w:val="28"/>
          <w:szCs w:val="28"/>
          <w:lang w:val="en-GB"/>
        </w:rPr>
        <w:t>временни</w:t>
      </w:r>
      <w:proofErr w:type="spellEnd"/>
      <w:r w:rsidRPr="00C34803">
        <w:rPr>
          <w:sz w:val="28"/>
          <w:szCs w:val="28"/>
          <w:lang w:val="en-GB"/>
        </w:rPr>
        <w:t xml:space="preserve"> </w:t>
      </w:r>
      <w:proofErr w:type="spellStart"/>
      <w:r w:rsidRPr="00C34803">
        <w:rPr>
          <w:sz w:val="28"/>
          <w:szCs w:val="28"/>
          <w:lang w:val="en-GB"/>
        </w:rPr>
        <w:t>съоръжения</w:t>
      </w:r>
      <w:proofErr w:type="spellEnd"/>
      <w:r w:rsidRPr="00C34803">
        <w:rPr>
          <w:sz w:val="28"/>
          <w:szCs w:val="28"/>
          <w:lang w:val="en-GB"/>
        </w:rPr>
        <w:t xml:space="preserve"> </w:t>
      </w:r>
      <w:proofErr w:type="spellStart"/>
      <w:r w:rsidRPr="00C34803">
        <w:rPr>
          <w:sz w:val="28"/>
          <w:szCs w:val="28"/>
          <w:lang w:val="en-GB"/>
        </w:rPr>
        <w:t>намалява</w:t>
      </w:r>
      <w:proofErr w:type="spellEnd"/>
      <w:r w:rsidRPr="00C34803">
        <w:rPr>
          <w:sz w:val="28"/>
          <w:szCs w:val="28"/>
          <w:lang w:val="en-GB"/>
        </w:rPr>
        <w:t xml:space="preserve"> </w:t>
      </w:r>
      <w:proofErr w:type="spellStart"/>
      <w:r w:rsidRPr="00C34803">
        <w:rPr>
          <w:sz w:val="28"/>
          <w:szCs w:val="28"/>
          <w:lang w:val="en-GB"/>
        </w:rPr>
        <w:t>риска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смесване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различни</w:t>
      </w:r>
      <w:proofErr w:type="spellEnd"/>
      <w:r w:rsidRPr="00C34803">
        <w:rPr>
          <w:sz w:val="28"/>
          <w:szCs w:val="28"/>
          <w:lang w:val="en-GB"/>
        </w:rPr>
        <w:t xml:space="preserve"> </w:t>
      </w:r>
      <w:proofErr w:type="spellStart"/>
      <w:r w:rsidRPr="00C34803">
        <w:rPr>
          <w:sz w:val="28"/>
          <w:szCs w:val="28"/>
          <w:lang w:val="en-GB"/>
        </w:rPr>
        <w:t>логистични</w:t>
      </w:r>
      <w:proofErr w:type="spellEnd"/>
      <w:r w:rsidRPr="00C34803">
        <w:rPr>
          <w:sz w:val="28"/>
          <w:szCs w:val="28"/>
          <w:lang w:val="en-GB"/>
        </w:rPr>
        <w:t xml:space="preserve"> </w:t>
      </w:r>
      <w:proofErr w:type="spellStart"/>
      <w:r w:rsidRPr="00C34803">
        <w:rPr>
          <w:sz w:val="28"/>
          <w:szCs w:val="28"/>
          <w:lang w:val="en-GB"/>
        </w:rPr>
        <w:t>функции</w:t>
      </w:r>
      <w:proofErr w:type="spellEnd"/>
      <w:r w:rsidRPr="00C34803">
        <w:rPr>
          <w:sz w:val="28"/>
          <w:szCs w:val="28"/>
          <w:lang w:val="en-GB"/>
        </w:rPr>
        <w:t xml:space="preserve"> в </w:t>
      </w:r>
      <w:proofErr w:type="spellStart"/>
      <w:r w:rsidRPr="00C34803">
        <w:rPr>
          <w:sz w:val="28"/>
          <w:szCs w:val="28"/>
          <w:lang w:val="en-GB"/>
        </w:rPr>
        <w:t>една</w:t>
      </w:r>
      <w:proofErr w:type="spellEnd"/>
      <w:r w:rsidRPr="00C34803">
        <w:rPr>
          <w:sz w:val="28"/>
          <w:szCs w:val="28"/>
          <w:lang w:val="en-GB"/>
        </w:rPr>
        <w:t xml:space="preserve"> и </w:t>
      </w:r>
      <w:proofErr w:type="spellStart"/>
      <w:r w:rsidRPr="00C34803">
        <w:rPr>
          <w:sz w:val="28"/>
          <w:szCs w:val="28"/>
          <w:lang w:val="en-GB"/>
        </w:rPr>
        <w:t>съща</w:t>
      </w:r>
      <w:proofErr w:type="spellEnd"/>
      <w:r w:rsidRPr="00C34803">
        <w:rPr>
          <w:sz w:val="28"/>
          <w:szCs w:val="28"/>
          <w:lang w:val="en-GB"/>
        </w:rPr>
        <w:t xml:space="preserve"> </w:t>
      </w:r>
      <w:proofErr w:type="spellStart"/>
      <w:r w:rsidRPr="00C34803">
        <w:rPr>
          <w:sz w:val="28"/>
          <w:szCs w:val="28"/>
          <w:lang w:val="en-GB"/>
        </w:rPr>
        <w:t>зона</w:t>
      </w:r>
      <w:proofErr w:type="spellEnd"/>
      <w:r w:rsidRPr="00C34803">
        <w:rPr>
          <w:sz w:val="28"/>
          <w:szCs w:val="28"/>
          <w:lang w:val="en-GB"/>
        </w:rPr>
        <w:t>.</w:t>
      </w:r>
    </w:p>
    <w:p w14:paraId="0D1C60E4"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През</w:t>
      </w:r>
      <w:proofErr w:type="spellEnd"/>
      <w:r w:rsidRPr="00C34803">
        <w:rPr>
          <w:sz w:val="28"/>
          <w:szCs w:val="28"/>
          <w:lang w:val="en-GB"/>
        </w:rPr>
        <w:t xml:space="preserve"> 2029 г.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предвижда</w:t>
      </w:r>
      <w:proofErr w:type="spellEnd"/>
      <w:r w:rsidRPr="00C34803">
        <w:rPr>
          <w:sz w:val="28"/>
          <w:szCs w:val="28"/>
          <w:lang w:val="en-GB"/>
        </w:rPr>
        <w:t xml:space="preserve"> </w:t>
      </w:r>
      <w:proofErr w:type="spellStart"/>
      <w:r w:rsidRPr="00C34803">
        <w:rPr>
          <w:sz w:val="28"/>
          <w:szCs w:val="28"/>
          <w:lang w:val="en-GB"/>
        </w:rPr>
        <w:t>изграждане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новия</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според</w:t>
      </w:r>
      <w:proofErr w:type="spellEnd"/>
      <w:r w:rsidRPr="00C34803">
        <w:rPr>
          <w:sz w:val="28"/>
          <w:szCs w:val="28"/>
          <w:lang w:val="en-GB"/>
        </w:rPr>
        <w:t xml:space="preserve"> LRP. В </w:t>
      </w:r>
      <w:proofErr w:type="spellStart"/>
      <w:r w:rsidRPr="00C34803">
        <w:rPr>
          <w:sz w:val="28"/>
          <w:szCs w:val="28"/>
          <w:lang w:val="en-GB"/>
        </w:rPr>
        <w:t>схемата</w:t>
      </w:r>
      <w:proofErr w:type="spellEnd"/>
      <w:r w:rsidRPr="00C34803">
        <w:rPr>
          <w:sz w:val="28"/>
          <w:szCs w:val="28"/>
          <w:lang w:val="en-GB"/>
        </w:rPr>
        <w:t xml:space="preserve"> </w:t>
      </w:r>
      <w:proofErr w:type="spellStart"/>
      <w:r w:rsidRPr="00C34803">
        <w:rPr>
          <w:sz w:val="28"/>
          <w:szCs w:val="28"/>
          <w:lang w:val="en-GB"/>
        </w:rPr>
        <w:t>този</w:t>
      </w:r>
      <w:proofErr w:type="spellEnd"/>
      <w:r w:rsidRPr="00C34803">
        <w:rPr>
          <w:sz w:val="28"/>
          <w:szCs w:val="28"/>
          <w:lang w:val="en-GB"/>
        </w:rPr>
        <w:t xml:space="preserve"> </w:t>
      </w:r>
      <w:proofErr w:type="spellStart"/>
      <w:r w:rsidRPr="00C34803">
        <w:rPr>
          <w:sz w:val="28"/>
          <w:szCs w:val="28"/>
          <w:lang w:val="en-GB"/>
        </w:rPr>
        <w:t>етап</w:t>
      </w:r>
      <w:proofErr w:type="spellEnd"/>
      <w:r w:rsidRPr="00C34803">
        <w:rPr>
          <w:sz w:val="28"/>
          <w:szCs w:val="28"/>
          <w:lang w:val="en-GB"/>
        </w:rPr>
        <w:t xml:space="preserve"> е </w:t>
      </w:r>
      <w:proofErr w:type="spellStart"/>
      <w:r w:rsidRPr="00C34803">
        <w:rPr>
          <w:sz w:val="28"/>
          <w:szCs w:val="28"/>
          <w:lang w:val="en-GB"/>
        </w:rPr>
        <w:t>обозначен</w:t>
      </w:r>
      <w:proofErr w:type="spellEnd"/>
      <w:r w:rsidRPr="00C34803">
        <w:rPr>
          <w:sz w:val="28"/>
          <w:szCs w:val="28"/>
          <w:lang w:val="en-GB"/>
        </w:rPr>
        <w:t xml:space="preserve"> </w:t>
      </w:r>
      <w:proofErr w:type="spellStart"/>
      <w:r w:rsidRPr="00C34803">
        <w:rPr>
          <w:sz w:val="28"/>
          <w:szCs w:val="28"/>
          <w:lang w:val="en-GB"/>
        </w:rPr>
        <w:t>като</w:t>
      </w:r>
      <w:proofErr w:type="spellEnd"/>
      <w:r w:rsidRPr="00C34803">
        <w:rPr>
          <w:sz w:val="28"/>
          <w:szCs w:val="28"/>
          <w:lang w:val="en-GB"/>
        </w:rPr>
        <w:t xml:space="preserve"> Stage 3A – New warehouse as per LRP, </w:t>
      </w:r>
      <w:proofErr w:type="spellStart"/>
      <w:r w:rsidRPr="00C34803">
        <w:rPr>
          <w:sz w:val="28"/>
          <w:szCs w:val="28"/>
          <w:lang w:val="en-GB"/>
        </w:rPr>
        <w:t>което</w:t>
      </w:r>
      <w:proofErr w:type="spellEnd"/>
      <w:r w:rsidRPr="00C34803">
        <w:rPr>
          <w:sz w:val="28"/>
          <w:szCs w:val="28"/>
          <w:lang w:val="en-GB"/>
        </w:rPr>
        <w:t xml:space="preserve"> </w:t>
      </w:r>
      <w:proofErr w:type="spellStart"/>
      <w:r w:rsidRPr="00C34803">
        <w:rPr>
          <w:sz w:val="28"/>
          <w:szCs w:val="28"/>
          <w:lang w:val="en-GB"/>
        </w:rPr>
        <w:t>означава</w:t>
      </w:r>
      <w:proofErr w:type="spellEnd"/>
      <w:r w:rsidRPr="00C34803">
        <w:rPr>
          <w:sz w:val="28"/>
          <w:szCs w:val="28"/>
          <w:lang w:val="en-GB"/>
        </w:rPr>
        <w:t xml:space="preserve">,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складът</w:t>
      </w:r>
      <w:proofErr w:type="spellEnd"/>
      <w:r w:rsidRPr="00C34803">
        <w:rPr>
          <w:sz w:val="28"/>
          <w:szCs w:val="28"/>
          <w:lang w:val="en-GB"/>
        </w:rPr>
        <w:t xml:space="preserve"> е </w:t>
      </w:r>
      <w:proofErr w:type="spellStart"/>
      <w:r w:rsidRPr="00C34803">
        <w:rPr>
          <w:sz w:val="28"/>
          <w:szCs w:val="28"/>
          <w:lang w:val="en-GB"/>
        </w:rPr>
        <w:t>планиран</w:t>
      </w:r>
      <w:proofErr w:type="spellEnd"/>
      <w:r w:rsidRPr="00C34803">
        <w:rPr>
          <w:sz w:val="28"/>
          <w:szCs w:val="28"/>
          <w:lang w:val="en-GB"/>
        </w:rPr>
        <w:t xml:space="preserve"> </w:t>
      </w:r>
      <w:proofErr w:type="spellStart"/>
      <w:r w:rsidRPr="00C34803">
        <w:rPr>
          <w:sz w:val="28"/>
          <w:szCs w:val="28"/>
          <w:lang w:val="en-GB"/>
        </w:rPr>
        <w:t>спрямо</w:t>
      </w:r>
      <w:proofErr w:type="spellEnd"/>
      <w:r w:rsidRPr="00C34803">
        <w:rPr>
          <w:sz w:val="28"/>
          <w:szCs w:val="28"/>
          <w:lang w:val="en-GB"/>
        </w:rPr>
        <w:t xml:space="preserve"> </w:t>
      </w:r>
      <w:proofErr w:type="spellStart"/>
      <w:r w:rsidRPr="00C34803">
        <w:rPr>
          <w:sz w:val="28"/>
          <w:szCs w:val="28"/>
          <w:lang w:val="en-GB"/>
        </w:rPr>
        <w:t>базовия</w:t>
      </w:r>
      <w:proofErr w:type="spellEnd"/>
      <w:r w:rsidRPr="00C34803">
        <w:rPr>
          <w:sz w:val="28"/>
          <w:szCs w:val="28"/>
          <w:lang w:val="en-GB"/>
        </w:rPr>
        <w:t xml:space="preserve"> </w:t>
      </w:r>
      <w:proofErr w:type="spellStart"/>
      <w:r w:rsidRPr="00C34803">
        <w:rPr>
          <w:sz w:val="28"/>
          <w:szCs w:val="28"/>
          <w:lang w:val="en-GB"/>
        </w:rPr>
        <w:t>дългосрочен</w:t>
      </w:r>
      <w:proofErr w:type="spellEnd"/>
      <w:r w:rsidRPr="00C34803">
        <w:rPr>
          <w:sz w:val="28"/>
          <w:szCs w:val="28"/>
          <w:lang w:val="en-GB"/>
        </w:rPr>
        <w:t xml:space="preserve"> </w:t>
      </w:r>
      <w:proofErr w:type="spellStart"/>
      <w:r w:rsidRPr="00C34803">
        <w:rPr>
          <w:sz w:val="28"/>
          <w:szCs w:val="28"/>
          <w:lang w:val="en-GB"/>
        </w:rPr>
        <w:t>сценарий</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развитие</w:t>
      </w:r>
      <w:proofErr w:type="spellEnd"/>
      <w:r w:rsidRPr="00C34803">
        <w:rPr>
          <w:sz w:val="28"/>
          <w:szCs w:val="28"/>
          <w:lang w:val="en-GB"/>
        </w:rPr>
        <w:t xml:space="preserve">. </w:t>
      </w:r>
      <w:proofErr w:type="spellStart"/>
      <w:r w:rsidRPr="00C34803">
        <w:rPr>
          <w:sz w:val="28"/>
          <w:szCs w:val="28"/>
          <w:lang w:val="en-GB"/>
        </w:rPr>
        <w:t>Той</w:t>
      </w:r>
      <w:proofErr w:type="spellEnd"/>
      <w:r w:rsidRPr="00C34803">
        <w:rPr>
          <w:sz w:val="28"/>
          <w:szCs w:val="28"/>
          <w:lang w:val="en-GB"/>
        </w:rPr>
        <w:t xml:space="preserve"> </w:t>
      </w:r>
      <w:proofErr w:type="spellStart"/>
      <w:r w:rsidRPr="00C34803">
        <w:rPr>
          <w:sz w:val="28"/>
          <w:szCs w:val="28"/>
          <w:lang w:val="en-GB"/>
        </w:rPr>
        <w:t>следва</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осигури</w:t>
      </w:r>
      <w:proofErr w:type="spellEnd"/>
      <w:r w:rsidRPr="00C34803">
        <w:rPr>
          <w:sz w:val="28"/>
          <w:szCs w:val="28"/>
          <w:lang w:val="en-GB"/>
        </w:rPr>
        <w:t xml:space="preserve"> </w:t>
      </w:r>
      <w:proofErr w:type="spellStart"/>
      <w:r w:rsidRPr="00C34803">
        <w:rPr>
          <w:sz w:val="28"/>
          <w:szCs w:val="28"/>
          <w:lang w:val="en-GB"/>
        </w:rPr>
        <w:t>допълнителен</w:t>
      </w:r>
      <w:proofErr w:type="spellEnd"/>
      <w:r w:rsidRPr="00C34803">
        <w:rPr>
          <w:sz w:val="28"/>
          <w:szCs w:val="28"/>
          <w:lang w:val="en-GB"/>
        </w:rPr>
        <w:t xml:space="preserve"> </w:t>
      </w:r>
      <w:proofErr w:type="spellStart"/>
      <w:r w:rsidRPr="00C34803">
        <w:rPr>
          <w:sz w:val="28"/>
          <w:szCs w:val="28"/>
          <w:lang w:val="en-GB"/>
        </w:rPr>
        <w:t>капацитет</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съхранение</w:t>
      </w:r>
      <w:proofErr w:type="spellEnd"/>
      <w:r w:rsidRPr="00C34803">
        <w:rPr>
          <w:sz w:val="28"/>
          <w:szCs w:val="28"/>
          <w:lang w:val="en-GB"/>
        </w:rPr>
        <w:t xml:space="preserve"> и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намали</w:t>
      </w:r>
      <w:proofErr w:type="spellEnd"/>
      <w:r w:rsidRPr="00C34803">
        <w:rPr>
          <w:sz w:val="28"/>
          <w:szCs w:val="28"/>
          <w:lang w:val="en-GB"/>
        </w:rPr>
        <w:t xml:space="preserve"> </w:t>
      </w:r>
      <w:proofErr w:type="spellStart"/>
      <w:r w:rsidRPr="00C34803">
        <w:rPr>
          <w:sz w:val="28"/>
          <w:szCs w:val="28"/>
          <w:lang w:val="en-GB"/>
        </w:rPr>
        <w:t>зависимостта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външни</w:t>
      </w:r>
      <w:proofErr w:type="spellEnd"/>
      <w:r w:rsidRPr="00C34803">
        <w:rPr>
          <w:sz w:val="28"/>
          <w:szCs w:val="28"/>
          <w:lang w:val="en-GB"/>
        </w:rPr>
        <w:t xml:space="preserve"> </w:t>
      </w:r>
      <w:proofErr w:type="spellStart"/>
      <w:r w:rsidRPr="00C34803">
        <w:rPr>
          <w:sz w:val="28"/>
          <w:szCs w:val="28"/>
          <w:lang w:val="en-GB"/>
        </w:rPr>
        <w:t>складови</w:t>
      </w:r>
      <w:proofErr w:type="spellEnd"/>
      <w:r w:rsidRPr="00C34803">
        <w:rPr>
          <w:sz w:val="28"/>
          <w:szCs w:val="28"/>
          <w:lang w:val="en-GB"/>
        </w:rPr>
        <w:t xml:space="preserve"> </w:t>
      </w:r>
      <w:proofErr w:type="spellStart"/>
      <w:r w:rsidRPr="00C34803">
        <w:rPr>
          <w:sz w:val="28"/>
          <w:szCs w:val="28"/>
          <w:lang w:val="en-GB"/>
        </w:rPr>
        <w:t>площи</w:t>
      </w:r>
      <w:proofErr w:type="spellEnd"/>
      <w:r w:rsidRPr="00C34803">
        <w:rPr>
          <w:sz w:val="28"/>
          <w:szCs w:val="28"/>
          <w:lang w:val="en-GB"/>
        </w:rPr>
        <w:t xml:space="preserve">. </w:t>
      </w:r>
      <w:proofErr w:type="spellStart"/>
      <w:r w:rsidRPr="00C34803">
        <w:rPr>
          <w:sz w:val="28"/>
          <w:szCs w:val="28"/>
          <w:lang w:val="en-GB"/>
        </w:rPr>
        <w:t>Разположението</w:t>
      </w:r>
      <w:proofErr w:type="spellEnd"/>
      <w:r w:rsidRPr="00C34803">
        <w:rPr>
          <w:sz w:val="28"/>
          <w:szCs w:val="28"/>
          <w:lang w:val="en-GB"/>
        </w:rPr>
        <w:t xml:space="preserve"> </w:t>
      </w:r>
      <w:proofErr w:type="spellStart"/>
      <w:r w:rsidRPr="00C34803">
        <w:rPr>
          <w:sz w:val="28"/>
          <w:szCs w:val="28"/>
          <w:lang w:val="en-GB"/>
        </w:rPr>
        <w:t>му</w:t>
      </w:r>
      <w:proofErr w:type="spellEnd"/>
      <w:r w:rsidRPr="00C34803">
        <w:rPr>
          <w:sz w:val="28"/>
          <w:szCs w:val="28"/>
          <w:lang w:val="en-GB"/>
        </w:rPr>
        <w:t xml:space="preserve"> в </w:t>
      </w:r>
      <w:proofErr w:type="spellStart"/>
      <w:r w:rsidRPr="00C34803">
        <w:rPr>
          <w:sz w:val="28"/>
          <w:szCs w:val="28"/>
          <w:lang w:val="en-GB"/>
        </w:rPr>
        <w:t>рамките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площадката</w:t>
      </w:r>
      <w:proofErr w:type="spellEnd"/>
      <w:r w:rsidRPr="00C34803">
        <w:rPr>
          <w:sz w:val="28"/>
          <w:szCs w:val="28"/>
          <w:lang w:val="en-GB"/>
        </w:rPr>
        <w:t xml:space="preserve"> </w:t>
      </w:r>
      <w:proofErr w:type="spellStart"/>
      <w:r w:rsidRPr="00C34803">
        <w:rPr>
          <w:sz w:val="28"/>
          <w:szCs w:val="28"/>
          <w:lang w:val="en-GB"/>
        </w:rPr>
        <w:t>показва</w:t>
      </w:r>
      <w:proofErr w:type="spellEnd"/>
      <w:r w:rsidRPr="00C34803">
        <w:rPr>
          <w:sz w:val="28"/>
          <w:szCs w:val="28"/>
          <w:lang w:val="en-GB"/>
        </w:rPr>
        <w:t xml:space="preserve"> </w:t>
      </w:r>
      <w:proofErr w:type="spellStart"/>
      <w:r w:rsidRPr="00C34803">
        <w:rPr>
          <w:sz w:val="28"/>
          <w:szCs w:val="28"/>
          <w:lang w:val="en-GB"/>
        </w:rPr>
        <w:t>стремеж</w:t>
      </w:r>
      <w:proofErr w:type="spellEnd"/>
      <w:r w:rsidRPr="00C34803">
        <w:rPr>
          <w:sz w:val="28"/>
          <w:szCs w:val="28"/>
          <w:lang w:val="en-GB"/>
        </w:rPr>
        <w:t xml:space="preserve"> </w:t>
      </w:r>
      <w:proofErr w:type="spellStart"/>
      <w:r w:rsidRPr="00C34803">
        <w:rPr>
          <w:sz w:val="28"/>
          <w:szCs w:val="28"/>
          <w:lang w:val="en-GB"/>
        </w:rPr>
        <w:t>към</w:t>
      </w:r>
      <w:proofErr w:type="spellEnd"/>
      <w:r w:rsidRPr="00C34803">
        <w:rPr>
          <w:sz w:val="28"/>
          <w:szCs w:val="28"/>
          <w:lang w:val="en-GB"/>
        </w:rPr>
        <w:t xml:space="preserve"> </w:t>
      </w:r>
      <w:proofErr w:type="spellStart"/>
      <w:r w:rsidRPr="00C34803">
        <w:rPr>
          <w:sz w:val="28"/>
          <w:szCs w:val="28"/>
          <w:lang w:val="en-GB"/>
        </w:rPr>
        <w:t>интеграция</w:t>
      </w:r>
      <w:proofErr w:type="spellEnd"/>
      <w:r w:rsidRPr="00C34803">
        <w:rPr>
          <w:sz w:val="28"/>
          <w:szCs w:val="28"/>
          <w:lang w:val="en-GB"/>
        </w:rPr>
        <w:t xml:space="preserve"> </w:t>
      </w:r>
      <w:proofErr w:type="spellStart"/>
      <w:r w:rsidRPr="00C34803">
        <w:rPr>
          <w:sz w:val="28"/>
          <w:szCs w:val="28"/>
          <w:lang w:val="en-GB"/>
        </w:rPr>
        <w:t>със</w:t>
      </w:r>
      <w:proofErr w:type="spellEnd"/>
      <w:r w:rsidRPr="00C34803">
        <w:rPr>
          <w:sz w:val="28"/>
          <w:szCs w:val="28"/>
          <w:lang w:val="en-GB"/>
        </w:rPr>
        <w:t xml:space="preserve"> </w:t>
      </w:r>
      <w:proofErr w:type="spellStart"/>
      <w:r w:rsidRPr="00C34803">
        <w:rPr>
          <w:sz w:val="28"/>
          <w:szCs w:val="28"/>
          <w:lang w:val="en-GB"/>
        </w:rPr>
        <w:t>съществуващата</w:t>
      </w:r>
      <w:proofErr w:type="spellEnd"/>
      <w:r w:rsidRPr="00C34803">
        <w:rPr>
          <w:sz w:val="28"/>
          <w:szCs w:val="28"/>
          <w:lang w:val="en-GB"/>
        </w:rPr>
        <w:t xml:space="preserve"> </w:t>
      </w:r>
      <w:proofErr w:type="spellStart"/>
      <w:r w:rsidRPr="00C34803">
        <w:rPr>
          <w:sz w:val="28"/>
          <w:szCs w:val="28"/>
          <w:lang w:val="en-GB"/>
        </w:rPr>
        <w:t>производствено-логистична</w:t>
      </w:r>
      <w:proofErr w:type="spellEnd"/>
      <w:r w:rsidRPr="00C34803">
        <w:rPr>
          <w:sz w:val="28"/>
          <w:szCs w:val="28"/>
          <w:lang w:val="en-GB"/>
        </w:rPr>
        <w:t xml:space="preserve"> </w:t>
      </w:r>
      <w:proofErr w:type="spellStart"/>
      <w:r w:rsidRPr="00C34803">
        <w:rPr>
          <w:sz w:val="28"/>
          <w:szCs w:val="28"/>
          <w:lang w:val="en-GB"/>
        </w:rPr>
        <w:t>инфраструктура</w:t>
      </w:r>
      <w:proofErr w:type="spellEnd"/>
      <w:r w:rsidRPr="00C34803">
        <w:rPr>
          <w:sz w:val="28"/>
          <w:szCs w:val="28"/>
          <w:lang w:val="en-GB"/>
        </w:rPr>
        <w:t xml:space="preserve"> и </w:t>
      </w:r>
      <w:proofErr w:type="spellStart"/>
      <w:r w:rsidRPr="00C34803">
        <w:rPr>
          <w:sz w:val="28"/>
          <w:szCs w:val="28"/>
          <w:lang w:val="en-GB"/>
        </w:rPr>
        <w:t>към</w:t>
      </w:r>
      <w:proofErr w:type="spellEnd"/>
      <w:r w:rsidRPr="00C34803">
        <w:rPr>
          <w:sz w:val="28"/>
          <w:szCs w:val="28"/>
          <w:lang w:val="en-GB"/>
        </w:rPr>
        <w:t xml:space="preserve"> </w:t>
      </w:r>
      <w:proofErr w:type="spellStart"/>
      <w:r w:rsidRPr="00C34803">
        <w:rPr>
          <w:sz w:val="28"/>
          <w:szCs w:val="28"/>
          <w:lang w:val="en-GB"/>
        </w:rPr>
        <w:t>по-добро</w:t>
      </w:r>
      <w:proofErr w:type="spellEnd"/>
      <w:r w:rsidRPr="00C34803">
        <w:rPr>
          <w:sz w:val="28"/>
          <w:szCs w:val="28"/>
          <w:lang w:val="en-GB"/>
        </w:rPr>
        <w:t xml:space="preserve"> </w:t>
      </w:r>
      <w:proofErr w:type="spellStart"/>
      <w:r w:rsidRPr="00C34803">
        <w:rPr>
          <w:sz w:val="28"/>
          <w:szCs w:val="28"/>
          <w:lang w:val="en-GB"/>
        </w:rPr>
        <w:t>обвързване</w:t>
      </w:r>
      <w:proofErr w:type="spellEnd"/>
      <w:r w:rsidRPr="00C34803">
        <w:rPr>
          <w:sz w:val="28"/>
          <w:szCs w:val="28"/>
          <w:lang w:val="en-GB"/>
        </w:rPr>
        <w:t xml:space="preserve"> </w:t>
      </w:r>
      <w:proofErr w:type="spellStart"/>
      <w:r w:rsidRPr="00C34803">
        <w:rPr>
          <w:sz w:val="28"/>
          <w:szCs w:val="28"/>
          <w:lang w:val="en-GB"/>
        </w:rPr>
        <w:t>между</w:t>
      </w:r>
      <w:proofErr w:type="spellEnd"/>
      <w:r w:rsidRPr="00C34803">
        <w:rPr>
          <w:sz w:val="28"/>
          <w:szCs w:val="28"/>
          <w:lang w:val="en-GB"/>
        </w:rPr>
        <w:t xml:space="preserve"> </w:t>
      </w:r>
      <w:proofErr w:type="spellStart"/>
      <w:r w:rsidRPr="00C34803">
        <w:rPr>
          <w:sz w:val="28"/>
          <w:szCs w:val="28"/>
          <w:lang w:val="en-GB"/>
        </w:rPr>
        <w:t>зоните</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производство</w:t>
      </w:r>
      <w:proofErr w:type="spellEnd"/>
      <w:r w:rsidRPr="00C34803">
        <w:rPr>
          <w:sz w:val="28"/>
          <w:szCs w:val="28"/>
          <w:lang w:val="en-GB"/>
        </w:rPr>
        <w:t xml:space="preserve">, </w:t>
      </w:r>
      <w:proofErr w:type="spellStart"/>
      <w:r w:rsidRPr="00C34803">
        <w:rPr>
          <w:sz w:val="28"/>
          <w:szCs w:val="28"/>
          <w:lang w:val="en-GB"/>
        </w:rPr>
        <w:t>съхранение</w:t>
      </w:r>
      <w:proofErr w:type="spellEnd"/>
      <w:r w:rsidRPr="00C34803">
        <w:rPr>
          <w:sz w:val="28"/>
          <w:szCs w:val="28"/>
          <w:lang w:val="en-GB"/>
        </w:rPr>
        <w:t xml:space="preserve">, </w:t>
      </w:r>
      <w:proofErr w:type="spellStart"/>
      <w:r w:rsidRPr="00C34803">
        <w:rPr>
          <w:sz w:val="28"/>
          <w:szCs w:val="28"/>
          <w:lang w:val="en-GB"/>
        </w:rPr>
        <w:t>сортиране</w:t>
      </w:r>
      <w:proofErr w:type="spellEnd"/>
      <w:r w:rsidRPr="00C34803">
        <w:rPr>
          <w:sz w:val="28"/>
          <w:szCs w:val="28"/>
          <w:lang w:val="en-GB"/>
        </w:rPr>
        <w:t xml:space="preserve"> и </w:t>
      </w:r>
      <w:proofErr w:type="spellStart"/>
      <w:r w:rsidRPr="00C34803">
        <w:rPr>
          <w:sz w:val="28"/>
          <w:szCs w:val="28"/>
          <w:lang w:val="en-GB"/>
        </w:rPr>
        <w:t>експедиция</w:t>
      </w:r>
      <w:proofErr w:type="spellEnd"/>
      <w:r w:rsidRPr="00C34803">
        <w:rPr>
          <w:sz w:val="28"/>
          <w:szCs w:val="28"/>
          <w:lang w:val="en-GB"/>
        </w:rPr>
        <w:t>.</w:t>
      </w:r>
    </w:p>
    <w:p w14:paraId="14BDC965"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През</w:t>
      </w:r>
      <w:proofErr w:type="spellEnd"/>
      <w:r w:rsidRPr="00C34803">
        <w:rPr>
          <w:sz w:val="28"/>
          <w:szCs w:val="28"/>
          <w:lang w:val="en-GB"/>
        </w:rPr>
        <w:t xml:space="preserve"> 2030 г. </w:t>
      </w:r>
      <w:proofErr w:type="spellStart"/>
      <w:r w:rsidRPr="00C34803">
        <w:rPr>
          <w:sz w:val="28"/>
          <w:szCs w:val="28"/>
          <w:lang w:val="en-GB"/>
        </w:rPr>
        <w:t>са</w:t>
      </w:r>
      <w:proofErr w:type="spellEnd"/>
      <w:r w:rsidRPr="00C34803">
        <w:rPr>
          <w:sz w:val="28"/>
          <w:szCs w:val="28"/>
          <w:lang w:val="en-GB"/>
        </w:rPr>
        <w:t xml:space="preserve"> </w:t>
      </w:r>
      <w:proofErr w:type="spellStart"/>
      <w:r w:rsidRPr="00C34803">
        <w:rPr>
          <w:sz w:val="28"/>
          <w:szCs w:val="28"/>
          <w:lang w:val="en-GB"/>
        </w:rPr>
        <w:t>предвидени</w:t>
      </w:r>
      <w:proofErr w:type="spellEnd"/>
      <w:r w:rsidRPr="00C34803">
        <w:rPr>
          <w:sz w:val="28"/>
          <w:szCs w:val="28"/>
          <w:lang w:val="en-GB"/>
        </w:rPr>
        <w:t xml:space="preserve"> </w:t>
      </w:r>
      <w:proofErr w:type="spellStart"/>
      <w:r w:rsidRPr="00C34803">
        <w:rPr>
          <w:sz w:val="28"/>
          <w:szCs w:val="28"/>
          <w:lang w:val="en-GB"/>
        </w:rPr>
        <w:t>два</w:t>
      </w:r>
      <w:proofErr w:type="spellEnd"/>
      <w:r w:rsidRPr="00C34803">
        <w:rPr>
          <w:sz w:val="28"/>
          <w:szCs w:val="28"/>
          <w:lang w:val="en-GB"/>
        </w:rPr>
        <w:t xml:space="preserve"> </w:t>
      </w:r>
      <w:proofErr w:type="spellStart"/>
      <w:r w:rsidRPr="00C34803">
        <w:rPr>
          <w:sz w:val="28"/>
          <w:szCs w:val="28"/>
          <w:lang w:val="en-GB"/>
        </w:rPr>
        <w:t>последващи</w:t>
      </w:r>
      <w:proofErr w:type="spellEnd"/>
      <w:r w:rsidRPr="00C34803">
        <w:rPr>
          <w:sz w:val="28"/>
          <w:szCs w:val="28"/>
          <w:lang w:val="en-GB"/>
        </w:rPr>
        <w:t xml:space="preserve"> </w:t>
      </w:r>
      <w:proofErr w:type="spellStart"/>
      <w:r w:rsidRPr="00C34803">
        <w:rPr>
          <w:sz w:val="28"/>
          <w:szCs w:val="28"/>
          <w:lang w:val="en-GB"/>
        </w:rPr>
        <w:t>етапа</w:t>
      </w:r>
      <w:proofErr w:type="spellEnd"/>
      <w:r w:rsidRPr="00C34803">
        <w:rPr>
          <w:sz w:val="28"/>
          <w:szCs w:val="28"/>
          <w:lang w:val="en-GB"/>
        </w:rPr>
        <w:t xml:space="preserve">: </w:t>
      </w:r>
      <w:proofErr w:type="spellStart"/>
      <w:r w:rsidRPr="00C34803">
        <w:rPr>
          <w:sz w:val="28"/>
          <w:szCs w:val="28"/>
          <w:lang w:val="en-GB"/>
        </w:rPr>
        <w:t>изграждане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нова</w:t>
      </w:r>
      <w:proofErr w:type="spellEnd"/>
      <w:r w:rsidRPr="00C34803">
        <w:rPr>
          <w:sz w:val="28"/>
          <w:szCs w:val="28"/>
          <w:lang w:val="en-GB"/>
        </w:rPr>
        <w:t xml:space="preserve"> </w:t>
      </w:r>
      <w:proofErr w:type="spellStart"/>
      <w:r w:rsidRPr="00C34803">
        <w:rPr>
          <w:sz w:val="28"/>
          <w:szCs w:val="28"/>
          <w:lang w:val="en-GB"/>
        </w:rPr>
        <w:t>сграда</w:t>
      </w:r>
      <w:proofErr w:type="spellEnd"/>
      <w:r w:rsidRPr="00C34803">
        <w:rPr>
          <w:sz w:val="28"/>
          <w:szCs w:val="28"/>
          <w:lang w:val="en-GB"/>
        </w:rPr>
        <w:t xml:space="preserve"> „</w:t>
      </w:r>
      <w:proofErr w:type="gramStart"/>
      <w:r w:rsidRPr="00C34803">
        <w:rPr>
          <w:sz w:val="28"/>
          <w:szCs w:val="28"/>
          <w:lang w:val="en-GB"/>
        </w:rPr>
        <w:t>Husky“ и</w:t>
      </w:r>
      <w:proofErr w:type="gramEnd"/>
      <w:r w:rsidRPr="00C34803">
        <w:rPr>
          <w:sz w:val="28"/>
          <w:szCs w:val="28"/>
          <w:lang w:val="en-GB"/>
        </w:rPr>
        <w:t xml:space="preserve"> </w:t>
      </w:r>
      <w:proofErr w:type="spellStart"/>
      <w:r w:rsidRPr="00C34803">
        <w:rPr>
          <w:sz w:val="28"/>
          <w:szCs w:val="28"/>
          <w:lang w:val="en-GB"/>
        </w:rPr>
        <w:t>производствено-складов</w:t>
      </w:r>
      <w:proofErr w:type="spellEnd"/>
      <w:r w:rsidRPr="00C34803">
        <w:rPr>
          <w:sz w:val="28"/>
          <w:szCs w:val="28"/>
          <w:lang w:val="en-GB"/>
        </w:rPr>
        <w:t xml:space="preserve"> </w:t>
      </w:r>
      <w:proofErr w:type="spellStart"/>
      <w:r w:rsidRPr="00C34803">
        <w:rPr>
          <w:sz w:val="28"/>
          <w:szCs w:val="28"/>
          <w:lang w:val="en-GB"/>
        </w:rPr>
        <w:t>блок</w:t>
      </w:r>
      <w:proofErr w:type="spellEnd"/>
      <w:r w:rsidRPr="00C34803">
        <w:rPr>
          <w:sz w:val="28"/>
          <w:szCs w:val="28"/>
          <w:lang w:val="en-GB"/>
        </w:rPr>
        <w:t xml:space="preserve">, </w:t>
      </w:r>
      <w:proofErr w:type="spellStart"/>
      <w:r w:rsidRPr="00C34803">
        <w:rPr>
          <w:sz w:val="28"/>
          <w:szCs w:val="28"/>
          <w:lang w:val="en-GB"/>
        </w:rPr>
        <w:t>както</w:t>
      </w:r>
      <w:proofErr w:type="spellEnd"/>
      <w:r w:rsidRPr="00C34803">
        <w:rPr>
          <w:sz w:val="28"/>
          <w:szCs w:val="28"/>
          <w:lang w:val="en-GB"/>
        </w:rPr>
        <w:t xml:space="preserve"> и </w:t>
      </w:r>
      <w:proofErr w:type="spellStart"/>
      <w:r w:rsidRPr="00C34803">
        <w:rPr>
          <w:sz w:val="28"/>
          <w:szCs w:val="28"/>
          <w:lang w:val="en-GB"/>
        </w:rPr>
        <w:t>нов</w:t>
      </w:r>
      <w:proofErr w:type="spellEnd"/>
      <w:r w:rsidRPr="00C34803">
        <w:rPr>
          <w:sz w:val="28"/>
          <w:szCs w:val="28"/>
          <w:lang w:val="en-GB"/>
        </w:rPr>
        <w:t xml:space="preserve"> </w:t>
      </w:r>
      <w:proofErr w:type="spellStart"/>
      <w:r w:rsidRPr="00C34803">
        <w:rPr>
          <w:sz w:val="28"/>
          <w:szCs w:val="28"/>
          <w:lang w:val="en-GB"/>
        </w:rPr>
        <w:t>паркинг</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служители</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показва</w:t>
      </w:r>
      <w:proofErr w:type="spellEnd"/>
      <w:r w:rsidRPr="00C34803">
        <w:rPr>
          <w:sz w:val="28"/>
          <w:szCs w:val="28"/>
          <w:lang w:val="en-GB"/>
        </w:rPr>
        <w:t xml:space="preserve">,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3 </w:t>
      </w:r>
      <w:proofErr w:type="spellStart"/>
      <w:r w:rsidRPr="00C34803">
        <w:rPr>
          <w:sz w:val="28"/>
          <w:szCs w:val="28"/>
          <w:lang w:val="en-GB"/>
        </w:rPr>
        <w:t>разглежда</w:t>
      </w:r>
      <w:proofErr w:type="spellEnd"/>
      <w:r w:rsidRPr="00C34803">
        <w:rPr>
          <w:sz w:val="28"/>
          <w:szCs w:val="28"/>
          <w:lang w:val="en-GB"/>
        </w:rPr>
        <w:t xml:space="preserve"> </w:t>
      </w:r>
      <w:proofErr w:type="spellStart"/>
      <w:r w:rsidRPr="00C34803">
        <w:rPr>
          <w:sz w:val="28"/>
          <w:szCs w:val="28"/>
          <w:lang w:val="en-GB"/>
        </w:rPr>
        <w:t>автоматизирания</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част</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по-широкото</w:t>
      </w:r>
      <w:proofErr w:type="spellEnd"/>
      <w:r w:rsidRPr="00C34803">
        <w:rPr>
          <w:sz w:val="28"/>
          <w:szCs w:val="28"/>
          <w:lang w:val="en-GB"/>
        </w:rPr>
        <w:t xml:space="preserve"> </w:t>
      </w:r>
      <w:proofErr w:type="spellStart"/>
      <w:r w:rsidRPr="00C34803">
        <w:rPr>
          <w:sz w:val="28"/>
          <w:szCs w:val="28"/>
          <w:lang w:val="en-GB"/>
        </w:rPr>
        <w:t>развитие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площадката</w:t>
      </w:r>
      <w:proofErr w:type="spellEnd"/>
      <w:r w:rsidRPr="00C34803">
        <w:rPr>
          <w:sz w:val="28"/>
          <w:szCs w:val="28"/>
          <w:lang w:val="en-GB"/>
        </w:rPr>
        <w:t xml:space="preserve">, а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самостоятелно</w:t>
      </w:r>
      <w:proofErr w:type="spellEnd"/>
      <w:r w:rsidRPr="00C34803">
        <w:rPr>
          <w:sz w:val="28"/>
          <w:szCs w:val="28"/>
          <w:lang w:val="en-GB"/>
        </w:rPr>
        <w:t xml:space="preserve"> </w:t>
      </w:r>
      <w:proofErr w:type="spellStart"/>
      <w:r w:rsidRPr="00C34803">
        <w:rPr>
          <w:sz w:val="28"/>
          <w:szCs w:val="28"/>
          <w:lang w:val="en-GB"/>
        </w:rPr>
        <w:t>складово</w:t>
      </w:r>
      <w:proofErr w:type="spellEnd"/>
      <w:r w:rsidRPr="00C34803">
        <w:rPr>
          <w:sz w:val="28"/>
          <w:szCs w:val="28"/>
          <w:lang w:val="en-GB"/>
        </w:rPr>
        <w:t xml:space="preserve"> </w:t>
      </w:r>
      <w:proofErr w:type="spellStart"/>
      <w:r w:rsidRPr="00C34803">
        <w:rPr>
          <w:sz w:val="28"/>
          <w:szCs w:val="28"/>
          <w:lang w:val="en-GB"/>
        </w:rPr>
        <w:t>съоръжение</w:t>
      </w:r>
      <w:proofErr w:type="spellEnd"/>
      <w:r w:rsidRPr="00C34803">
        <w:rPr>
          <w:sz w:val="28"/>
          <w:szCs w:val="28"/>
          <w:lang w:val="en-GB"/>
        </w:rPr>
        <w:t xml:space="preserve">. </w:t>
      </w:r>
      <w:proofErr w:type="spellStart"/>
      <w:r w:rsidRPr="00C34803">
        <w:rPr>
          <w:sz w:val="28"/>
          <w:szCs w:val="28"/>
          <w:lang w:val="en-GB"/>
        </w:rPr>
        <w:t>Новата</w:t>
      </w:r>
      <w:proofErr w:type="spellEnd"/>
      <w:r w:rsidRPr="00C34803">
        <w:rPr>
          <w:sz w:val="28"/>
          <w:szCs w:val="28"/>
          <w:lang w:val="en-GB"/>
        </w:rPr>
        <w:t xml:space="preserve"> „</w:t>
      </w:r>
      <w:proofErr w:type="gramStart"/>
      <w:r w:rsidRPr="00C34803">
        <w:rPr>
          <w:sz w:val="28"/>
          <w:szCs w:val="28"/>
          <w:lang w:val="en-GB"/>
        </w:rPr>
        <w:t xml:space="preserve">Husky“ </w:t>
      </w:r>
      <w:proofErr w:type="spellStart"/>
      <w:r w:rsidRPr="00C34803">
        <w:rPr>
          <w:sz w:val="28"/>
          <w:szCs w:val="28"/>
          <w:lang w:val="en-GB"/>
        </w:rPr>
        <w:t>сграда</w:t>
      </w:r>
      <w:proofErr w:type="spellEnd"/>
      <w:proofErr w:type="gramEnd"/>
      <w:r w:rsidRPr="00C34803">
        <w:rPr>
          <w:sz w:val="28"/>
          <w:szCs w:val="28"/>
          <w:lang w:val="en-GB"/>
        </w:rPr>
        <w:t xml:space="preserve"> и </w:t>
      </w:r>
      <w:proofErr w:type="spellStart"/>
      <w:r w:rsidRPr="00C34803">
        <w:rPr>
          <w:sz w:val="28"/>
          <w:szCs w:val="28"/>
          <w:lang w:val="en-GB"/>
        </w:rPr>
        <w:t>производствено-складовият</w:t>
      </w:r>
      <w:proofErr w:type="spellEnd"/>
      <w:r w:rsidRPr="00C34803">
        <w:rPr>
          <w:sz w:val="28"/>
          <w:szCs w:val="28"/>
          <w:lang w:val="en-GB"/>
        </w:rPr>
        <w:t xml:space="preserve"> </w:t>
      </w:r>
      <w:proofErr w:type="spellStart"/>
      <w:r w:rsidRPr="00C34803">
        <w:rPr>
          <w:sz w:val="28"/>
          <w:szCs w:val="28"/>
          <w:lang w:val="en-GB"/>
        </w:rPr>
        <w:t>блок</w:t>
      </w:r>
      <w:proofErr w:type="spellEnd"/>
      <w:r w:rsidRPr="00C34803">
        <w:rPr>
          <w:sz w:val="28"/>
          <w:szCs w:val="28"/>
          <w:lang w:val="en-GB"/>
        </w:rPr>
        <w:t xml:space="preserve"> </w:t>
      </w:r>
      <w:proofErr w:type="spellStart"/>
      <w:r w:rsidRPr="00C34803">
        <w:rPr>
          <w:sz w:val="28"/>
          <w:szCs w:val="28"/>
          <w:lang w:val="en-GB"/>
        </w:rPr>
        <w:t>биха</w:t>
      </w:r>
      <w:proofErr w:type="spellEnd"/>
      <w:r w:rsidRPr="00C34803">
        <w:rPr>
          <w:sz w:val="28"/>
          <w:szCs w:val="28"/>
          <w:lang w:val="en-GB"/>
        </w:rPr>
        <w:t xml:space="preserve"> </w:t>
      </w:r>
      <w:proofErr w:type="spellStart"/>
      <w:r w:rsidRPr="00C34803">
        <w:rPr>
          <w:sz w:val="28"/>
          <w:szCs w:val="28"/>
          <w:lang w:val="en-GB"/>
        </w:rPr>
        <w:t>позволили</w:t>
      </w:r>
      <w:proofErr w:type="spellEnd"/>
      <w:r w:rsidRPr="00C34803">
        <w:rPr>
          <w:sz w:val="28"/>
          <w:szCs w:val="28"/>
          <w:lang w:val="en-GB"/>
        </w:rPr>
        <w:t xml:space="preserve"> </w:t>
      </w:r>
      <w:proofErr w:type="spellStart"/>
      <w:r w:rsidRPr="00C34803">
        <w:rPr>
          <w:sz w:val="28"/>
          <w:szCs w:val="28"/>
          <w:lang w:val="en-GB"/>
        </w:rPr>
        <w:t>по-добро</w:t>
      </w:r>
      <w:proofErr w:type="spellEnd"/>
      <w:r w:rsidRPr="00C34803">
        <w:rPr>
          <w:sz w:val="28"/>
          <w:szCs w:val="28"/>
          <w:lang w:val="en-GB"/>
        </w:rPr>
        <w:t xml:space="preserve"> </w:t>
      </w:r>
      <w:proofErr w:type="spellStart"/>
      <w:r w:rsidRPr="00C34803">
        <w:rPr>
          <w:sz w:val="28"/>
          <w:szCs w:val="28"/>
          <w:lang w:val="en-GB"/>
        </w:rPr>
        <w:t>функционално</w:t>
      </w:r>
      <w:proofErr w:type="spellEnd"/>
      <w:r w:rsidRPr="00C34803">
        <w:rPr>
          <w:sz w:val="28"/>
          <w:szCs w:val="28"/>
          <w:lang w:val="en-GB"/>
        </w:rPr>
        <w:t xml:space="preserve"> </w:t>
      </w:r>
      <w:proofErr w:type="spellStart"/>
      <w:r w:rsidRPr="00C34803">
        <w:rPr>
          <w:sz w:val="28"/>
          <w:szCs w:val="28"/>
          <w:lang w:val="en-GB"/>
        </w:rPr>
        <w:t>разделяне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дейностите</w:t>
      </w:r>
      <w:proofErr w:type="spellEnd"/>
      <w:r w:rsidRPr="00C34803">
        <w:rPr>
          <w:sz w:val="28"/>
          <w:szCs w:val="28"/>
          <w:lang w:val="en-GB"/>
        </w:rPr>
        <w:t xml:space="preserve">, а </w:t>
      </w:r>
      <w:proofErr w:type="spellStart"/>
      <w:r w:rsidRPr="00C34803">
        <w:rPr>
          <w:sz w:val="28"/>
          <w:szCs w:val="28"/>
          <w:lang w:val="en-GB"/>
        </w:rPr>
        <w:t>новият</w:t>
      </w:r>
      <w:proofErr w:type="spellEnd"/>
      <w:r w:rsidRPr="00C34803">
        <w:rPr>
          <w:sz w:val="28"/>
          <w:szCs w:val="28"/>
          <w:lang w:val="en-GB"/>
        </w:rPr>
        <w:t xml:space="preserve"> </w:t>
      </w:r>
      <w:proofErr w:type="spellStart"/>
      <w:r w:rsidRPr="00C34803">
        <w:rPr>
          <w:sz w:val="28"/>
          <w:szCs w:val="28"/>
          <w:lang w:val="en-GB"/>
        </w:rPr>
        <w:t>служебен</w:t>
      </w:r>
      <w:proofErr w:type="spellEnd"/>
      <w:r w:rsidRPr="00C34803">
        <w:rPr>
          <w:sz w:val="28"/>
          <w:szCs w:val="28"/>
          <w:lang w:val="en-GB"/>
        </w:rPr>
        <w:t xml:space="preserve"> </w:t>
      </w:r>
      <w:proofErr w:type="spellStart"/>
      <w:r w:rsidRPr="00C34803">
        <w:rPr>
          <w:sz w:val="28"/>
          <w:szCs w:val="28"/>
          <w:lang w:val="en-GB"/>
        </w:rPr>
        <w:t>паркинг</w:t>
      </w:r>
      <w:proofErr w:type="spellEnd"/>
      <w:r w:rsidRPr="00C34803">
        <w:rPr>
          <w:sz w:val="28"/>
          <w:szCs w:val="28"/>
          <w:lang w:val="en-GB"/>
        </w:rPr>
        <w:t xml:space="preserve"> </w:t>
      </w:r>
      <w:proofErr w:type="spellStart"/>
      <w:r w:rsidRPr="00C34803">
        <w:rPr>
          <w:sz w:val="28"/>
          <w:szCs w:val="28"/>
          <w:lang w:val="en-GB"/>
        </w:rPr>
        <w:t>би</w:t>
      </w:r>
      <w:proofErr w:type="spellEnd"/>
      <w:r w:rsidRPr="00C34803">
        <w:rPr>
          <w:sz w:val="28"/>
          <w:szCs w:val="28"/>
          <w:lang w:val="en-GB"/>
        </w:rPr>
        <w:t xml:space="preserve"> </w:t>
      </w:r>
      <w:proofErr w:type="spellStart"/>
      <w:r w:rsidRPr="00C34803">
        <w:rPr>
          <w:sz w:val="28"/>
          <w:szCs w:val="28"/>
          <w:lang w:val="en-GB"/>
        </w:rPr>
        <w:t>допринесъл</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освобождаване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оперативни</w:t>
      </w:r>
      <w:proofErr w:type="spellEnd"/>
      <w:r w:rsidRPr="00C34803">
        <w:rPr>
          <w:sz w:val="28"/>
          <w:szCs w:val="28"/>
          <w:lang w:val="en-GB"/>
        </w:rPr>
        <w:t xml:space="preserve"> </w:t>
      </w:r>
      <w:proofErr w:type="spellStart"/>
      <w:r w:rsidRPr="00C34803">
        <w:rPr>
          <w:sz w:val="28"/>
          <w:szCs w:val="28"/>
          <w:lang w:val="en-GB"/>
        </w:rPr>
        <w:t>площи</w:t>
      </w:r>
      <w:proofErr w:type="spellEnd"/>
      <w:r w:rsidRPr="00C34803">
        <w:rPr>
          <w:sz w:val="28"/>
          <w:szCs w:val="28"/>
          <w:lang w:val="en-GB"/>
        </w:rPr>
        <w:t xml:space="preserve"> и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по-добра</w:t>
      </w:r>
      <w:proofErr w:type="spellEnd"/>
      <w:r w:rsidRPr="00C34803">
        <w:rPr>
          <w:sz w:val="28"/>
          <w:szCs w:val="28"/>
          <w:lang w:val="en-GB"/>
        </w:rPr>
        <w:t xml:space="preserve"> </w:t>
      </w:r>
      <w:proofErr w:type="spellStart"/>
      <w:r w:rsidRPr="00C34803">
        <w:rPr>
          <w:sz w:val="28"/>
          <w:szCs w:val="28"/>
          <w:lang w:val="en-GB"/>
        </w:rPr>
        <w:t>организация</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движението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персонала</w:t>
      </w:r>
      <w:proofErr w:type="spellEnd"/>
      <w:r w:rsidRPr="00C34803">
        <w:rPr>
          <w:sz w:val="28"/>
          <w:szCs w:val="28"/>
          <w:lang w:val="en-GB"/>
        </w:rPr>
        <w:t>.</w:t>
      </w:r>
    </w:p>
    <w:p w14:paraId="4FE3F4DE"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Основното</w:t>
      </w:r>
      <w:proofErr w:type="spellEnd"/>
      <w:r w:rsidRPr="00C34803">
        <w:rPr>
          <w:sz w:val="28"/>
          <w:szCs w:val="28"/>
          <w:lang w:val="en-GB"/>
        </w:rPr>
        <w:t xml:space="preserve"> </w:t>
      </w:r>
      <w:proofErr w:type="spellStart"/>
      <w:r w:rsidRPr="00C34803">
        <w:rPr>
          <w:sz w:val="28"/>
          <w:szCs w:val="28"/>
          <w:lang w:val="en-GB"/>
        </w:rPr>
        <w:t>предимство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3 е </w:t>
      </w:r>
      <w:proofErr w:type="spellStart"/>
      <w:r w:rsidRPr="00C34803">
        <w:rPr>
          <w:sz w:val="28"/>
          <w:szCs w:val="28"/>
          <w:lang w:val="en-GB"/>
        </w:rPr>
        <w:t>неговата</w:t>
      </w:r>
      <w:proofErr w:type="spellEnd"/>
      <w:r w:rsidRPr="00C34803">
        <w:rPr>
          <w:sz w:val="28"/>
          <w:szCs w:val="28"/>
          <w:lang w:val="en-GB"/>
        </w:rPr>
        <w:t xml:space="preserve"> </w:t>
      </w:r>
      <w:proofErr w:type="spellStart"/>
      <w:r w:rsidRPr="00C34803">
        <w:rPr>
          <w:sz w:val="28"/>
          <w:szCs w:val="28"/>
          <w:lang w:val="en-GB"/>
        </w:rPr>
        <w:t>сравнително</w:t>
      </w:r>
      <w:proofErr w:type="spellEnd"/>
      <w:r w:rsidRPr="00C34803">
        <w:rPr>
          <w:sz w:val="28"/>
          <w:szCs w:val="28"/>
          <w:lang w:val="en-GB"/>
        </w:rPr>
        <w:t xml:space="preserve"> </w:t>
      </w:r>
      <w:proofErr w:type="spellStart"/>
      <w:r w:rsidRPr="00C34803">
        <w:rPr>
          <w:sz w:val="28"/>
          <w:szCs w:val="28"/>
          <w:lang w:val="en-GB"/>
        </w:rPr>
        <w:t>изчистена</w:t>
      </w:r>
      <w:proofErr w:type="spellEnd"/>
      <w:r w:rsidRPr="00C34803">
        <w:rPr>
          <w:sz w:val="28"/>
          <w:szCs w:val="28"/>
          <w:lang w:val="en-GB"/>
        </w:rPr>
        <w:t xml:space="preserve"> и </w:t>
      </w:r>
      <w:proofErr w:type="spellStart"/>
      <w:r w:rsidRPr="00C34803">
        <w:rPr>
          <w:sz w:val="28"/>
          <w:szCs w:val="28"/>
          <w:lang w:val="en-GB"/>
        </w:rPr>
        <w:t>последователна</w:t>
      </w:r>
      <w:proofErr w:type="spellEnd"/>
      <w:r w:rsidRPr="00C34803">
        <w:rPr>
          <w:sz w:val="28"/>
          <w:szCs w:val="28"/>
          <w:lang w:val="en-GB"/>
        </w:rPr>
        <w:t xml:space="preserve"> </w:t>
      </w:r>
      <w:proofErr w:type="spellStart"/>
      <w:r w:rsidRPr="00C34803">
        <w:rPr>
          <w:sz w:val="28"/>
          <w:szCs w:val="28"/>
          <w:lang w:val="en-GB"/>
        </w:rPr>
        <w:t>структура</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разлика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2,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който</w:t>
      </w:r>
      <w:proofErr w:type="spellEnd"/>
      <w:r w:rsidRPr="00C34803">
        <w:rPr>
          <w:sz w:val="28"/>
          <w:szCs w:val="28"/>
          <w:lang w:val="en-GB"/>
        </w:rPr>
        <w:t xml:space="preserve"> </w:t>
      </w:r>
      <w:r w:rsidRPr="00C34803">
        <w:rPr>
          <w:sz w:val="28"/>
          <w:szCs w:val="28"/>
          <w:lang w:val="en-GB"/>
        </w:rPr>
        <w:lastRenderedPageBreak/>
        <w:t xml:space="preserve">е </w:t>
      </w:r>
      <w:proofErr w:type="spellStart"/>
      <w:r w:rsidRPr="00C34803">
        <w:rPr>
          <w:sz w:val="28"/>
          <w:szCs w:val="28"/>
          <w:lang w:val="en-GB"/>
        </w:rPr>
        <w:t>предвидена</w:t>
      </w:r>
      <w:proofErr w:type="spellEnd"/>
      <w:r w:rsidRPr="00C34803">
        <w:rPr>
          <w:sz w:val="28"/>
          <w:szCs w:val="28"/>
          <w:lang w:val="en-GB"/>
        </w:rPr>
        <w:t xml:space="preserve"> </w:t>
      </w:r>
      <w:proofErr w:type="spellStart"/>
      <w:r w:rsidRPr="00C34803">
        <w:rPr>
          <w:sz w:val="28"/>
          <w:szCs w:val="28"/>
          <w:lang w:val="en-GB"/>
        </w:rPr>
        <w:t>допълнителна</w:t>
      </w:r>
      <w:proofErr w:type="spellEnd"/>
      <w:r w:rsidRPr="00C34803">
        <w:rPr>
          <w:sz w:val="28"/>
          <w:szCs w:val="28"/>
          <w:lang w:val="en-GB"/>
        </w:rPr>
        <w:t xml:space="preserve"> </w:t>
      </w:r>
      <w:proofErr w:type="spellStart"/>
      <w:r w:rsidRPr="00C34803">
        <w:rPr>
          <w:sz w:val="28"/>
          <w:szCs w:val="28"/>
          <w:lang w:val="en-GB"/>
        </w:rPr>
        <w:t>адаптация</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склада</w:t>
      </w:r>
      <w:proofErr w:type="spellEnd"/>
      <w:r w:rsidRPr="00C34803">
        <w:rPr>
          <w:sz w:val="28"/>
          <w:szCs w:val="28"/>
          <w:lang w:val="en-GB"/>
        </w:rPr>
        <w:t xml:space="preserve"> </w:t>
      </w:r>
      <w:proofErr w:type="spellStart"/>
      <w:r w:rsidRPr="00C34803">
        <w:rPr>
          <w:sz w:val="28"/>
          <w:szCs w:val="28"/>
          <w:lang w:val="en-GB"/>
        </w:rPr>
        <w:t>според</w:t>
      </w:r>
      <w:proofErr w:type="spellEnd"/>
      <w:r w:rsidRPr="00C34803">
        <w:rPr>
          <w:sz w:val="28"/>
          <w:szCs w:val="28"/>
          <w:lang w:val="en-GB"/>
        </w:rPr>
        <w:t xml:space="preserve"> </w:t>
      </w:r>
      <w:proofErr w:type="spellStart"/>
      <w:r w:rsidRPr="00C34803">
        <w:rPr>
          <w:sz w:val="28"/>
          <w:szCs w:val="28"/>
          <w:lang w:val="en-GB"/>
        </w:rPr>
        <w:t>актуалния</w:t>
      </w:r>
      <w:proofErr w:type="spellEnd"/>
      <w:r w:rsidRPr="00C34803">
        <w:rPr>
          <w:sz w:val="28"/>
          <w:szCs w:val="28"/>
          <w:lang w:val="en-GB"/>
        </w:rPr>
        <w:t xml:space="preserve"> </w:t>
      </w:r>
      <w:proofErr w:type="spellStart"/>
      <w:r w:rsidRPr="00C34803">
        <w:rPr>
          <w:sz w:val="28"/>
          <w:szCs w:val="28"/>
          <w:lang w:val="en-GB"/>
        </w:rPr>
        <w:t>тренд</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3 </w:t>
      </w:r>
      <w:proofErr w:type="spellStart"/>
      <w:r w:rsidRPr="00C34803">
        <w:rPr>
          <w:sz w:val="28"/>
          <w:szCs w:val="28"/>
          <w:lang w:val="en-GB"/>
        </w:rPr>
        <w:t>следва</w:t>
      </w:r>
      <w:proofErr w:type="spellEnd"/>
      <w:r w:rsidRPr="00C34803">
        <w:rPr>
          <w:sz w:val="28"/>
          <w:szCs w:val="28"/>
          <w:lang w:val="en-GB"/>
        </w:rPr>
        <w:t xml:space="preserve"> </w:t>
      </w:r>
      <w:proofErr w:type="spellStart"/>
      <w:r w:rsidRPr="00C34803">
        <w:rPr>
          <w:sz w:val="28"/>
          <w:szCs w:val="28"/>
          <w:lang w:val="en-GB"/>
        </w:rPr>
        <w:t>по-пряко</w:t>
      </w:r>
      <w:proofErr w:type="spellEnd"/>
      <w:r w:rsidRPr="00C34803">
        <w:rPr>
          <w:sz w:val="28"/>
          <w:szCs w:val="28"/>
          <w:lang w:val="en-GB"/>
        </w:rPr>
        <w:t xml:space="preserve"> </w:t>
      </w:r>
      <w:proofErr w:type="spellStart"/>
      <w:r w:rsidRPr="00C34803">
        <w:rPr>
          <w:sz w:val="28"/>
          <w:szCs w:val="28"/>
          <w:lang w:val="en-GB"/>
        </w:rPr>
        <w:t>дългосрочния</w:t>
      </w:r>
      <w:proofErr w:type="spellEnd"/>
      <w:r w:rsidRPr="00C34803">
        <w:rPr>
          <w:sz w:val="28"/>
          <w:szCs w:val="28"/>
          <w:lang w:val="en-GB"/>
        </w:rPr>
        <w:t xml:space="preserve"> LRP </w:t>
      </w:r>
      <w:proofErr w:type="spellStart"/>
      <w:r w:rsidRPr="00C34803">
        <w:rPr>
          <w:sz w:val="28"/>
          <w:szCs w:val="28"/>
          <w:lang w:val="en-GB"/>
        </w:rPr>
        <w:t>сценарий</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улесни</w:t>
      </w:r>
      <w:proofErr w:type="spellEnd"/>
      <w:r w:rsidRPr="00C34803">
        <w:rPr>
          <w:sz w:val="28"/>
          <w:szCs w:val="28"/>
          <w:lang w:val="en-GB"/>
        </w:rPr>
        <w:t xml:space="preserve"> </w:t>
      </w:r>
      <w:proofErr w:type="spellStart"/>
      <w:r w:rsidRPr="00C34803">
        <w:rPr>
          <w:sz w:val="28"/>
          <w:szCs w:val="28"/>
          <w:lang w:val="en-GB"/>
        </w:rPr>
        <w:t>планирането</w:t>
      </w:r>
      <w:proofErr w:type="spellEnd"/>
      <w:r w:rsidRPr="00C34803">
        <w:rPr>
          <w:sz w:val="28"/>
          <w:szCs w:val="28"/>
          <w:lang w:val="en-GB"/>
        </w:rPr>
        <w:t xml:space="preserve">, </w:t>
      </w:r>
      <w:proofErr w:type="spellStart"/>
      <w:r w:rsidRPr="00C34803">
        <w:rPr>
          <w:sz w:val="28"/>
          <w:szCs w:val="28"/>
          <w:lang w:val="en-GB"/>
        </w:rPr>
        <w:t>бюджетирането</w:t>
      </w:r>
      <w:proofErr w:type="spellEnd"/>
      <w:r w:rsidRPr="00C34803">
        <w:rPr>
          <w:sz w:val="28"/>
          <w:szCs w:val="28"/>
          <w:lang w:val="en-GB"/>
        </w:rPr>
        <w:t xml:space="preserve"> и </w:t>
      </w:r>
      <w:proofErr w:type="spellStart"/>
      <w:r w:rsidRPr="00C34803">
        <w:rPr>
          <w:sz w:val="28"/>
          <w:szCs w:val="28"/>
          <w:lang w:val="en-GB"/>
        </w:rPr>
        <w:t>управлението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проекта</w:t>
      </w:r>
      <w:proofErr w:type="spellEnd"/>
      <w:r w:rsidRPr="00C34803">
        <w:rPr>
          <w:sz w:val="28"/>
          <w:szCs w:val="28"/>
          <w:lang w:val="en-GB"/>
        </w:rPr>
        <w:t xml:space="preserve">, </w:t>
      </w:r>
      <w:proofErr w:type="spellStart"/>
      <w:r w:rsidRPr="00C34803">
        <w:rPr>
          <w:sz w:val="28"/>
          <w:szCs w:val="28"/>
          <w:lang w:val="en-GB"/>
        </w:rPr>
        <w:t>тъй</w:t>
      </w:r>
      <w:proofErr w:type="spellEnd"/>
      <w:r w:rsidRPr="00C34803">
        <w:rPr>
          <w:sz w:val="28"/>
          <w:szCs w:val="28"/>
          <w:lang w:val="en-GB"/>
        </w:rPr>
        <w:t xml:space="preserve"> </w:t>
      </w: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фазите</w:t>
      </w:r>
      <w:proofErr w:type="spellEnd"/>
      <w:r w:rsidRPr="00C34803">
        <w:rPr>
          <w:sz w:val="28"/>
          <w:szCs w:val="28"/>
          <w:lang w:val="en-GB"/>
        </w:rPr>
        <w:t xml:space="preserve"> </w:t>
      </w:r>
      <w:proofErr w:type="spellStart"/>
      <w:r w:rsidRPr="00C34803">
        <w:rPr>
          <w:sz w:val="28"/>
          <w:szCs w:val="28"/>
          <w:lang w:val="en-GB"/>
        </w:rPr>
        <w:t>са</w:t>
      </w:r>
      <w:proofErr w:type="spellEnd"/>
      <w:r w:rsidRPr="00C34803">
        <w:rPr>
          <w:sz w:val="28"/>
          <w:szCs w:val="28"/>
          <w:lang w:val="en-GB"/>
        </w:rPr>
        <w:t xml:space="preserve"> </w:t>
      </w:r>
      <w:proofErr w:type="spellStart"/>
      <w:r w:rsidRPr="00C34803">
        <w:rPr>
          <w:sz w:val="28"/>
          <w:szCs w:val="28"/>
          <w:lang w:val="en-GB"/>
        </w:rPr>
        <w:t>по-малко</w:t>
      </w:r>
      <w:proofErr w:type="spellEnd"/>
      <w:r w:rsidRPr="00C34803">
        <w:rPr>
          <w:sz w:val="28"/>
          <w:szCs w:val="28"/>
          <w:lang w:val="en-GB"/>
        </w:rPr>
        <w:t xml:space="preserve"> </w:t>
      </w:r>
      <w:proofErr w:type="spellStart"/>
      <w:r w:rsidRPr="00C34803">
        <w:rPr>
          <w:sz w:val="28"/>
          <w:szCs w:val="28"/>
          <w:lang w:val="en-GB"/>
        </w:rPr>
        <w:t>усложнени</w:t>
      </w:r>
      <w:proofErr w:type="spellEnd"/>
      <w:r w:rsidRPr="00C34803">
        <w:rPr>
          <w:sz w:val="28"/>
          <w:szCs w:val="28"/>
          <w:lang w:val="en-GB"/>
        </w:rPr>
        <w:t xml:space="preserve"> и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включват</w:t>
      </w:r>
      <w:proofErr w:type="spellEnd"/>
      <w:r w:rsidRPr="00C34803">
        <w:rPr>
          <w:sz w:val="28"/>
          <w:szCs w:val="28"/>
          <w:lang w:val="en-GB"/>
        </w:rPr>
        <w:t xml:space="preserve"> </w:t>
      </w:r>
      <w:proofErr w:type="spellStart"/>
      <w:r w:rsidRPr="00C34803">
        <w:rPr>
          <w:sz w:val="28"/>
          <w:szCs w:val="28"/>
          <w:lang w:val="en-GB"/>
        </w:rPr>
        <w:t>допълнителна</w:t>
      </w:r>
      <w:proofErr w:type="spellEnd"/>
      <w:r w:rsidRPr="00C34803">
        <w:rPr>
          <w:sz w:val="28"/>
          <w:szCs w:val="28"/>
          <w:lang w:val="en-GB"/>
        </w:rPr>
        <w:t xml:space="preserve"> </w:t>
      </w:r>
      <w:proofErr w:type="spellStart"/>
      <w:r w:rsidRPr="00C34803">
        <w:rPr>
          <w:sz w:val="28"/>
          <w:szCs w:val="28"/>
          <w:lang w:val="en-GB"/>
        </w:rPr>
        <w:t>междинна</w:t>
      </w:r>
      <w:proofErr w:type="spellEnd"/>
      <w:r w:rsidRPr="00C34803">
        <w:rPr>
          <w:sz w:val="28"/>
          <w:szCs w:val="28"/>
          <w:lang w:val="en-GB"/>
        </w:rPr>
        <w:t xml:space="preserve"> </w:t>
      </w:r>
      <w:proofErr w:type="spellStart"/>
      <w:r w:rsidRPr="00C34803">
        <w:rPr>
          <w:sz w:val="28"/>
          <w:szCs w:val="28"/>
          <w:lang w:val="en-GB"/>
        </w:rPr>
        <w:t>складова</w:t>
      </w:r>
      <w:proofErr w:type="spellEnd"/>
      <w:r w:rsidRPr="00C34803">
        <w:rPr>
          <w:sz w:val="28"/>
          <w:szCs w:val="28"/>
          <w:lang w:val="en-GB"/>
        </w:rPr>
        <w:t xml:space="preserve"> </w:t>
      </w:r>
      <w:proofErr w:type="spellStart"/>
      <w:r w:rsidRPr="00C34803">
        <w:rPr>
          <w:sz w:val="28"/>
          <w:szCs w:val="28"/>
          <w:lang w:val="en-GB"/>
        </w:rPr>
        <w:t>корекция</w:t>
      </w:r>
      <w:proofErr w:type="spellEnd"/>
      <w:r w:rsidRPr="00C34803">
        <w:rPr>
          <w:sz w:val="28"/>
          <w:szCs w:val="28"/>
          <w:lang w:val="en-GB"/>
        </w:rPr>
        <w:t>.</w:t>
      </w:r>
    </w:p>
    <w:p w14:paraId="7735C5EE"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Друго</w:t>
      </w:r>
      <w:proofErr w:type="spellEnd"/>
      <w:r w:rsidRPr="00C34803">
        <w:rPr>
          <w:sz w:val="28"/>
          <w:szCs w:val="28"/>
          <w:lang w:val="en-GB"/>
        </w:rPr>
        <w:t xml:space="preserve"> </w:t>
      </w:r>
      <w:proofErr w:type="spellStart"/>
      <w:r w:rsidRPr="00C34803">
        <w:rPr>
          <w:sz w:val="28"/>
          <w:szCs w:val="28"/>
          <w:lang w:val="en-GB"/>
        </w:rPr>
        <w:t>предимство</w:t>
      </w:r>
      <w:proofErr w:type="spellEnd"/>
      <w:r w:rsidRPr="00C34803">
        <w:rPr>
          <w:sz w:val="28"/>
          <w:szCs w:val="28"/>
          <w:lang w:val="en-GB"/>
        </w:rPr>
        <w:t xml:space="preserve"> е,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вариантът</w:t>
      </w:r>
      <w:proofErr w:type="spellEnd"/>
      <w:r w:rsidRPr="00C34803">
        <w:rPr>
          <w:sz w:val="28"/>
          <w:szCs w:val="28"/>
          <w:lang w:val="en-GB"/>
        </w:rPr>
        <w:t xml:space="preserve"> </w:t>
      </w:r>
      <w:proofErr w:type="spellStart"/>
      <w:r w:rsidRPr="00C34803">
        <w:rPr>
          <w:sz w:val="28"/>
          <w:szCs w:val="28"/>
          <w:lang w:val="en-GB"/>
        </w:rPr>
        <w:t>запазва</w:t>
      </w:r>
      <w:proofErr w:type="spellEnd"/>
      <w:r w:rsidRPr="00C34803">
        <w:rPr>
          <w:sz w:val="28"/>
          <w:szCs w:val="28"/>
          <w:lang w:val="en-GB"/>
        </w:rPr>
        <w:t xml:space="preserve"> </w:t>
      </w:r>
      <w:proofErr w:type="spellStart"/>
      <w:r w:rsidRPr="00C34803">
        <w:rPr>
          <w:sz w:val="28"/>
          <w:szCs w:val="28"/>
          <w:lang w:val="en-GB"/>
        </w:rPr>
        <w:t>логиката</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предварителна</w:t>
      </w:r>
      <w:proofErr w:type="spellEnd"/>
      <w:r w:rsidRPr="00C34803">
        <w:rPr>
          <w:sz w:val="28"/>
          <w:szCs w:val="28"/>
          <w:lang w:val="en-GB"/>
        </w:rPr>
        <w:t xml:space="preserve"> </w:t>
      </w:r>
      <w:proofErr w:type="spellStart"/>
      <w:r w:rsidRPr="00C34803">
        <w:rPr>
          <w:sz w:val="28"/>
          <w:szCs w:val="28"/>
          <w:lang w:val="en-GB"/>
        </w:rPr>
        <w:t>инфраструктурна</w:t>
      </w:r>
      <w:proofErr w:type="spellEnd"/>
      <w:r w:rsidRPr="00C34803">
        <w:rPr>
          <w:sz w:val="28"/>
          <w:szCs w:val="28"/>
          <w:lang w:val="en-GB"/>
        </w:rPr>
        <w:t xml:space="preserve"> </w:t>
      </w:r>
      <w:proofErr w:type="spellStart"/>
      <w:r w:rsidRPr="00C34803">
        <w:rPr>
          <w:sz w:val="28"/>
          <w:szCs w:val="28"/>
          <w:lang w:val="en-GB"/>
        </w:rPr>
        <w:t>подготовка</w:t>
      </w:r>
      <w:proofErr w:type="spellEnd"/>
      <w:r w:rsidRPr="00C34803">
        <w:rPr>
          <w:sz w:val="28"/>
          <w:szCs w:val="28"/>
          <w:lang w:val="en-GB"/>
        </w:rPr>
        <w:t xml:space="preserve"> </w:t>
      </w:r>
      <w:proofErr w:type="spellStart"/>
      <w:r w:rsidRPr="00C34803">
        <w:rPr>
          <w:sz w:val="28"/>
          <w:szCs w:val="28"/>
          <w:lang w:val="en-GB"/>
        </w:rPr>
        <w:t>преди</w:t>
      </w:r>
      <w:proofErr w:type="spellEnd"/>
      <w:r w:rsidRPr="00C34803">
        <w:rPr>
          <w:sz w:val="28"/>
          <w:szCs w:val="28"/>
          <w:lang w:val="en-GB"/>
        </w:rPr>
        <w:t xml:space="preserve"> </w:t>
      </w:r>
      <w:proofErr w:type="spellStart"/>
      <w:r w:rsidRPr="00C34803">
        <w:rPr>
          <w:sz w:val="28"/>
          <w:szCs w:val="28"/>
          <w:lang w:val="en-GB"/>
        </w:rPr>
        <w:t>изграждането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новия</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Подобряването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пътищата</w:t>
      </w:r>
      <w:proofErr w:type="spellEnd"/>
      <w:r w:rsidRPr="00C34803">
        <w:rPr>
          <w:sz w:val="28"/>
          <w:szCs w:val="28"/>
          <w:lang w:val="en-GB"/>
        </w:rPr>
        <w:t xml:space="preserve">, </w:t>
      </w:r>
      <w:proofErr w:type="spellStart"/>
      <w:r w:rsidRPr="00C34803">
        <w:rPr>
          <w:sz w:val="28"/>
          <w:szCs w:val="28"/>
          <w:lang w:val="en-GB"/>
        </w:rPr>
        <w:t>рампата</w:t>
      </w:r>
      <w:proofErr w:type="spellEnd"/>
      <w:r w:rsidRPr="00C34803">
        <w:rPr>
          <w:sz w:val="28"/>
          <w:szCs w:val="28"/>
          <w:lang w:val="en-GB"/>
        </w:rPr>
        <w:t xml:space="preserve">, </w:t>
      </w:r>
      <w:proofErr w:type="spellStart"/>
      <w:r w:rsidRPr="00C34803">
        <w:rPr>
          <w:sz w:val="28"/>
          <w:szCs w:val="28"/>
          <w:lang w:val="en-GB"/>
        </w:rPr>
        <w:t>входно-изходния</w:t>
      </w:r>
      <w:proofErr w:type="spellEnd"/>
      <w:r w:rsidRPr="00C34803">
        <w:rPr>
          <w:sz w:val="28"/>
          <w:szCs w:val="28"/>
          <w:lang w:val="en-GB"/>
        </w:rPr>
        <w:t xml:space="preserve"> </w:t>
      </w:r>
      <w:proofErr w:type="spellStart"/>
      <w:r w:rsidRPr="00C34803">
        <w:rPr>
          <w:sz w:val="28"/>
          <w:szCs w:val="28"/>
          <w:lang w:val="en-GB"/>
        </w:rPr>
        <w:t>режим</w:t>
      </w:r>
      <w:proofErr w:type="spellEnd"/>
      <w:r w:rsidRPr="00C34803">
        <w:rPr>
          <w:sz w:val="28"/>
          <w:szCs w:val="28"/>
          <w:lang w:val="en-GB"/>
        </w:rPr>
        <w:t xml:space="preserve"> и </w:t>
      </w:r>
      <w:proofErr w:type="spellStart"/>
      <w:r w:rsidRPr="00C34803">
        <w:rPr>
          <w:sz w:val="28"/>
          <w:szCs w:val="28"/>
          <w:lang w:val="en-GB"/>
        </w:rPr>
        <w:t>паркинга</w:t>
      </w:r>
      <w:proofErr w:type="spellEnd"/>
      <w:r w:rsidRPr="00C34803">
        <w:rPr>
          <w:sz w:val="28"/>
          <w:szCs w:val="28"/>
          <w:lang w:val="en-GB"/>
        </w:rPr>
        <w:t xml:space="preserve"> </w:t>
      </w:r>
      <w:proofErr w:type="spellStart"/>
      <w:r w:rsidRPr="00C34803">
        <w:rPr>
          <w:sz w:val="28"/>
          <w:szCs w:val="28"/>
          <w:lang w:val="en-GB"/>
        </w:rPr>
        <w:t>преди</w:t>
      </w:r>
      <w:proofErr w:type="spellEnd"/>
      <w:r w:rsidRPr="00C34803">
        <w:rPr>
          <w:sz w:val="28"/>
          <w:szCs w:val="28"/>
          <w:lang w:val="en-GB"/>
        </w:rPr>
        <w:t xml:space="preserve"> </w:t>
      </w:r>
      <w:proofErr w:type="spellStart"/>
      <w:r w:rsidRPr="00C34803">
        <w:rPr>
          <w:sz w:val="28"/>
          <w:szCs w:val="28"/>
          <w:lang w:val="en-GB"/>
        </w:rPr>
        <w:t>въвеждането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складовия</w:t>
      </w:r>
      <w:proofErr w:type="spellEnd"/>
      <w:r w:rsidRPr="00C34803">
        <w:rPr>
          <w:sz w:val="28"/>
          <w:szCs w:val="28"/>
          <w:lang w:val="en-GB"/>
        </w:rPr>
        <w:t xml:space="preserve"> </w:t>
      </w:r>
      <w:proofErr w:type="spellStart"/>
      <w:r w:rsidRPr="00C34803">
        <w:rPr>
          <w:sz w:val="28"/>
          <w:szCs w:val="28"/>
          <w:lang w:val="en-GB"/>
        </w:rPr>
        <w:t>капацитет</w:t>
      </w:r>
      <w:proofErr w:type="spellEnd"/>
      <w:r w:rsidRPr="00C34803">
        <w:rPr>
          <w:sz w:val="28"/>
          <w:szCs w:val="28"/>
          <w:lang w:val="en-GB"/>
        </w:rPr>
        <w:t xml:space="preserve"> е </w:t>
      </w:r>
      <w:proofErr w:type="spellStart"/>
      <w:r w:rsidRPr="00C34803">
        <w:rPr>
          <w:sz w:val="28"/>
          <w:szCs w:val="28"/>
          <w:lang w:val="en-GB"/>
        </w:rPr>
        <w:t>важно</w:t>
      </w:r>
      <w:proofErr w:type="spellEnd"/>
      <w:r w:rsidRPr="00C34803">
        <w:rPr>
          <w:sz w:val="28"/>
          <w:szCs w:val="28"/>
          <w:lang w:val="en-GB"/>
        </w:rPr>
        <w:t xml:space="preserve">, </w:t>
      </w:r>
      <w:proofErr w:type="spellStart"/>
      <w:r w:rsidRPr="00C34803">
        <w:rPr>
          <w:sz w:val="28"/>
          <w:szCs w:val="28"/>
          <w:lang w:val="en-GB"/>
        </w:rPr>
        <w:t>защото</w:t>
      </w:r>
      <w:proofErr w:type="spellEnd"/>
      <w:r w:rsidRPr="00C34803">
        <w:rPr>
          <w:sz w:val="28"/>
          <w:szCs w:val="28"/>
          <w:lang w:val="en-GB"/>
        </w:rPr>
        <w:t xml:space="preserve"> </w:t>
      </w:r>
      <w:proofErr w:type="spellStart"/>
      <w:r w:rsidRPr="00C34803">
        <w:rPr>
          <w:sz w:val="28"/>
          <w:szCs w:val="28"/>
          <w:lang w:val="en-GB"/>
        </w:rPr>
        <w:t>автоматизираният</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би</w:t>
      </w:r>
      <w:proofErr w:type="spellEnd"/>
      <w:r w:rsidRPr="00C34803">
        <w:rPr>
          <w:sz w:val="28"/>
          <w:szCs w:val="28"/>
          <w:lang w:val="en-GB"/>
        </w:rPr>
        <w:t xml:space="preserve"> </w:t>
      </w:r>
      <w:proofErr w:type="spellStart"/>
      <w:r w:rsidRPr="00C34803">
        <w:rPr>
          <w:sz w:val="28"/>
          <w:szCs w:val="28"/>
          <w:lang w:val="en-GB"/>
        </w:rPr>
        <w:t>бил</w:t>
      </w:r>
      <w:proofErr w:type="spellEnd"/>
      <w:r w:rsidRPr="00C34803">
        <w:rPr>
          <w:sz w:val="28"/>
          <w:szCs w:val="28"/>
          <w:lang w:val="en-GB"/>
        </w:rPr>
        <w:t xml:space="preserve"> </w:t>
      </w:r>
      <w:proofErr w:type="spellStart"/>
      <w:r w:rsidRPr="00C34803">
        <w:rPr>
          <w:sz w:val="28"/>
          <w:szCs w:val="28"/>
          <w:lang w:val="en-GB"/>
        </w:rPr>
        <w:t>по-малко</w:t>
      </w:r>
      <w:proofErr w:type="spellEnd"/>
      <w:r w:rsidRPr="00C34803">
        <w:rPr>
          <w:sz w:val="28"/>
          <w:szCs w:val="28"/>
          <w:lang w:val="en-GB"/>
        </w:rPr>
        <w:t xml:space="preserve"> </w:t>
      </w:r>
      <w:proofErr w:type="spellStart"/>
      <w:r w:rsidRPr="00C34803">
        <w:rPr>
          <w:sz w:val="28"/>
          <w:szCs w:val="28"/>
          <w:lang w:val="en-GB"/>
        </w:rPr>
        <w:t>ефективен</w:t>
      </w:r>
      <w:proofErr w:type="spellEnd"/>
      <w:r w:rsidRPr="00C34803">
        <w:rPr>
          <w:sz w:val="28"/>
          <w:szCs w:val="28"/>
          <w:lang w:val="en-GB"/>
        </w:rPr>
        <w:t xml:space="preserve">, </w:t>
      </w:r>
      <w:proofErr w:type="spellStart"/>
      <w:r w:rsidRPr="00C34803">
        <w:rPr>
          <w:sz w:val="28"/>
          <w:szCs w:val="28"/>
          <w:lang w:val="en-GB"/>
        </w:rPr>
        <w:t>ако</w:t>
      </w:r>
      <w:proofErr w:type="spellEnd"/>
      <w:r w:rsidRPr="00C34803">
        <w:rPr>
          <w:sz w:val="28"/>
          <w:szCs w:val="28"/>
          <w:lang w:val="en-GB"/>
        </w:rPr>
        <w:t xml:space="preserve"> </w:t>
      </w:r>
      <w:proofErr w:type="spellStart"/>
      <w:r w:rsidRPr="00C34803">
        <w:rPr>
          <w:sz w:val="28"/>
          <w:szCs w:val="28"/>
          <w:lang w:val="en-GB"/>
        </w:rPr>
        <w:t>около</w:t>
      </w:r>
      <w:proofErr w:type="spellEnd"/>
      <w:r w:rsidRPr="00C34803">
        <w:rPr>
          <w:sz w:val="28"/>
          <w:szCs w:val="28"/>
          <w:lang w:val="en-GB"/>
        </w:rPr>
        <w:t xml:space="preserve"> </w:t>
      </w:r>
      <w:proofErr w:type="spellStart"/>
      <w:r w:rsidRPr="00C34803">
        <w:rPr>
          <w:sz w:val="28"/>
          <w:szCs w:val="28"/>
          <w:lang w:val="en-GB"/>
        </w:rPr>
        <w:t>него</w:t>
      </w:r>
      <w:proofErr w:type="spellEnd"/>
      <w:r w:rsidRPr="00C34803">
        <w:rPr>
          <w:sz w:val="28"/>
          <w:szCs w:val="28"/>
          <w:lang w:val="en-GB"/>
        </w:rPr>
        <w:t xml:space="preserve"> </w:t>
      </w:r>
      <w:proofErr w:type="spellStart"/>
      <w:r w:rsidRPr="00C34803">
        <w:rPr>
          <w:sz w:val="28"/>
          <w:szCs w:val="28"/>
          <w:lang w:val="en-GB"/>
        </w:rPr>
        <w:t>останат</w:t>
      </w:r>
      <w:proofErr w:type="spellEnd"/>
      <w:r w:rsidRPr="00C34803">
        <w:rPr>
          <w:sz w:val="28"/>
          <w:szCs w:val="28"/>
          <w:lang w:val="en-GB"/>
        </w:rPr>
        <w:t xml:space="preserve"> </w:t>
      </w:r>
      <w:proofErr w:type="spellStart"/>
      <w:r w:rsidRPr="00C34803">
        <w:rPr>
          <w:sz w:val="28"/>
          <w:szCs w:val="28"/>
          <w:lang w:val="en-GB"/>
        </w:rPr>
        <w:t>нерешени</w:t>
      </w:r>
      <w:proofErr w:type="spellEnd"/>
      <w:r w:rsidRPr="00C34803">
        <w:rPr>
          <w:sz w:val="28"/>
          <w:szCs w:val="28"/>
          <w:lang w:val="en-GB"/>
        </w:rPr>
        <w:t xml:space="preserve"> </w:t>
      </w:r>
      <w:proofErr w:type="spellStart"/>
      <w:r w:rsidRPr="00C34803">
        <w:rPr>
          <w:sz w:val="28"/>
          <w:szCs w:val="28"/>
          <w:lang w:val="en-GB"/>
        </w:rPr>
        <w:t>проблеми</w:t>
      </w:r>
      <w:proofErr w:type="spellEnd"/>
      <w:r w:rsidRPr="00C34803">
        <w:rPr>
          <w:sz w:val="28"/>
          <w:szCs w:val="28"/>
          <w:lang w:val="en-GB"/>
        </w:rPr>
        <w:t xml:space="preserve"> с </w:t>
      </w:r>
      <w:proofErr w:type="spellStart"/>
      <w:r w:rsidRPr="00C34803">
        <w:rPr>
          <w:sz w:val="28"/>
          <w:szCs w:val="28"/>
          <w:lang w:val="en-GB"/>
        </w:rPr>
        <w:t>достъпа</w:t>
      </w:r>
      <w:proofErr w:type="spellEnd"/>
      <w:r w:rsidRPr="00C34803">
        <w:rPr>
          <w:sz w:val="28"/>
          <w:szCs w:val="28"/>
          <w:lang w:val="en-GB"/>
        </w:rPr>
        <w:t xml:space="preserve">, </w:t>
      </w:r>
      <w:proofErr w:type="spellStart"/>
      <w:r w:rsidRPr="00C34803">
        <w:rPr>
          <w:sz w:val="28"/>
          <w:szCs w:val="28"/>
          <w:lang w:val="en-GB"/>
        </w:rPr>
        <w:t>престоя</w:t>
      </w:r>
      <w:proofErr w:type="spellEnd"/>
      <w:r w:rsidRPr="00C34803">
        <w:rPr>
          <w:sz w:val="28"/>
          <w:szCs w:val="28"/>
          <w:lang w:val="en-GB"/>
        </w:rPr>
        <w:t xml:space="preserve"> и </w:t>
      </w:r>
      <w:proofErr w:type="spellStart"/>
      <w:r w:rsidRPr="00C34803">
        <w:rPr>
          <w:sz w:val="28"/>
          <w:szCs w:val="28"/>
          <w:lang w:val="en-GB"/>
        </w:rPr>
        <w:t>маневрирането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превозните</w:t>
      </w:r>
      <w:proofErr w:type="spellEnd"/>
      <w:r w:rsidRPr="00C34803">
        <w:rPr>
          <w:sz w:val="28"/>
          <w:szCs w:val="28"/>
          <w:lang w:val="en-GB"/>
        </w:rPr>
        <w:t xml:space="preserve"> </w:t>
      </w:r>
      <w:proofErr w:type="spellStart"/>
      <w:r w:rsidRPr="00C34803">
        <w:rPr>
          <w:sz w:val="28"/>
          <w:szCs w:val="28"/>
          <w:lang w:val="en-GB"/>
        </w:rPr>
        <w:t>средства</w:t>
      </w:r>
      <w:proofErr w:type="spellEnd"/>
      <w:r w:rsidRPr="00C34803">
        <w:rPr>
          <w:sz w:val="28"/>
          <w:szCs w:val="28"/>
          <w:lang w:val="en-GB"/>
        </w:rPr>
        <w:t>.</w:t>
      </w:r>
    </w:p>
    <w:p w14:paraId="64F74122"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Положителен</w:t>
      </w:r>
      <w:proofErr w:type="spellEnd"/>
      <w:r w:rsidRPr="00C34803">
        <w:rPr>
          <w:sz w:val="28"/>
          <w:szCs w:val="28"/>
          <w:lang w:val="en-GB"/>
        </w:rPr>
        <w:t xml:space="preserve"> е и </w:t>
      </w:r>
      <w:proofErr w:type="spellStart"/>
      <w:r w:rsidRPr="00C34803">
        <w:rPr>
          <w:sz w:val="28"/>
          <w:szCs w:val="28"/>
          <w:lang w:val="en-GB"/>
        </w:rPr>
        <w:t>фактът</w:t>
      </w:r>
      <w:proofErr w:type="spellEnd"/>
      <w:r w:rsidRPr="00C34803">
        <w:rPr>
          <w:sz w:val="28"/>
          <w:szCs w:val="28"/>
          <w:lang w:val="en-GB"/>
        </w:rPr>
        <w:t xml:space="preserve">,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вариантът</w:t>
      </w:r>
      <w:proofErr w:type="spellEnd"/>
      <w:r w:rsidRPr="00C34803">
        <w:rPr>
          <w:sz w:val="28"/>
          <w:szCs w:val="28"/>
          <w:lang w:val="en-GB"/>
        </w:rPr>
        <w:t xml:space="preserve"> </w:t>
      </w:r>
      <w:proofErr w:type="spellStart"/>
      <w:r w:rsidRPr="00C34803">
        <w:rPr>
          <w:sz w:val="28"/>
          <w:szCs w:val="28"/>
          <w:lang w:val="en-GB"/>
        </w:rPr>
        <w:t>предвижда</w:t>
      </w:r>
      <w:proofErr w:type="spellEnd"/>
      <w:r w:rsidRPr="00C34803">
        <w:rPr>
          <w:sz w:val="28"/>
          <w:szCs w:val="28"/>
          <w:lang w:val="en-GB"/>
        </w:rPr>
        <w:t xml:space="preserve"> </w:t>
      </w:r>
      <w:proofErr w:type="spellStart"/>
      <w:r w:rsidRPr="00C34803">
        <w:rPr>
          <w:sz w:val="28"/>
          <w:szCs w:val="28"/>
          <w:lang w:val="en-GB"/>
        </w:rPr>
        <w:t>релокация</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спомагателни</w:t>
      </w:r>
      <w:proofErr w:type="spellEnd"/>
      <w:r w:rsidRPr="00C34803">
        <w:rPr>
          <w:sz w:val="28"/>
          <w:szCs w:val="28"/>
          <w:lang w:val="en-GB"/>
        </w:rPr>
        <w:t xml:space="preserve"> </w:t>
      </w:r>
      <w:proofErr w:type="spellStart"/>
      <w:r w:rsidRPr="00C34803">
        <w:rPr>
          <w:sz w:val="28"/>
          <w:szCs w:val="28"/>
          <w:lang w:val="en-GB"/>
        </w:rPr>
        <w:t>зони</w:t>
      </w:r>
      <w:proofErr w:type="spellEnd"/>
      <w:r w:rsidRPr="00C34803">
        <w:rPr>
          <w:sz w:val="28"/>
          <w:szCs w:val="28"/>
          <w:lang w:val="en-GB"/>
        </w:rPr>
        <w:t xml:space="preserve"> </w:t>
      </w:r>
      <w:proofErr w:type="spellStart"/>
      <w:r w:rsidRPr="00C34803">
        <w:rPr>
          <w:sz w:val="28"/>
          <w:szCs w:val="28"/>
          <w:lang w:val="en-GB"/>
        </w:rPr>
        <w:t>преди</w:t>
      </w:r>
      <w:proofErr w:type="spellEnd"/>
      <w:r w:rsidRPr="00C34803">
        <w:rPr>
          <w:sz w:val="28"/>
          <w:szCs w:val="28"/>
          <w:lang w:val="en-GB"/>
        </w:rPr>
        <w:t xml:space="preserve"> </w:t>
      </w:r>
      <w:proofErr w:type="spellStart"/>
      <w:r w:rsidRPr="00C34803">
        <w:rPr>
          <w:sz w:val="28"/>
          <w:szCs w:val="28"/>
          <w:lang w:val="en-GB"/>
        </w:rPr>
        <w:t>изграждането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новия</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позволява</w:t>
      </w:r>
      <w:proofErr w:type="spellEnd"/>
      <w:r w:rsidRPr="00C34803">
        <w:rPr>
          <w:sz w:val="28"/>
          <w:szCs w:val="28"/>
          <w:lang w:val="en-GB"/>
        </w:rPr>
        <w:t xml:space="preserve"> </w:t>
      </w:r>
      <w:proofErr w:type="spellStart"/>
      <w:r w:rsidRPr="00C34803">
        <w:rPr>
          <w:sz w:val="28"/>
          <w:szCs w:val="28"/>
          <w:lang w:val="en-GB"/>
        </w:rPr>
        <w:t>по-добра</w:t>
      </w:r>
      <w:proofErr w:type="spellEnd"/>
      <w:r w:rsidRPr="00C34803">
        <w:rPr>
          <w:sz w:val="28"/>
          <w:szCs w:val="28"/>
          <w:lang w:val="en-GB"/>
        </w:rPr>
        <w:t xml:space="preserve"> </w:t>
      </w:r>
      <w:proofErr w:type="spellStart"/>
      <w:r w:rsidRPr="00C34803">
        <w:rPr>
          <w:sz w:val="28"/>
          <w:szCs w:val="28"/>
          <w:lang w:val="en-GB"/>
        </w:rPr>
        <w:t>подготовка</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терена</w:t>
      </w:r>
      <w:proofErr w:type="spellEnd"/>
      <w:r w:rsidRPr="00C34803">
        <w:rPr>
          <w:sz w:val="28"/>
          <w:szCs w:val="28"/>
          <w:lang w:val="en-GB"/>
        </w:rPr>
        <w:t xml:space="preserve"> и </w:t>
      </w:r>
      <w:proofErr w:type="spellStart"/>
      <w:r w:rsidRPr="00C34803">
        <w:rPr>
          <w:sz w:val="28"/>
          <w:szCs w:val="28"/>
          <w:lang w:val="en-GB"/>
        </w:rPr>
        <w:t>намалява</w:t>
      </w:r>
      <w:proofErr w:type="spellEnd"/>
      <w:r w:rsidRPr="00C34803">
        <w:rPr>
          <w:sz w:val="28"/>
          <w:szCs w:val="28"/>
          <w:lang w:val="en-GB"/>
        </w:rPr>
        <w:t xml:space="preserve"> </w:t>
      </w:r>
      <w:proofErr w:type="spellStart"/>
      <w:r w:rsidRPr="00C34803">
        <w:rPr>
          <w:sz w:val="28"/>
          <w:szCs w:val="28"/>
          <w:lang w:val="en-GB"/>
        </w:rPr>
        <w:t>вероятността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конфликт</w:t>
      </w:r>
      <w:proofErr w:type="spellEnd"/>
      <w:r w:rsidRPr="00C34803">
        <w:rPr>
          <w:sz w:val="28"/>
          <w:szCs w:val="28"/>
          <w:lang w:val="en-GB"/>
        </w:rPr>
        <w:t xml:space="preserve"> </w:t>
      </w:r>
      <w:proofErr w:type="spellStart"/>
      <w:r w:rsidRPr="00C34803">
        <w:rPr>
          <w:sz w:val="28"/>
          <w:szCs w:val="28"/>
          <w:lang w:val="en-GB"/>
        </w:rPr>
        <w:t>между</w:t>
      </w:r>
      <w:proofErr w:type="spellEnd"/>
      <w:r w:rsidRPr="00C34803">
        <w:rPr>
          <w:sz w:val="28"/>
          <w:szCs w:val="28"/>
          <w:lang w:val="en-GB"/>
        </w:rPr>
        <w:t xml:space="preserve"> </w:t>
      </w:r>
      <w:proofErr w:type="spellStart"/>
      <w:r w:rsidRPr="00C34803">
        <w:rPr>
          <w:sz w:val="28"/>
          <w:szCs w:val="28"/>
          <w:lang w:val="en-GB"/>
        </w:rPr>
        <w:t>временни</w:t>
      </w:r>
      <w:proofErr w:type="spellEnd"/>
      <w:r w:rsidRPr="00C34803">
        <w:rPr>
          <w:sz w:val="28"/>
          <w:szCs w:val="28"/>
          <w:lang w:val="en-GB"/>
        </w:rPr>
        <w:t xml:space="preserve"> </w:t>
      </w:r>
      <w:proofErr w:type="spellStart"/>
      <w:r w:rsidRPr="00C34803">
        <w:rPr>
          <w:sz w:val="28"/>
          <w:szCs w:val="28"/>
          <w:lang w:val="en-GB"/>
        </w:rPr>
        <w:t>складови</w:t>
      </w:r>
      <w:proofErr w:type="spellEnd"/>
      <w:r w:rsidRPr="00C34803">
        <w:rPr>
          <w:sz w:val="28"/>
          <w:szCs w:val="28"/>
          <w:lang w:val="en-GB"/>
        </w:rPr>
        <w:t xml:space="preserve"> </w:t>
      </w:r>
      <w:proofErr w:type="spellStart"/>
      <w:r w:rsidRPr="00C34803">
        <w:rPr>
          <w:sz w:val="28"/>
          <w:szCs w:val="28"/>
          <w:lang w:val="en-GB"/>
        </w:rPr>
        <w:t>решения</w:t>
      </w:r>
      <w:proofErr w:type="spellEnd"/>
      <w:r w:rsidRPr="00C34803">
        <w:rPr>
          <w:sz w:val="28"/>
          <w:szCs w:val="28"/>
          <w:lang w:val="en-GB"/>
        </w:rPr>
        <w:t xml:space="preserve">, </w:t>
      </w:r>
      <w:proofErr w:type="spellStart"/>
      <w:r w:rsidRPr="00C34803">
        <w:rPr>
          <w:sz w:val="28"/>
          <w:szCs w:val="28"/>
          <w:lang w:val="en-GB"/>
        </w:rPr>
        <w:t>сортировъчни</w:t>
      </w:r>
      <w:proofErr w:type="spellEnd"/>
      <w:r w:rsidRPr="00C34803">
        <w:rPr>
          <w:sz w:val="28"/>
          <w:szCs w:val="28"/>
          <w:lang w:val="en-GB"/>
        </w:rPr>
        <w:t xml:space="preserve"> </w:t>
      </w:r>
      <w:proofErr w:type="spellStart"/>
      <w:r w:rsidRPr="00C34803">
        <w:rPr>
          <w:sz w:val="28"/>
          <w:szCs w:val="28"/>
          <w:lang w:val="en-GB"/>
        </w:rPr>
        <w:t>дейности</w:t>
      </w:r>
      <w:proofErr w:type="spellEnd"/>
      <w:r w:rsidRPr="00C34803">
        <w:rPr>
          <w:sz w:val="28"/>
          <w:szCs w:val="28"/>
          <w:lang w:val="en-GB"/>
        </w:rPr>
        <w:t xml:space="preserve"> и </w:t>
      </w:r>
      <w:proofErr w:type="spellStart"/>
      <w:r w:rsidRPr="00C34803">
        <w:rPr>
          <w:sz w:val="28"/>
          <w:szCs w:val="28"/>
          <w:lang w:val="en-GB"/>
        </w:rPr>
        <w:t>бъдещи</w:t>
      </w:r>
      <w:proofErr w:type="spellEnd"/>
      <w:r w:rsidRPr="00C34803">
        <w:rPr>
          <w:sz w:val="28"/>
          <w:szCs w:val="28"/>
          <w:lang w:val="en-GB"/>
        </w:rPr>
        <w:t xml:space="preserve"> </w:t>
      </w:r>
      <w:proofErr w:type="spellStart"/>
      <w:r w:rsidRPr="00C34803">
        <w:rPr>
          <w:sz w:val="28"/>
          <w:szCs w:val="28"/>
          <w:lang w:val="en-GB"/>
        </w:rPr>
        <w:t>строителни</w:t>
      </w:r>
      <w:proofErr w:type="spellEnd"/>
      <w:r w:rsidRPr="00C34803">
        <w:rPr>
          <w:sz w:val="28"/>
          <w:szCs w:val="28"/>
          <w:lang w:val="en-GB"/>
        </w:rPr>
        <w:t xml:space="preserve"> </w:t>
      </w:r>
      <w:proofErr w:type="spellStart"/>
      <w:r w:rsidRPr="00C34803">
        <w:rPr>
          <w:sz w:val="28"/>
          <w:szCs w:val="28"/>
          <w:lang w:val="en-GB"/>
        </w:rPr>
        <w:t>работи</w:t>
      </w:r>
      <w:proofErr w:type="spellEnd"/>
      <w:r w:rsidRPr="00C34803">
        <w:rPr>
          <w:sz w:val="28"/>
          <w:szCs w:val="28"/>
          <w:lang w:val="en-GB"/>
        </w:rPr>
        <w:t xml:space="preserve">. </w:t>
      </w:r>
      <w:proofErr w:type="spellStart"/>
      <w:r w:rsidRPr="00C34803">
        <w:rPr>
          <w:sz w:val="28"/>
          <w:szCs w:val="28"/>
          <w:lang w:val="en-GB"/>
        </w:rPr>
        <w:t>По</w:t>
      </w:r>
      <w:proofErr w:type="spellEnd"/>
      <w:r w:rsidRPr="00C34803">
        <w:rPr>
          <w:sz w:val="28"/>
          <w:szCs w:val="28"/>
          <w:lang w:val="en-GB"/>
        </w:rPr>
        <w:t xml:space="preserve"> </w:t>
      </w:r>
      <w:proofErr w:type="spellStart"/>
      <w:r w:rsidRPr="00C34803">
        <w:rPr>
          <w:sz w:val="28"/>
          <w:szCs w:val="28"/>
          <w:lang w:val="en-GB"/>
        </w:rPr>
        <w:t>този</w:t>
      </w:r>
      <w:proofErr w:type="spellEnd"/>
      <w:r w:rsidRPr="00C34803">
        <w:rPr>
          <w:sz w:val="28"/>
          <w:szCs w:val="28"/>
          <w:lang w:val="en-GB"/>
        </w:rPr>
        <w:t xml:space="preserve"> </w:t>
      </w:r>
      <w:proofErr w:type="spellStart"/>
      <w:r w:rsidRPr="00C34803">
        <w:rPr>
          <w:sz w:val="28"/>
          <w:szCs w:val="28"/>
          <w:lang w:val="en-GB"/>
        </w:rPr>
        <w:t>начин</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създава</w:t>
      </w:r>
      <w:proofErr w:type="spellEnd"/>
      <w:r w:rsidRPr="00C34803">
        <w:rPr>
          <w:sz w:val="28"/>
          <w:szCs w:val="28"/>
          <w:lang w:val="en-GB"/>
        </w:rPr>
        <w:t xml:space="preserve"> </w:t>
      </w:r>
      <w:proofErr w:type="spellStart"/>
      <w:r w:rsidRPr="00C34803">
        <w:rPr>
          <w:sz w:val="28"/>
          <w:szCs w:val="28"/>
          <w:lang w:val="en-GB"/>
        </w:rPr>
        <w:t>по-ясна</w:t>
      </w:r>
      <w:proofErr w:type="spellEnd"/>
      <w:r w:rsidRPr="00C34803">
        <w:rPr>
          <w:sz w:val="28"/>
          <w:szCs w:val="28"/>
          <w:lang w:val="en-GB"/>
        </w:rPr>
        <w:t xml:space="preserve"> </w:t>
      </w:r>
      <w:proofErr w:type="spellStart"/>
      <w:r w:rsidRPr="00C34803">
        <w:rPr>
          <w:sz w:val="28"/>
          <w:szCs w:val="28"/>
          <w:lang w:val="en-GB"/>
        </w:rPr>
        <w:t>функционална</w:t>
      </w:r>
      <w:proofErr w:type="spellEnd"/>
      <w:r w:rsidRPr="00C34803">
        <w:rPr>
          <w:sz w:val="28"/>
          <w:szCs w:val="28"/>
          <w:lang w:val="en-GB"/>
        </w:rPr>
        <w:t xml:space="preserve"> </w:t>
      </w:r>
      <w:proofErr w:type="spellStart"/>
      <w:r w:rsidRPr="00C34803">
        <w:rPr>
          <w:sz w:val="28"/>
          <w:szCs w:val="28"/>
          <w:lang w:val="en-GB"/>
        </w:rPr>
        <w:t>схема</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площадката</w:t>
      </w:r>
      <w:proofErr w:type="spellEnd"/>
      <w:r w:rsidRPr="00C34803">
        <w:rPr>
          <w:sz w:val="28"/>
          <w:szCs w:val="28"/>
          <w:lang w:val="en-GB"/>
        </w:rPr>
        <w:t>.</w:t>
      </w:r>
    </w:p>
    <w:p w14:paraId="7C8A90FC"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предимство</w:t>
      </w:r>
      <w:proofErr w:type="spellEnd"/>
      <w:r w:rsidRPr="00C34803">
        <w:rPr>
          <w:sz w:val="28"/>
          <w:szCs w:val="28"/>
          <w:lang w:val="en-GB"/>
        </w:rPr>
        <w:t xml:space="preserve">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посочи</w:t>
      </w:r>
      <w:proofErr w:type="spellEnd"/>
      <w:r w:rsidRPr="00C34803">
        <w:rPr>
          <w:sz w:val="28"/>
          <w:szCs w:val="28"/>
          <w:lang w:val="en-GB"/>
        </w:rPr>
        <w:t xml:space="preserve"> и </w:t>
      </w:r>
      <w:proofErr w:type="spellStart"/>
      <w:r w:rsidRPr="00C34803">
        <w:rPr>
          <w:sz w:val="28"/>
          <w:szCs w:val="28"/>
          <w:lang w:val="en-GB"/>
        </w:rPr>
        <w:t>интеграцията</w:t>
      </w:r>
      <w:proofErr w:type="spellEnd"/>
      <w:r w:rsidRPr="00C34803">
        <w:rPr>
          <w:sz w:val="28"/>
          <w:szCs w:val="28"/>
          <w:lang w:val="en-GB"/>
        </w:rPr>
        <w:t xml:space="preserve"> с </w:t>
      </w:r>
      <w:proofErr w:type="spellStart"/>
      <w:r w:rsidRPr="00C34803">
        <w:rPr>
          <w:sz w:val="28"/>
          <w:szCs w:val="28"/>
          <w:lang w:val="en-GB"/>
        </w:rPr>
        <w:t>бъдещата</w:t>
      </w:r>
      <w:proofErr w:type="spellEnd"/>
      <w:r w:rsidRPr="00C34803">
        <w:rPr>
          <w:sz w:val="28"/>
          <w:szCs w:val="28"/>
          <w:lang w:val="en-GB"/>
        </w:rPr>
        <w:t xml:space="preserve"> </w:t>
      </w:r>
      <w:proofErr w:type="spellStart"/>
      <w:r w:rsidRPr="00C34803">
        <w:rPr>
          <w:sz w:val="28"/>
          <w:szCs w:val="28"/>
          <w:lang w:val="en-GB"/>
        </w:rPr>
        <w:t>сграда</w:t>
      </w:r>
      <w:proofErr w:type="spellEnd"/>
      <w:r w:rsidRPr="00C34803">
        <w:rPr>
          <w:sz w:val="28"/>
          <w:szCs w:val="28"/>
          <w:lang w:val="en-GB"/>
        </w:rPr>
        <w:t xml:space="preserve"> „</w:t>
      </w:r>
      <w:proofErr w:type="gramStart"/>
      <w:r w:rsidRPr="00C34803">
        <w:rPr>
          <w:sz w:val="28"/>
          <w:szCs w:val="28"/>
          <w:lang w:val="en-GB"/>
        </w:rPr>
        <w:t>Husky“ и</w:t>
      </w:r>
      <w:proofErr w:type="gramEnd"/>
      <w:r w:rsidRPr="00C34803">
        <w:rPr>
          <w:sz w:val="28"/>
          <w:szCs w:val="28"/>
          <w:lang w:val="en-GB"/>
        </w:rPr>
        <w:t xml:space="preserve"> </w:t>
      </w:r>
      <w:proofErr w:type="spellStart"/>
      <w:r w:rsidRPr="00C34803">
        <w:rPr>
          <w:sz w:val="28"/>
          <w:szCs w:val="28"/>
          <w:lang w:val="en-GB"/>
        </w:rPr>
        <w:t>производствено-складовия</w:t>
      </w:r>
      <w:proofErr w:type="spellEnd"/>
      <w:r w:rsidRPr="00C34803">
        <w:rPr>
          <w:sz w:val="28"/>
          <w:szCs w:val="28"/>
          <w:lang w:val="en-GB"/>
        </w:rPr>
        <w:t xml:space="preserve"> </w:t>
      </w:r>
      <w:proofErr w:type="spellStart"/>
      <w:r w:rsidRPr="00C34803">
        <w:rPr>
          <w:sz w:val="28"/>
          <w:szCs w:val="28"/>
          <w:lang w:val="en-GB"/>
        </w:rPr>
        <w:t>блок</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създава</w:t>
      </w:r>
      <w:proofErr w:type="spellEnd"/>
      <w:r w:rsidRPr="00C34803">
        <w:rPr>
          <w:sz w:val="28"/>
          <w:szCs w:val="28"/>
          <w:lang w:val="en-GB"/>
        </w:rPr>
        <w:t xml:space="preserve"> </w:t>
      </w:r>
      <w:proofErr w:type="spellStart"/>
      <w:r w:rsidRPr="00C34803">
        <w:rPr>
          <w:sz w:val="28"/>
          <w:szCs w:val="28"/>
          <w:lang w:val="en-GB"/>
        </w:rPr>
        <w:t>възможност</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последващо</w:t>
      </w:r>
      <w:proofErr w:type="spellEnd"/>
      <w:r w:rsidRPr="00C34803">
        <w:rPr>
          <w:sz w:val="28"/>
          <w:szCs w:val="28"/>
          <w:lang w:val="en-GB"/>
        </w:rPr>
        <w:t xml:space="preserve"> </w:t>
      </w:r>
      <w:proofErr w:type="spellStart"/>
      <w:r w:rsidRPr="00C34803">
        <w:rPr>
          <w:sz w:val="28"/>
          <w:szCs w:val="28"/>
          <w:lang w:val="en-GB"/>
        </w:rPr>
        <w:t>преразпределение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площи</w:t>
      </w:r>
      <w:proofErr w:type="spellEnd"/>
      <w:r w:rsidRPr="00C34803">
        <w:rPr>
          <w:sz w:val="28"/>
          <w:szCs w:val="28"/>
          <w:lang w:val="en-GB"/>
        </w:rPr>
        <w:t xml:space="preserve"> и </w:t>
      </w:r>
      <w:proofErr w:type="spellStart"/>
      <w:r w:rsidRPr="00C34803">
        <w:rPr>
          <w:sz w:val="28"/>
          <w:szCs w:val="28"/>
          <w:lang w:val="en-GB"/>
        </w:rPr>
        <w:t>функции</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което</w:t>
      </w:r>
      <w:proofErr w:type="spellEnd"/>
      <w:r w:rsidRPr="00C34803">
        <w:rPr>
          <w:sz w:val="28"/>
          <w:szCs w:val="28"/>
          <w:lang w:val="en-GB"/>
        </w:rPr>
        <w:t xml:space="preserve"> </w:t>
      </w:r>
      <w:proofErr w:type="spellStart"/>
      <w:r w:rsidRPr="00C34803">
        <w:rPr>
          <w:sz w:val="28"/>
          <w:szCs w:val="28"/>
          <w:lang w:val="en-GB"/>
        </w:rPr>
        <w:t>готовата</w:t>
      </w:r>
      <w:proofErr w:type="spellEnd"/>
      <w:r w:rsidRPr="00C34803">
        <w:rPr>
          <w:sz w:val="28"/>
          <w:szCs w:val="28"/>
          <w:lang w:val="en-GB"/>
        </w:rPr>
        <w:t xml:space="preserve"> </w:t>
      </w:r>
      <w:proofErr w:type="spellStart"/>
      <w:r w:rsidRPr="00C34803">
        <w:rPr>
          <w:sz w:val="28"/>
          <w:szCs w:val="28"/>
          <w:lang w:val="en-GB"/>
        </w:rPr>
        <w:t>продукция</w:t>
      </w:r>
      <w:proofErr w:type="spellEnd"/>
      <w:r w:rsidRPr="00C34803">
        <w:rPr>
          <w:sz w:val="28"/>
          <w:szCs w:val="28"/>
          <w:lang w:val="en-GB"/>
        </w:rPr>
        <w:t xml:space="preserve">, </w:t>
      </w:r>
      <w:proofErr w:type="spellStart"/>
      <w:r w:rsidRPr="00C34803">
        <w:rPr>
          <w:sz w:val="28"/>
          <w:szCs w:val="28"/>
          <w:lang w:val="en-GB"/>
        </w:rPr>
        <w:t>суровините</w:t>
      </w:r>
      <w:proofErr w:type="spellEnd"/>
      <w:r w:rsidRPr="00C34803">
        <w:rPr>
          <w:sz w:val="28"/>
          <w:szCs w:val="28"/>
          <w:lang w:val="en-GB"/>
        </w:rPr>
        <w:t xml:space="preserve">, </w:t>
      </w:r>
      <w:proofErr w:type="spellStart"/>
      <w:r w:rsidRPr="00C34803">
        <w:rPr>
          <w:sz w:val="28"/>
          <w:szCs w:val="28"/>
          <w:lang w:val="en-GB"/>
        </w:rPr>
        <w:t>опаковките</w:t>
      </w:r>
      <w:proofErr w:type="spellEnd"/>
      <w:r w:rsidRPr="00C34803">
        <w:rPr>
          <w:sz w:val="28"/>
          <w:szCs w:val="28"/>
          <w:lang w:val="en-GB"/>
        </w:rPr>
        <w:t xml:space="preserve"> и </w:t>
      </w:r>
      <w:proofErr w:type="spellStart"/>
      <w:r w:rsidRPr="00C34803">
        <w:rPr>
          <w:sz w:val="28"/>
          <w:szCs w:val="28"/>
          <w:lang w:val="en-GB"/>
        </w:rPr>
        <w:t>спомагателните</w:t>
      </w:r>
      <w:proofErr w:type="spellEnd"/>
      <w:r w:rsidRPr="00C34803">
        <w:rPr>
          <w:sz w:val="28"/>
          <w:szCs w:val="28"/>
          <w:lang w:val="en-GB"/>
        </w:rPr>
        <w:t xml:space="preserve"> </w:t>
      </w:r>
      <w:proofErr w:type="spellStart"/>
      <w:r w:rsidRPr="00C34803">
        <w:rPr>
          <w:sz w:val="28"/>
          <w:szCs w:val="28"/>
          <w:lang w:val="en-GB"/>
        </w:rPr>
        <w:t>материали</w:t>
      </w:r>
      <w:proofErr w:type="spellEnd"/>
      <w:r w:rsidRPr="00C34803">
        <w:rPr>
          <w:sz w:val="28"/>
          <w:szCs w:val="28"/>
          <w:lang w:val="en-GB"/>
        </w:rPr>
        <w:t xml:space="preserve"> </w:t>
      </w:r>
      <w:proofErr w:type="spellStart"/>
      <w:r w:rsidRPr="00C34803">
        <w:rPr>
          <w:sz w:val="28"/>
          <w:szCs w:val="28"/>
          <w:lang w:val="en-GB"/>
        </w:rPr>
        <w:t>могат</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бъдат</w:t>
      </w:r>
      <w:proofErr w:type="spellEnd"/>
      <w:r w:rsidRPr="00C34803">
        <w:rPr>
          <w:sz w:val="28"/>
          <w:szCs w:val="28"/>
          <w:lang w:val="en-GB"/>
        </w:rPr>
        <w:t xml:space="preserve"> </w:t>
      </w:r>
      <w:proofErr w:type="spellStart"/>
      <w:r w:rsidRPr="00C34803">
        <w:rPr>
          <w:sz w:val="28"/>
          <w:szCs w:val="28"/>
          <w:lang w:val="en-GB"/>
        </w:rPr>
        <w:t>организирани</w:t>
      </w:r>
      <w:proofErr w:type="spellEnd"/>
      <w:r w:rsidRPr="00C34803">
        <w:rPr>
          <w:sz w:val="28"/>
          <w:szCs w:val="28"/>
          <w:lang w:val="en-GB"/>
        </w:rPr>
        <w:t xml:space="preserve"> </w:t>
      </w:r>
      <w:proofErr w:type="spellStart"/>
      <w:r w:rsidRPr="00C34803">
        <w:rPr>
          <w:sz w:val="28"/>
          <w:szCs w:val="28"/>
          <w:lang w:val="en-GB"/>
        </w:rPr>
        <w:t>по-рационално</w:t>
      </w:r>
      <w:proofErr w:type="spellEnd"/>
      <w:r w:rsidRPr="00C34803">
        <w:rPr>
          <w:sz w:val="28"/>
          <w:szCs w:val="28"/>
          <w:lang w:val="en-GB"/>
        </w:rPr>
        <w:t xml:space="preserve">. </w:t>
      </w:r>
      <w:proofErr w:type="spellStart"/>
      <w:r w:rsidRPr="00C34803">
        <w:rPr>
          <w:sz w:val="28"/>
          <w:szCs w:val="28"/>
          <w:lang w:val="en-GB"/>
        </w:rPr>
        <w:t>Така</w:t>
      </w:r>
      <w:proofErr w:type="spellEnd"/>
      <w:r w:rsidRPr="00C34803">
        <w:rPr>
          <w:sz w:val="28"/>
          <w:szCs w:val="28"/>
          <w:lang w:val="en-GB"/>
        </w:rPr>
        <w:t xml:space="preserve"> </w:t>
      </w:r>
      <w:proofErr w:type="spellStart"/>
      <w:r w:rsidRPr="00C34803">
        <w:rPr>
          <w:sz w:val="28"/>
          <w:szCs w:val="28"/>
          <w:lang w:val="en-GB"/>
        </w:rPr>
        <w:t>автоматизираният</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вписва</w:t>
      </w:r>
      <w:proofErr w:type="spellEnd"/>
      <w:r w:rsidRPr="00C34803">
        <w:rPr>
          <w:sz w:val="28"/>
          <w:szCs w:val="28"/>
          <w:lang w:val="en-GB"/>
        </w:rPr>
        <w:t xml:space="preserve"> в </w:t>
      </w:r>
      <w:proofErr w:type="spellStart"/>
      <w:r w:rsidRPr="00C34803">
        <w:rPr>
          <w:sz w:val="28"/>
          <w:szCs w:val="28"/>
          <w:lang w:val="en-GB"/>
        </w:rPr>
        <w:t>по-широка</w:t>
      </w:r>
      <w:proofErr w:type="spellEnd"/>
      <w:r w:rsidRPr="00C34803">
        <w:rPr>
          <w:sz w:val="28"/>
          <w:szCs w:val="28"/>
          <w:lang w:val="en-GB"/>
        </w:rPr>
        <w:t xml:space="preserve"> </w:t>
      </w:r>
      <w:proofErr w:type="spellStart"/>
      <w:r w:rsidRPr="00C34803">
        <w:rPr>
          <w:sz w:val="28"/>
          <w:szCs w:val="28"/>
          <w:lang w:val="en-GB"/>
        </w:rPr>
        <w:t>стратегия</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производствено-логистична</w:t>
      </w:r>
      <w:proofErr w:type="spellEnd"/>
      <w:r w:rsidRPr="00C34803">
        <w:rPr>
          <w:sz w:val="28"/>
          <w:szCs w:val="28"/>
          <w:lang w:val="en-GB"/>
        </w:rPr>
        <w:t xml:space="preserve"> </w:t>
      </w:r>
      <w:proofErr w:type="spellStart"/>
      <w:r w:rsidRPr="00C34803">
        <w:rPr>
          <w:sz w:val="28"/>
          <w:szCs w:val="28"/>
          <w:lang w:val="en-GB"/>
        </w:rPr>
        <w:t>оптимизация</w:t>
      </w:r>
      <w:proofErr w:type="spellEnd"/>
      <w:r w:rsidRPr="00C34803">
        <w:rPr>
          <w:sz w:val="28"/>
          <w:szCs w:val="28"/>
          <w:lang w:val="en-GB"/>
        </w:rPr>
        <w:t>.</w:t>
      </w:r>
    </w:p>
    <w:p w14:paraId="6AE9195E"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Основният</w:t>
      </w:r>
      <w:proofErr w:type="spellEnd"/>
      <w:r w:rsidRPr="00C34803">
        <w:rPr>
          <w:sz w:val="28"/>
          <w:szCs w:val="28"/>
          <w:lang w:val="en-GB"/>
        </w:rPr>
        <w:t xml:space="preserve"> </w:t>
      </w:r>
      <w:proofErr w:type="spellStart"/>
      <w:r w:rsidRPr="00C34803">
        <w:rPr>
          <w:sz w:val="28"/>
          <w:szCs w:val="28"/>
          <w:lang w:val="en-GB"/>
        </w:rPr>
        <w:t>недостатък</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3 е,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новият</w:t>
      </w:r>
      <w:proofErr w:type="spellEnd"/>
      <w:r w:rsidRPr="00C34803">
        <w:rPr>
          <w:sz w:val="28"/>
          <w:szCs w:val="28"/>
          <w:lang w:val="en-GB"/>
        </w:rPr>
        <w:t xml:space="preserve"> </w:t>
      </w:r>
      <w:proofErr w:type="spellStart"/>
      <w:r w:rsidRPr="00C34803">
        <w:rPr>
          <w:sz w:val="28"/>
          <w:szCs w:val="28"/>
          <w:lang w:val="en-GB"/>
        </w:rPr>
        <w:t>складов</w:t>
      </w:r>
      <w:proofErr w:type="spellEnd"/>
      <w:r w:rsidRPr="00C34803">
        <w:rPr>
          <w:sz w:val="28"/>
          <w:szCs w:val="28"/>
          <w:lang w:val="en-GB"/>
        </w:rPr>
        <w:t xml:space="preserve"> </w:t>
      </w:r>
      <w:proofErr w:type="spellStart"/>
      <w:r w:rsidRPr="00C34803">
        <w:rPr>
          <w:sz w:val="28"/>
          <w:szCs w:val="28"/>
          <w:lang w:val="en-GB"/>
        </w:rPr>
        <w:t>капацитет</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въвежда</w:t>
      </w:r>
      <w:proofErr w:type="spellEnd"/>
      <w:r w:rsidRPr="00C34803">
        <w:rPr>
          <w:sz w:val="28"/>
          <w:szCs w:val="28"/>
          <w:lang w:val="en-GB"/>
        </w:rPr>
        <w:t xml:space="preserve"> </w:t>
      </w:r>
      <w:proofErr w:type="spellStart"/>
      <w:r w:rsidRPr="00C34803">
        <w:rPr>
          <w:sz w:val="28"/>
          <w:szCs w:val="28"/>
          <w:lang w:val="en-GB"/>
        </w:rPr>
        <w:t>сравнително</w:t>
      </w:r>
      <w:proofErr w:type="spellEnd"/>
      <w:r w:rsidRPr="00C34803">
        <w:rPr>
          <w:sz w:val="28"/>
          <w:szCs w:val="28"/>
          <w:lang w:val="en-GB"/>
        </w:rPr>
        <w:t xml:space="preserve"> </w:t>
      </w:r>
      <w:proofErr w:type="spellStart"/>
      <w:r w:rsidRPr="00C34803">
        <w:rPr>
          <w:sz w:val="28"/>
          <w:szCs w:val="28"/>
          <w:lang w:val="en-GB"/>
        </w:rPr>
        <w:t>късно</w:t>
      </w:r>
      <w:proofErr w:type="spellEnd"/>
      <w:r w:rsidRPr="00C34803">
        <w:rPr>
          <w:sz w:val="28"/>
          <w:szCs w:val="28"/>
          <w:lang w:val="en-GB"/>
        </w:rPr>
        <w:t xml:space="preserve"> — </w:t>
      </w:r>
      <w:proofErr w:type="spellStart"/>
      <w:r w:rsidRPr="00C34803">
        <w:rPr>
          <w:sz w:val="28"/>
          <w:szCs w:val="28"/>
          <w:lang w:val="en-GB"/>
        </w:rPr>
        <w:t>през</w:t>
      </w:r>
      <w:proofErr w:type="spellEnd"/>
      <w:r w:rsidRPr="00C34803">
        <w:rPr>
          <w:sz w:val="28"/>
          <w:szCs w:val="28"/>
          <w:lang w:val="en-GB"/>
        </w:rPr>
        <w:t xml:space="preserve"> 2029 г.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вече</w:t>
      </w:r>
      <w:proofErr w:type="spellEnd"/>
      <w:r w:rsidRPr="00C34803">
        <w:rPr>
          <w:sz w:val="28"/>
          <w:szCs w:val="28"/>
          <w:lang w:val="en-GB"/>
        </w:rPr>
        <w:t xml:space="preserve"> </w:t>
      </w:r>
      <w:proofErr w:type="spellStart"/>
      <w:r w:rsidRPr="00C34803">
        <w:rPr>
          <w:sz w:val="28"/>
          <w:szCs w:val="28"/>
          <w:lang w:val="en-GB"/>
        </w:rPr>
        <w:t>установен</w:t>
      </w:r>
      <w:proofErr w:type="spellEnd"/>
      <w:r w:rsidRPr="00C34803">
        <w:rPr>
          <w:sz w:val="28"/>
          <w:szCs w:val="28"/>
          <w:lang w:val="en-GB"/>
        </w:rPr>
        <w:t xml:space="preserve"> </w:t>
      </w:r>
      <w:proofErr w:type="spellStart"/>
      <w:r w:rsidRPr="00C34803">
        <w:rPr>
          <w:sz w:val="28"/>
          <w:szCs w:val="28"/>
          <w:lang w:val="en-GB"/>
        </w:rPr>
        <w:t>капацитетен</w:t>
      </w:r>
      <w:proofErr w:type="spellEnd"/>
      <w:r w:rsidRPr="00C34803">
        <w:rPr>
          <w:sz w:val="28"/>
          <w:szCs w:val="28"/>
          <w:lang w:val="en-GB"/>
        </w:rPr>
        <w:t xml:space="preserve"> </w:t>
      </w:r>
      <w:proofErr w:type="spellStart"/>
      <w:r w:rsidRPr="00C34803">
        <w:rPr>
          <w:sz w:val="28"/>
          <w:szCs w:val="28"/>
          <w:lang w:val="en-GB"/>
        </w:rPr>
        <w:t>дефицит</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означава</w:t>
      </w:r>
      <w:proofErr w:type="spellEnd"/>
      <w:r w:rsidRPr="00C34803">
        <w:rPr>
          <w:sz w:val="28"/>
          <w:szCs w:val="28"/>
          <w:lang w:val="en-GB"/>
        </w:rPr>
        <w:t xml:space="preserve">, </w:t>
      </w:r>
      <w:proofErr w:type="spellStart"/>
      <w:r w:rsidRPr="00C34803">
        <w:rPr>
          <w:sz w:val="28"/>
          <w:szCs w:val="28"/>
          <w:lang w:val="en-GB"/>
        </w:rPr>
        <w:t>че</w:t>
      </w:r>
      <w:proofErr w:type="spellEnd"/>
      <w:r w:rsidRPr="00C34803">
        <w:rPr>
          <w:sz w:val="28"/>
          <w:szCs w:val="28"/>
          <w:lang w:val="en-GB"/>
        </w:rPr>
        <w:t xml:space="preserve"> в </w:t>
      </w:r>
      <w:proofErr w:type="spellStart"/>
      <w:r w:rsidRPr="00C34803">
        <w:rPr>
          <w:sz w:val="28"/>
          <w:szCs w:val="28"/>
          <w:lang w:val="en-GB"/>
        </w:rPr>
        <w:t>периода</w:t>
      </w:r>
      <w:proofErr w:type="spellEnd"/>
      <w:r w:rsidRPr="00C34803">
        <w:rPr>
          <w:sz w:val="28"/>
          <w:szCs w:val="28"/>
          <w:lang w:val="en-GB"/>
        </w:rPr>
        <w:t xml:space="preserve"> 2027–2028 г. </w:t>
      </w:r>
      <w:proofErr w:type="spellStart"/>
      <w:r w:rsidRPr="00C34803">
        <w:rPr>
          <w:sz w:val="28"/>
          <w:szCs w:val="28"/>
          <w:lang w:val="en-GB"/>
        </w:rPr>
        <w:t>предприятието</w:t>
      </w:r>
      <w:proofErr w:type="spellEnd"/>
      <w:r w:rsidRPr="00C34803">
        <w:rPr>
          <w:sz w:val="28"/>
          <w:szCs w:val="28"/>
          <w:lang w:val="en-GB"/>
        </w:rPr>
        <w:t xml:space="preserve">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продължи</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разчита</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временни</w:t>
      </w:r>
      <w:proofErr w:type="spellEnd"/>
      <w:r w:rsidRPr="00C34803">
        <w:rPr>
          <w:sz w:val="28"/>
          <w:szCs w:val="28"/>
          <w:lang w:val="en-GB"/>
        </w:rPr>
        <w:t xml:space="preserve"> </w:t>
      </w:r>
      <w:proofErr w:type="spellStart"/>
      <w:r w:rsidRPr="00C34803">
        <w:rPr>
          <w:sz w:val="28"/>
          <w:szCs w:val="28"/>
          <w:lang w:val="en-GB"/>
        </w:rPr>
        <w:t>решения</w:t>
      </w:r>
      <w:proofErr w:type="spellEnd"/>
      <w:r w:rsidRPr="00C34803">
        <w:rPr>
          <w:sz w:val="28"/>
          <w:szCs w:val="28"/>
          <w:lang w:val="en-GB"/>
        </w:rPr>
        <w:t xml:space="preserve">, </w:t>
      </w:r>
      <w:proofErr w:type="spellStart"/>
      <w:r w:rsidRPr="00C34803">
        <w:rPr>
          <w:sz w:val="28"/>
          <w:szCs w:val="28"/>
          <w:lang w:val="en-GB"/>
        </w:rPr>
        <w:t>външни</w:t>
      </w:r>
      <w:proofErr w:type="spellEnd"/>
      <w:r w:rsidRPr="00C34803">
        <w:rPr>
          <w:sz w:val="28"/>
          <w:szCs w:val="28"/>
          <w:lang w:val="en-GB"/>
        </w:rPr>
        <w:t xml:space="preserve"> </w:t>
      </w:r>
      <w:proofErr w:type="spellStart"/>
      <w:r w:rsidRPr="00C34803">
        <w:rPr>
          <w:sz w:val="28"/>
          <w:szCs w:val="28"/>
          <w:lang w:val="en-GB"/>
        </w:rPr>
        <w:t>складове</w:t>
      </w:r>
      <w:proofErr w:type="spellEnd"/>
      <w:r w:rsidRPr="00C34803">
        <w:rPr>
          <w:sz w:val="28"/>
          <w:szCs w:val="28"/>
          <w:lang w:val="en-GB"/>
        </w:rPr>
        <w:t xml:space="preserve"> </w:t>
      </w:r>
      <w:proofErr w:type="spellStart"/>
      <w:r w:rsidRPr="00C34803">
        <w:rPr>
          <w:sz w:val="28"/>
          <w:szCs w:val="28"/>
          <w:lang w:val="en-GB"/>
        </w:rPr>
        <w:t>или</w:t>
      </w:r>
      <w:proofErr w:type="spellEnd"/>
      <w:r w:rsidRPr="00C34803">
        <w:rPr>
          <w:sz w:val="28"/>
          <w:szCs w:val="28"/>
          <w:lang w:val="en-GB"/>
        </w:rPr>
        <w:t xml:space="preserve"> </w:t>
      </w:r>
      <w:proofErr w:type="spellStart"/>
      <w:r w:rsidRPr="00C34803">
        <w:rPr>
          <w:sz w:val="28"/>
          <w:szCs w:val="28"/>
          <w:lang w:val="en-GB"/>
        </w:rPr>
        <w:t>компромисна</w:t>
      </w:r>
      <w:proofErr w:type="spellEnd"/>
      <w:r w:rsidRPr="00C34803">
        <w:rPr>
          <w:sz w:val="28"/>
          <w:szCs w:val="28"/>
          <w:lang w:val="en-GB"/>
        </w:rPr>
        <w:t xml:space="preserve"> </w:t>
      </w:r>
      <w:proofErr w:type="spellStart"/>
      <w:r w:rsidRPr="00C34803">
        <w:rPr>
          <w:sz w:val="28"/>
          <w:szCs w:val="28"/>
          <w:lang w:val="en-GB"/>
        </w:rPr>
        <w:t>вътрешна</w:t>
      </w:r>
      <w:proofErr w:type="spellEnd"/>
      <w:r w:rsidRPr="00C34803">
        <w:rPr>
          <w:sz w:val="28"/>
          <w:szCs w:val="28"/>
          <w:lang w:val="en-GB"/>
        </w:rPr>
        <w:t xml:space="preserve"> </w:t>
      </w:r>
      <w:proofErr w:type="spellStart"/>
      <w:r w:rsidRPr="00C34803">
        <w:rPr>
          <w:sz w:val="28"/>
          <w:szCs w:val="28"/>
          <w:lang w:val="en-GB"/>
        </w:rPr>
        <w:t>организация</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увеличава</w:t>
      </w:r>
      <w:proofErr w:type="spellEnd"/>
      <w:r w:rsidRPr="00C34803">
        <w:rPr>
          <w:sz w:val="28"/>
          <w:szCs w:val="28"/>
          <w:lang w:val="en-GB"/>
        </w:rPr>
        <w:t xml:space="preserve"> </w:t>
      </w:r>
      <w:proofErr w:type="spellStart"/>
      <w:r w:rsidRPr="00C34803">
        <w:rPr>
          <w:sz w:val="28"/>
          <w:szCs w:val="28"/>
          <w:lang w:val="en-GB"/>
        </w:rPr>
        <w:t>риска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lastRenderedPageBreak/>
        <w:t>допълнителни</w:t>
      </w:r>
      <w:proofErr w:type="spellEnd"/>
      <w:r w:rsidRPr="00C34803">
        <w:rPr>
          <w:sz w:val="28"/>
          <w:szCs w:val="28"/>
          <w:lang w:val="en-GB"/>
        </w:rPr>
        <w:t xml:space="preserve"> </w:t>
      </w:r>
      <w:proofErr w:type="spellStart"/>
      <w:r w:rsidRPr="00C34803">
        <w:rPr>
          <w:sz w:val="28"/>
          <w:szCs w:val="28"/>
          <w:lang w:val="en-GB"/>
        </w:rPr>
        <w:t>разходи</w:t>
      </w:r>
      <w:proofErr w:type="spellEnd"/>
      <w:r w:rsidRPr="00C34803">
        <w:rPr>
          <w:sz w:val="28"/>
          <w:szCs w:val="28"/>
          <w:lang w:val="en-GB"/>
        </w:rPr>
        <w:t xml:space="preserve">, </w:t>
      </w:r>
      <w:proofErr w:type="spellStart"/>
      <w:r w:rsidRPr="00C34803">
        <w:rPr>
          <w:sz w:val="28"/>
          <w:szCs w:val="28"/>
          <w:lang w:val="en-GB"/>
        </w:rPr>
        <w:t>по-дълги</w:t>
      </w:r>
      <w:proofErr w:type="spellEnd"/>
      <w:r w:rsidRPr="00C34803">
        <w:rPr>
          <w:sz w:val="28"/>
          <w:szCs w:val="28"/>
          <w:lang w:val="en-GB"/>
        </w:rPr>
        <w:t xml:space="preserve"> </w:t>
      </w:r>
      <w:proofErr w:type="spellStart"/>
      <w:r w:rsidRPr="00C34803">
        <w:rPr>
          <w:sz w:val="28"/>
          <w:szCs w:val="28"/>
          <w:lang w:val="en-GB"/>
        </w:rPr>
        <w:t>логистични</w:t>
      </w:r>
      <w:proofErr w:type="spellEnd"/>
      <w:r w:rsidRPr="00C34803">
        <w:rPr>
          <w:sz w:val="28"/>
          <w:szCs w:val="28"/>
          <w:lang w:val="en-GB"/>
        </w:rPr>
        <w:t xml:space="preserve"> </w:t>
      </w:r>
      <w:proofErr w:type="spellStart"/>
      <w:r w:rsidRPr="00C34803">
        <w:rPr>
          <w:sz w:val="28"/>
          <w:szCs w:val="28"/>
          <w:lang w:val="en-GB"/>
        </w:rPr>
        <w:t>цикли</w:t>
      </w:r>
      <w:proofErr w:type="spellEnd"/>
      <w:r w:rsidRPr="00C34803">
        <w:rPr>
          <w:sz w:val="28"/>
          <w:szCs w:val="28"/>
          <w:lang w:val="en-GB"/>
        </w:rPr>
        <w:t xml:space="preserve"> и </w:t>
      </w:r>
      <w:proofErr w:type="spellStart"/>
      <w:r w:rsidRPr="00C34803">
        <w:rPr>
          <w:sz w:val="28"/>
          <w:szCs w:val="28"/>
          <w:lang w:val="en-GB"/>
        </w:rPr>
        <w:t>по-висока</w:t>
      </w:r>
      <w:proofErr w:type="spellEnd"/>
      <w:r w:rsidRPr="00C34803">
        <w:rPr>
          <w:sz w:val="28"/>
          <w:szCs w:val="28"/>
          <w:lang w:val="en-GB"/>
        </w:rPr>
        <w:t xml:space="preserve"> </w:t>
      </w:r>
      <w:proofErr w:type="spellStart"/>
      <w:r w:rsidRPr="00C34803">
        <w:rPr>
          <w:sz w:val="28"/>
          <w:szCs w:val="28"/>
          <w:lang w:val="en-GB"/>
        </w:rPr>
        <w:t>координационна</w:t>
      </w:r>
      <w:proofErr w:type="spellEnd"/>
      <w:r w:rsidRPr="00C34803">
        <w:rPr>
          <w:sz w:val="28"/>
          <w:szCs w:val="28"/>
          <w:lang w:val="en-GB"/>
        </w:rPr>
        <w:t xml:space="preserve"> </w:t>
      </w:r>
      <w:proofErr w:type="spellStart"/>
      <w:r w:rsidRPr="00C34803">
        <w:rPr>
          <w:sz w:val="28"/>
          <w:szCs w:val="28"/>
          <w:lang w:val="en-GB"/>
        </w:rPr>
        <w:t>сложност</w:t>
      </w:r>
      <w:proofErr w:type="spellEnd"/>
      <w:r w:rsidRPr="00C34803">
        <w:rPr>
          <w:sz w:val="28"/>
          <w:szCs w:val="28"/>
          <w:lang w:val="en-GB"/>
        </w:rPr>
        <w:t>.</w:t>
      </w:r>
    </w:p>
    <w:p w14:paraId="0B7F14E0"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Друг</w:t>
      </w:r>
      <w:proofErr w:type="spellEnd"/>
      <w:r w:rsidRPr="00C34803">
        <w:rPr>
          <w:sz w:val="28"/>
          <w:szCs w:val="28"/>
          <w:lang w:val="en-GB"/>
        </w:rPr>
        <w:t xml:space="preserve"> </w:t>
      </w:r>
      <w:proofErr w:type="spellStart"/>
      <w:r w:rsidRPr="00C34803">
        <w:rPr>
          <w:sz w:val="28"/>
          <w:szCs w:val="28"/>
          <w:lang w:val="en-GB"/>
        </w:rPr>
        <w:t>недостатък</w:t>
      </w:r>
      <w:proofErr w:type="spellEnd"/>
      <w:r w:rsidRPr="00C34803">
        <w:rPr>
          <w:sz w:val="28"/>
          <w:szCs w:val="28"/>
          <w:lang w:val="en-GB"/>
        </w:rPr>
        <w:t xml:space="preserve"> е, </w:t>
      </w:r>
      <w:proofErr w:type="spellStart"/>
      <w:r w:rsidRPr="00C34803">
        <w:rPr>
          <w:sz w:val="28"/>
          <w:szCs w:val="28"/>
          <w:lang w:val="en-GB"/>
        </w:rPr>
        <w:t>че</w:t>
      </w:r>
      <w:proofErr w:type="spellEnd"/>
      <w:r w:rsidRPr="00C34803">
        <w:rPr>
          <w:sz w:val="28"/>
          <w:szCs w:val="28"/>
          <w:lang w:val="en-GB"/>
        </w:rPr>
        <w:t xml:space="preserve"> </w:t>
      </w:r>
      <w:proofErr w:type="spellStart"/>
      <w:r w:rsidRPr="00C34803">
        <w:rPr>
          <w:sz w:val="28"/>
          <w:szCs w:val="28"/>
          <w:lang w:val="en-GB"/>
        </w:rPr>
        <w:t>Вариант</w:t>
      </w:r>
      <w:proofErr w:type="spellEnd"/>
      <w:r w:rsidRPr="00C34803">
        <w:rPr>
          <w:sz w:val="28"/>
          <w:szCs w:val="28"/>
          <w:lang w:val="en-GB"/>
        </w:rPr>
        <w:t xml:space="preserve"> 3 е </w:t>
      </w:r>
      <w:proofErr w:type="spellStart"/>
      <w:r w:rsidRPr="00C34803">
        <w:rPr>
          <w:sz w:val="28"/>
          <w:szCs w:val="28"/>
          <w:lang w:val="en-GB"/>
        </w:rPr>
        <w:t>ориентиран</w:t>
      </w:r>
      <w:proofErr w:type="spellEnd"/>
      <w:r w:rsidRPr="00C34803">
        <w:rPr>
          <w:sz w:val="28"/>
          <w:szCs w:val="28"/>
          <w:lang w:val="en-GB"/>
        </w:rPr>
        <w:t xml:space="preserve"> </w:t>
      </w:r>
      <w:proofErr w:type="spellStart"/>
      <w:r w:rsidRPr="00C34803">
        <w:rPr>
          <w:sz w:val="28"/>
          <w:szCs w:val="28"/>
          <w:lang w:val="en-GB"/>
        </w:rPr>
        <w:t>основно</w:t>
      </w:r>
      <w:proofErr w:type="spellEnd"/>
      <w:r w:rsidRPr="00C34803">
        <w:rPr>
          <w:sz w:val="28"/>
          <w:szCs w:val="28"/>
          <w:lang w:val="en-GB"/>
        </w:rPr>
        <w:t xml:space="preserve"> </w:t>
      </w:r>
      <w:proofErr w:type="spellStart"/>
      <w:r w:rsidRPr="00C34803">
        <w:rPr>
          <w:sz w:val="28"/>
          <w:szCs w:val="28"/>
          <w:lang w:val="en-GB"/>
        </w:rPr>
        <w:t>към</w:t>
      </w:r>
      <w:proofErr w:type="spellEnd"/>
      <w:r w:rsidRPr="00C34803">
        <w:rPr>
          <w:sz w:val="28"/>
          <w:szCs w:val="28"/>
          <w:lang w:val="en-GB"/>
        </w:rPr>
        <w:t xml:space="preserve"> LRP </w:t>
      </w:r>
      <w:proofErr w:type="spellStart"/>
      <w:r w:rsidRPr="00C34803">
        <w:rPr>
          <w:sz w:val="28"/>
          <w:szCs w:val="28"/>
          <w:lang w:val="en-GB"/>
        </w:rPr>
        <w:t>сценария</w:t>
      </w:r>
      <w:proofErr w:type="spellEnd"/>
      <w:r w:rsidRPr="00C34803">
        <w:rPr>
          <w:sz w:val="28"/>
          <w:szCs w:val="28"/>
          <w:lang w:val="en-GB"/>
        </w:rPr>
        <w:t xml:space="preserve"> и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съдържа</w:t>
      </w:r>
      <w:proofErr w:type="spellEnd"/>
      <w:r w:rsidRPr="00C34803">
        <w:rPr>
          <w:sz w:val="28"/>
          <w:szCs w:val="28"/>
          <w:lang w:val="en-GB"/>
        </w:rPr>
        <w:t xml:space="preserve"> </w:t>
      </w:r>
      <w:proofErr w:type="spellStart"/>
      <w:r w:rsidRPr="00C34803">
        <w:rPr>
          <w:sz w:val="28"/>
          <w:szCs w:val="28"/>
          <w:lang w:val="en-GB"/>
        </w:rPr>
        <w:t>изрично</w:t>
      </w:r>
      <w:proofErr w:type="spellEnd"/>
      <w:r w:rsidRPr="00C34803">
        <w:rPr>
          <w:sz w:val="28"/>
          <w:szCs w:val="28"/>
          <w:lang w:val="en-GB"/>
        </w:rPr>
        <w:t xml:space="preserve"> </w:t>
      </w:r>
      <w:proofErr w:type="spellStart"/>
      <w:r w:rsidRPr="00C34803">
        <w:rPr>
          <w:sz w:val="28"/>
          <w:szCs w:val="28"/>
          <w:lang w:val="en-GB"/>
        </w:rPr>
        <w:t>предвидена</w:t>
      </w:r>
      <w:proofErr w:type="spellEnd"/>
      <w:r w:rsidRPr="00C34803">
        <w:rPr>
          <w:sz w:val="28"/>
          <w:szCs w:val="28"/>
          <w:lang w:val="en-GB"/>
        </w:rPr>
        <w:t xml:space="preserve"> </w:t>
      </w:r>
      <w:proofErr w:type="spellStart"/>
      <w:r w:rsidRPr="00C34803">
        <w:rPr>
          <w:sz w:val="28"/>
          <w:szCs w:val="28"/>
          <w:lang w:val="en-GB"/>
        </w:rPr>
        <w:t>адаптация</w:t>
      </w:r>
      <w:proofErr w:type="spellEnd"/>
      <w:r w:rsidRPr="00C34803">
        <w:rPr>
          <w:sz w:val="28"/>
          <w:szCs w:val="28"/>
          <w:lang w:val="en-GB"/>
        </w:rPr>
        <w:t xml:space="preserve"> </w:t>
      </w:r>
      <w:proofErr w:type="spellStart"/>
      <w:r w:rsidRPr="00C34803">
        <w:rPr>
          <w:sz w:val="28"/>
          <w:szCs w:val="28"/>
          <w:lang w:val="en-GB"/>
        </w:rPr>
        <w:t>към</w:t>
      </w:r>
      <w:proofErr w:type="spellEnd"/>
      <w:r w:rsidRPr="00C34803">
        <w:rPr>
          <w:sz w:val="28"/>
          <w:szCs w:val="28"/>
          <w:lang w:val="en-GB"/>
        </w:rPr>
        <w:t xml:space="preserve"> </w:t>
      </w:r>
      <w:proofErr w:type="spellStart"/>
      <w:r w:rsidRPr="00C34803">
        <w:rPr>
          <w:sz w:val="28"/>
          <w:szCs w:val="28"/>
          <w:lang w:val="en-GB"/>
        </w:rPr>
        <w:t>по-бърз</w:t>
      </w:r>
      <w:proofErr w:type="spellEnd"/>
      <w:r w:rsidRPr="00C34803">
        <w:rPr>
          <w:sz w:val="28"/>
          <w:szCs w:val="28"/>
          <w:lang w:val="en-GB"/>
        </w:rPr>
        <w:t xml:space="preserve"> </w:t>
      </w:r>
      <w:proofErr w:type="spellStart"/>
      <w:r w:rsidRPr="00C34803">
        <w:rPr>
          <w:sz w:val="28"/>
          <w:szCs w:val="28"/>
          <w:lang w:val="en-GB"/>
        </w:rPr>
        <w:t>актуален</w:t>
      </w:r>
      <w:proofErr w:type="spellEnd"/>
      <w:r w:rsidRPr="00C34803">
        <w:rPr>
          <w:sz w:val="28"/>
          <w:szCs w:val="28"/>
          <w:lang w:val="en-GB"/>
        </w:rPr>
        <w:t xml:space="preserve"> </w:t>
      </w:r>
      <w:proofErr w:type="spellStart"/>
      <w:r w:rsidRPr="00C34803">
        <w:rPr>
          <w:sz w:val="28"/>
          <w:szCs w:val="28"/>
          <w:lang w:val="en-GB"/>
        </w:rPr>
        <w:t>тренд</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растеж</w:t>
      </w:r>
      <w:proofErr w:type="spellEnd"/>
      <w:r w:rsidRPr="00C34803">
        <w:rPr>
          <w:sz w:val="28"/>
          <w:szCs w:val="28"/>
          <w:lang w:val="en-GB"/>
        </w:rPr>
        <w:t xml:space="preserve">. </w:t>
      </w:r>
      <w:proofErr w:type="spellStart"/>
      <w:r w:rsidRPr="00C34803">
        <w:rPr>
          <w:sz w:val="28"/>
          <w:szCs w:val="28"/>
          <w:lang w:val="en-GB"/>
        </w:rPr>
        <w:t>Ако</w:t>
      </w:r>
      <w:proofErr w:type="spellEnd"/>
      <w:r w:rsidRPr="00C34803">
        <w:rPr>
          <w:sz w:val="28"/>
          <w:szCs w:val="28"/>
          <w:lang w:val="en-GB"/>
        </w:rPr>
        <w:t xml:space="preserve"> </w:t>
      </w:r>
      <w:proofErr w:type="spellStart"/>
      <w:r w:rsidRPr="00C34803">
        <w:rPr>
          <w:sz w:val="28"/>
          <w:szCs w:val="28"/>
          <w:lang w:val="en-GB"/>
        </w:rPr>
        <w:t>действителните</w:t>
      </w:r>
      <w:proofErr w:type="spellEnd"/>
      <w:r w:rsidRPr="00C34803">
        <w:rPr>
          <w:sz w:val="28"/>
          <w:szCs w:val="28"/>
          <w:lang w:val="en-GB"/>
        </w:rPr>
        <w:t xml:space="preserve"> </w:t>
      </w:r>
      <w:proofErr w:type="spellStart"/>
      <w:r w:rsidRPr="00C34803">
        <w:rPr>
          <w:sz w:val="28"/>
          <w:szCs w:val="28"/>
          <w:lang w:val="en-GB"/>
        </w:rPr>
        <w:t>обеми</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развият</w:t>
      </w:r>
      <w:proofErr w:type="spellEnd"/>
      <w:r w:rsidRPr="00C34803">
        <w:rPr>
          <w:sz w:val="28"/>
          <w:szCs w:val="28"/>
          <w:lang w:val="en-GB"/>
        </w:rPr>
        <w:t xml:space="preserve"> </w:t>
      </w:r>
      <w:proofErr w:type="spellStart"/>
      <w:r w:rsidRPr="00C34803">
        <w:rPr>
          <w:sz w:val="28"/>
          <w:szCs w:val="28"/>
          <w:lang w:val="en-GB"/>
        </w:rPr>
        <w:t>по-интензивно</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базовата</w:t>
      </w:r>
      <w:proofErr w:type="spellEnd"/>
      <w:r w:rsidRPr="00C34803">
        <w:rPr>
          <w:sz w:val="28"/>
          <w:szCs w:val="28"/>
          <w:lang w:val="en-GB"/>
        </w:rPr>
        <w:t xml:space="preserve"> </w:t>
      </w:r>
      <w:proofErr w:type="spellStart"/>
      <w:r w:rsidRPr="00C34803">
        <w:rPr>
          <w:sz w:val="28"/>
          <w:szCs w:val="28"/>
          <w:lang w:val="en-GB"/>
        </w:rPr>
        <w:t>прогноза</w:t>
      </w:r>
      <w:proofErr w:type="spellEnd"/>
      <w:r w:rsidRPr="00C34803">
        <w:rPr>
          <w:sz w:val="28"/>
          <w:szCs w:val="28"/>
          <w:lang w:val="en-GB"/>
        </w:rPr>
        <w:t xml:space="preserve">, </w:t>
      </w:r>
      <w:proofErr w:type="spellStart"/>
      <w:r w:rsidRPr="00C34803">
        <w:rPr>
          <w:sz w:val="28"/>
          <w:szCs w:val="28"/>
          <w:lang w:val="en-GB"/>
        </w:rPr>
        <w:t>новият</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окаже</w:t>
      </w:r>
      <w:proofErr w:type="spellEnd"/>
      <w:r w:rsidRPr="00C34803">
        <w:rPr>
          <w:sz w:val="28"/>
          <w:szCs w:val="28"/>
          <w:lang w:val="en-GB"/>
        </w:rPr>
        <w:t xml:space="preserve"> </w:t>
      </w:r>
      <w:proofErr w:type="spellStart"/>
      <w:r w:rsidRPr="00C34803">
        <w:rPr>
          <w:sz w:val="28"/>
          <w:szCs w:val="28"/>
          <w:lang w:val="en-GB"/>
        </w:rPr>
        <w:t>недостатъчен</w:t>
      </w:r>
      <w:proofErr w:type="spellEnd"/>
      <w:r w:rsidRPr="00C34803">
        <w:rPr>
          <w:sz w:val="28"/>
          <w:szCs w:val="28"/>
          <w:lang w:val="en-GB"/>
        </w:rPr>
        <w:t xml:space="preserve"> </w:t>
      </w:r>
      <w:proofErr w:type="spellStart"/>
      <w:r w:rsidRPr="00C34803">
        <w:rPr>
          <w:sz w:val="28"/>
          <w:szCs w:val="28"/>
          <w:lang w:val="en-GB"/>
        </w:rPr>
        <w:t>или</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изисква</w:t>
      </w:r>
      <w:proofErr w:type="spellEnd"/>
      <w:r w:rsidRPr="00C34803">
        <w:rPr>
          <w:sz w:val="28"/>
          <w:szCs w:val="28"/>
          <w:lang w:val="en-GB"/>
        </w:rPr>
        <w:t xml:space="preserve"> </w:t>
      </w:r>
      <w:proofErr w:type="spellStart"/>
      <w:r w:rsidRPr="00C34803">
        <w:rPr>
          <w:sz w:val="28"/>
          <w:szCs w:val="28"/>
          <w:lang w:val="en-GB"/>
        </w:rPr>
        <w:t>допълнително</w:t>
      </w:r>
      <w:proofErr w:type="spellEnd"/>
      <w:r w:rsidRPr="00C34803">
        <w:rPr>
          <w:sz w:val="28"/>
          <w:szCs w:val="28"/>
          <w:lang w:val="en-GB"/>
        </w:rPr>
        <w:t xml:space="preserve"> </w:t>
      </w:r>
      <w:proofErr w:type="spellStart"/>
      <w:r w:rsidRPr="00C34803">
        <w:rPr>
          <w:sz w:val="28"/>
          <w:szCs w:val="28"/>
          <w:lang w:val="en-GB"/>
        </w:rPr>
        <w:t>разширение</w:t>
      </w:r>
      <w:proofErr w:type="spellEnd"/>
      <w:r w:rsidRPr="00C34803">
        <w:rPr>
          <w:sz w:val="28"/>
          <w:szCs w:val="28"/>
          <w:lang w:val="en-GB"/>
        </w:rPr>
        <w:t xml:space="preserve"> </w:t>
      </w:r>
      <w:proofErr w:type="spellStart"/>
      <w:r w:rsidRPr="00C34803">
        <w:rPr>
          <w:sz w:val="28"/>
          <w:szCs w:val="28"/>
          <w:lang w:val="en-GB"/>
        </w:rPr>
        <w:t>скоро</w:t>
      </w:r>
      <w:proofErr w:type="spellEnd"/>
      <w:r w:rsidRPr="00C34803">
        <w:rPr>
          <w:sz w:val="28"/>
          <w:szCs w:val="28"/>
          <w:lang w:val="en-GB"/>
        </w:rPr>
        <w:t xml:space="preserve"> </w:t>
      </w:r>
      <w:proofErr w:type="spellStart"/>
      <w:r w:rsidRPr="00C34803">
        <w:rPr>
          <w:sz w:val="28"/>
          <w:szCs w:val="28"/>
          <w:lang w:val="en-GB"/>
        </w:rPr>
        <w:t>след</w:t>
      </w:r>
      <w:proofErr w:type="spellEnd"/>
      <w:r w:rsidRPr="00C34803">
        <w:rPr>
          <w:sz w:val="28"/>
          <w:szCs w:val="28"/>
          <w:lang w:val="en-GB"/>
        </w:rPr>
        <w:t xml:space="preserve"> </w:t>
      </w:r>
      <w:proofErr w:type="spellStart"/>
      <w:r w:rsidRPr="00C34803">
        <w:rPr>
          <w:sz w:val="28"/>
          <w:szCs w:val="28"/>
          <w:lang w:val="en-GB"/>
        </w:rPr>
        <w:t>въвеждането</w:t>
      </w:r>
      <w:proofErr w:type="spellEnd"/>
      <w:r w:rsidRPr="00C34803">
        <w:rPr>
          <w:sz w:val="28"/>
          <w:szCs w:val="28"/>
          <w:lang w:val="en-GB"/>
        </w:rPr>
        <w:t xml:space="preserve"> </w:t>
      </w:r>
      <w:proofErr w:type="spellStart"/>
      <w:r w:rsidRPr="00C34803">
        <w:rPr>
          <w:sz w:val="28"/>
          <w:szCs w:val="28"/>
          <w:lang w:val="en-GB"/>
        </w:rPr>
        <w:t>му</w:t>
      </w:r>
      <w:proofErr w:type="spellEnd"/>
      <w:r w:rsidRPr="00C34803">
        <w:rPr>
          <w:sz w:val="28"/>
          <w:szCs w:val="28"/>
          <w:lang w:val="en-GB"/>
        </w:rPr>
        <w:t xml:space="preserve"> в </w:t>
      </w:r>
      <w:proofErr w:type="spellStart"/>
      <w:r w:rsidRPr="00C34803">
        <w:rPr>
          <w:sz w:val="28"/>
          <w:szCs w:val="28"/>
          <w:lang w:val="en-GB"/>
        </w:rPr>
        <w:t>експлоатация</w:t>
      </w:r>
      <w:proofErr w:type="spellEnd"/>
      <w:r w:rsidRPr="00C34803">
        <w:rPr>
          <w:sz w:val="28"/>
          <w:szCs w:val="28"/>
          <w:lang w:val="en-GB"/>
        </w:rPr>
        <w:t xml:space="preserve">. В </w:t>
      </w:r>
      <w:proofErr w:type="spellStart"/>
      <w:r w:rsidRPr="00C34803">
        <w:rPr>
          <w:sz w:val="28"/>
          <w:szCs w:val="28"/>
          <w:lang w:val="en-GB"/>
        </w:rPr>
        <w:t>този</w:t>
      </w:r>
      <w:proofErr w:type="spellEnd"/>
      <w:r w:rsidRPr="00C34803">
        <w:rPr>
          <w:sz w:val="28"/>
          <w:szCs w:val="28"/>
          <w:lang w:val="en-GB"/>
        </w:rPr>
        <w:t xml:space="preserve"> </w:t>
      </w:r>
      <w:proofErr w:type="spellStart"/>
      <w:r w:rsidRPr="00C34803">
        <w:rPr>
          <w:sz w:val="28"/>
          <w:szCs w:val="28"/>
          <w:lang w:val="en-GB"/>
        </w:rPr>
        <w:t>смисъл</w:t>
      </w:r>
      <w:proofErr w:type="spellEnd"/>
      <w:r w:rsidRPr="00C34803">
        <w:rPr>
          <w:sz w:val="28"/>
          <w:szCs w:val="28"/>
          <w:lang w:val="en-GB"/>
        </w:rPr>
        <w:t xml:space="preserve"> </w:t>
      </w:r>
      <w:proofErr w:type="spellStart"/>
      <w:r w:rsidRPr="00C34803">
        <w:rPr>
          <w:sz w:val="28"/>
          <w:szCs w:val="28"/>
          <w:lang w:val="en-GB"/>
        </w:rPr>
        <w:t>вариантът</w:t>
      </w:r>
      <w:proofErr w:type="spellEnd"/>
      <w:r w:rsidRPr="00C34803">
        <w:rPr>
          <w:sz w:val="28"/>
          <w:szCs w:val="28"/>
          <w:lang w:val="en-GB"/>
        </w:rPr>
        <w:t xml:space="preserve"> е </w:t>
      </w:r>
      <w:proofErr w:type="spellStart"/>
      <w:r w:rsidRPr="00C34803">
        <w:rPr>
          <w:sz w:val="28"/>
          <w:szCs w:val="28"/>
          <w:lang w:val="en-GB"/>
        </w:rPr>
        <w:t>по-стабилен</w:t>
      </w:r>
      <w:proofErr w:type="spellEnd"/>
      <w:r w:rsidRPr="00C34803">
        <w:rPr>
          <w:sz w:val="28"/>
          <w:szCs w:val="28"/>
          <w:lang w:val="en-GB"/>
        </w:rPr>
        <w:t xml:space="preserve"> </w:t>
      </w: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структура</w:t>
      </w:r>
      <w:proofErr w:type="spellEnd"/>
      <w:r w:rsidRPr="00C34803">
        <w:rPr>
          <w:sz w:val="28"/>
          <w:szCs w:val="28"/>
          <w:lang w:val="en-GB"/>
        </w:rPr>
        <w:t xml:space="preserve">, </w:t>
      </w:r>
      <w:proofErr w:type="spellStart"/>
      <w:r w:rsidRPr="00C34803">
        <w:rPr>
          <w:sz w:val="28"/>
          <w:szCs w:val="28"/>
          <w:lang w:val="en-GB"/>
        </w:rPr>
        <w:t>но</w:t>
      </w:r>
      <w:proofErr w:type="spellEnd"/>
      <w:r w:rsidRPr="00C34803">
        <w:rPr>
          <w:sz w:val="28"/>
          <w:szCs w:val="28"/>
          <w:lang w:val="en-GB"/>
        </w:rPr>
        <w:t xml:space="preserve"> </w:t>
      </w:r>
      <w:proofErr w:type="spellStart"/>
      <w:r w:rsidRPr="00C34803">
        <w:rPr>
          <w:sz w:val="28"/>
          <w:szCs w:val="28"/>
          <w:lang w:val="en-GB"/>
        </w:rPr>
        <w:t>по-малко</w:t>
      </w:r>
      <w:proofErr w:type="spellEnd"/>
      <w:r w:rsidRPr="00C34803">
        <w:rPr>
          <w:sz w:val="28"/>
          <w:szCs w:val="28"/>
          <w:lang w:val="en-GB"/>
        </w:rPr>
        <w:t xml:space="preserve"> </w:t>
      </w:r>
      <w:proofErr w:type="spellStart"/>
      <w:r w:rsidRPr="00C34803">
        <w:rPr>
          <w:sz w:val="28"/>
          <w:szCs w:val="28"/>
          <w:lang w:val="en-GB"/>
        </w:rPr>
        <w:t>гъвкав</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ускорено</w:t>
      </w:r>
      <w:proofErr w:type="spellEnd"/>
      <w:r w:rsidRPr="00C34803">
        <w:rPr>
          <w:sz w:val="28"/>
          <w:szCs w:val="28"/>
          <w:lang w:val="en-GB"/>
        </w:rPr>
        <w:t xml:space="preserve"> </w:t>
      </w:r>
      <w:proofErr w:type="spellStart"/>
      <w:r w:rsidRPr="00C34803">
        <w:rPr>
          <w:sz w:val="28"/>
          <w:szCs w:val="28"/>
          <w:lang w:val="en-GB"/>
        </w:rPr>
        <w:t>нарастване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потребностите</w:t>
      </w:r>
      <w:proofErr w:type="spellEnd"/>
      <w:r w:rsidRPr="00C34803">
        <w:rPr>
          <w:sz w:val="28"/>
          <w:szCs w:val="28"/>
          <w:lang w:val="en-GB"/>
        </w:rPr>
        <w:t>.</w:t>
      </w:r>
    </w:p>
    <w:p w14:paraId="2550943E"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Допълнително</w:t>
      </w:r>
      <w:proofErr w:type="spellEnd"/>
      <w:r w:rsidRPr="00C34803">
        <w:rPr>
          <w:sz w:val="28"/>
          <w:szCs w:val="28"/>
          <w:lang w:val="en-GB"/>
        </w:rPr>
        <w:t xml:space="preserve"> </w:t>
      </w:r>
      <w:proofErr w:type="spellStart"/>
      <w:r w:rsidRPr="00C34803">
        <w:rPr>
          <w:sz w:val="28"/>
          <w:szCs w:val="28"/>
          <w:lang w:val="en-GB"/>
        </w:rPr>
        <w:t>ограничение</w:t>
      </w:r>
      <w:proofErr w:type="spellEnd"/>
      <w:r w:rsidRPr="00C34803">
        <w:rPr>
          <w:sz w:val="28"/>
          <w:szCs w:val="28"/>
          <w:lang w:val="en-GB"/>
        </w:rPr>
        <w:t xml:space="preserve"> е </w:t>
      </w:r>
      <w:proofErr w:type="spellStart"/>
      <w:r w:rsidRPr="00C34803">
        <w:rPr>
          <w:sz w:val="28"/>
          <w:szCs w:val="28"/>
          <w:lang w:val="en-GB"/>
        </w:rPr>
        <w:t>зависимостта</w:t>
      </w:r>
      <w:proofErr w:type="spellEnd"/>
      <w:r w:rsidRPr="00C34803">
        <w:rPr>
          <w:sz w:val="28"/>
          <w:szCs w:val="28"/>
          <w:lang w:val="en-GB"/>
        </w:rPr>
        <w:t xml:space="preserve"> </w:t>
      </w:r>
      <w:proofErr w:type="spellStart"/>
      <w:r w:rsidRPr="00C34803">
        <w:rPr>
          <w:sz w:val="28"/>
          <w:szCs w:val="28"/>
          <w:lang w:val="en-GB"/>
        </w:rPr>
        <w:t>между</w:t>
      </w:r>
      <w:proofErr w:type="spellEnd"/>
      <w:r w:rsidRPr="00C34803">
        <w:rPr>
          <w:sz w:val="28"/>
          <w:szCs w:val="28"/>
          <w:lang w:val="en-GB"/>
        </w:rPr>
        <w:t xml:space="preserve"> </w:t>
      </w:r>
      <w:proofErr w:type="spellStart"/>
      <w:r w:rsidRPr="00C34803">
        <w:rPr>
          <w:sz w:val="28"/>
          <w:szCs w:val="28"/>
          <w:lang w:val="en-GB"/>
        </w:rPr>
        <w:t>отделните</w:t>
      </w:r>
      <w:proofErr w:type="spellEnd"/>
      <w:r w:rsidRPr="00C34803">
        <w:rPr>
          <w:sz w:val="28"/>
          <w:szCs w:val="28"/>
          <w:lang w:val="en-GB"/>
        </w:rPr>
        <w:t xml:space="preserve"> </w:t>
      </w:r>
      <w:proofErr w:type="spellStart"/>
      <w:r w:rsidRPr="00C34803">
        <w:rPr>
          <w:sz w:val="28"/>
          <w:szCs w:val="28"/>
          <w:lang w:val="en-GB"/>
        </w:rPr>
        <w:t>фази</w:t>
      </w:r>
      <w:proofErr w:type="spellEnd"/>
      <w:r w:rsidRPr="00C34803">
        <w:rPr>
          <w:sz w:val="28"/>
          <w:szCs w:val="28"/>
          <w:lang w:val="en-GB"/>
        </w:rPr>
        <w:t xml:space="preserve">. </w:t>
      </w:r>
      <w:proofErr w:type="spellStart"/>
      <w:r w:rsidRPr="00C34803">
        <w:rPr>
          <w:sz w:val="28"/>
          <w:szCs w:val="28"/>
          <w:lang w:val="en-GB"/>
        </w:rPr>
        <w:t>Ако</w:t>
      </w:r>
      <w:proofErr w:type="spellEnd"/>
      <w:r w:rsidRPr="00C34803">
        <w:rPr>
          <w:sz w:val="28"/>
          <w:szCs w:val="28"/>
          <w:lang w:val="en-GB"/>
        </w:rPr>
        <w:t xml:space="preserve"> </w:t>
      </w:r>
      <w:proofErr w:type="spellStart"/>
      <w:r w:rsidRPr="00C34803">
        <w:rPr>
          <w:sz w:val="28"/>
          <w:szCs w:val="28"/>
          <w:lang w:val="en-GB"/>
        </w:rPr>
        <w:t>през</w:t>
      </w:r>
      <w:proofErr w:type="spellEnd"/>
      <w:r w:rsidRPr="00C34803">
        <w:rPr>
          <w:sz w:val="28"/>
          <w:szCs w:val="28"/>
          <w:lang w:val="en-GB"/>
        </w:rPr>
        <w:t xml:space="preserve"> 2027 г. </w:t>
      </w:r>
      <w:proofErr w:type="spellStart"/>
      <w:r w:rsidRPr="00C34803">
        <w:rPr>
          <w:sz w:val="28"/>
          <w:szCs w:val="28"/>
          <w:lang w:val="en-GB"/>
        </w:rPr>
        <w:t>се</w:t>
      </w:r>
      <w:proofErr w:type="spellEnd"/>
      <w:r w:rsidRPr="00C34803">
        <w:rPr>
          <w:sz w:val="28"/>
          <w:szCs w:val="28"/>
          <w:lang w:val="en-GB"/>
        </w:rPr>
        <w:t xml:space="preserve"> </w:t>
      </w:r>
      <w:proofErr w:type="spellStart"/>
      <w:r w:rsidRPr="00C34803">
        <w:rPr>
          <w:sz w:val="28"/>
          <w:szCs w:val="28"/>
          <w:lang w:val="en-GB"/>
        </w:rPr>
        <w:t>забавят</w:t>
      </w:r>
      <w:proofErr w:type="spellEnd"/>
      <w:r w:rsidRPr="00C34803">
        <w:rPr>
          <w:sz w:val="28"/>
          <w:szCs w:val="28"/>
          <w:lang w:val="en-GB"/>
        </w:rPr>
        <w:t xml:space="preserve"> </w:t>
      </w:r>
      <w:proofErr w:type="spellStart"/>
      <w:r w:rsidRPr="00C34803">
        <w:rPr>
          <w:sz w:val="28"/>
          <w:szCs w:val="28"/>
          <w:lang w:val="en-GB"/>
        </w:rPr>
        <w:t>инфраструктурните</w:t>
      </w:r>
      <w:proofErr w:type="spellEnd"/>
      <w:r w:rsidRPr="00C34803">
        <w:rPr>
          <w:sz w:val="28"/>
          <w:szCs w:val="28"/>
          <w:lang w:val="en-GB"/>
        </w:rPr>
        <w:t xml:space="preserve"> </w:t>
      </w:r>
      <w:proofErr w:type="spellStart"/>
      <w:r w:rsidRPr="00C34803">
        <w:rPr>
          <w:sz w:val="28"/>
          <w:szCs w:val="28"/>
          <w:lang w:val="en-GB"/>
        </w:rPr>
        <w:t>дейности</w:t>
      </w:r>
      <w:proofErr w:type="spellEnd"/>
      <w:r w:rsidRPr="00C34803">
        <w:rPr>
          <w:sz w:val="28"/>
          <w:szCs w:val="28"/>
          <w:lang w:val="en-GB"/>
        </w:rPr>
        <w:t xml:space="preserve"> </w:t>
      </w:r>
      <w:proofErr w:type="spellStart"/>
      <w:r w:rsidRPr="00C34803">
        <w:rPr>
          <w:sz w:val="28"/>
          <w:szCs w:val="28"/>
          <w:lang w:val="en-GB"/>
        </w:rPr>
        <w:t>или</w:t>
      </w:r>
      <w:proofErr w:type="spellEnd"/>
      <w:r w:rsidRPr="00C34803">
        <w:rPr>
          <w:sz w:val="28"/>
          <w:szCs w:val="28"/>
          <w:lang w:val="en-GB"/>
        </w:rPr>
        <w:t xml:space="preserve"> </w:t>
      </w:r>
      <w:proofErr w:type="spellStart"/>
      <w:r w:rsidRPr="00C34803">
        <w:rPr>
          <w:sz w:val="28"/>
          <w:szCs w:val="28"/>
          <w:lang w:val="en-GB"/>
        </w:rPr>
        <w:t>през</w:t>
      </w:r>
      <w:proofErr w:type="spellEnd"/>
      <w:r w:rsidRPr="00C34803">
        <w:rPr>
          <w:sz w:val="28"/>
          <w:szCs w:val="28"/>
          <w:lang w:val="en-GB"/>
        </w:rPr>
        <w:t xml:space="preserve"> 2028 г.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бъде</w:t>
      </w:r>
      <w:proofErr w:type="spellEnd"/>
      <w:r w:rsidRPr="00C34803">
        <w:rPr>
          <w:sz w:val="28"/>
          <w:szCs w:val="28"/>
          <w:lang w:val="en-GB"/>
        </w:rPr>
        <w:t xml:space="preserve"> </w:t>
      </w:r>
      <w:proofErr w:type="spellStart"/>
      <w:r w:rsidRPr="00C34803">
        <w:rPr>
          <w:sz w:val="28"/>
          <w:szCs w:val="28"/>
          <w:lang w:val="en-GB"/>
        </w:rPr>
        <w:t>осъществено</w:t>
      </w:r>
      <w:proofErr w:type="spellEnd"/>
      <w:r w:rsidRPr="00C34803">
        <w:rPr>
          <w:sz w:val="28"/>
          <w:szCs w:val="28"/>
          <w:lang w:val="en-GB"/>
        </w:rPr>
        <w:t xml:space="preserve"> </w:t>
      </w:r>
      <w:proofErr w:type="spellStart"/>
      <w:r w:rsidRPr="00C34803">
        <w:rPr>
          <w:sz w:val="28"/>
          <w:szCs w:val="28"/>
          <w:lang w:val="en-GB"/>
        </w:rPr>
        <w:t>навременното</w:t>
      </w:r>
      <w:proofErr w:type="spellEnd"/>
      <w:r w:rsidRPr="00C34803">
        <w:rPr>
          <w:sz w:val="28"/>
          <w:szCs w:val="28"/>
          <w:lang w:val="en-GB"/>
        </w:rPr>
        <w:t xml:space="preserve"> </w:t>
      </w:r>
      <w:proofErr w:type="spellStart"/>
      <w:r w:rsidRPr="00C34803">
        <w:rPr>
          <w:sz w:val="28"/>
          <w:szCs w:val="28"/>
          <w:lang w:val="en-GB"/>
        </w:rPr>
        <w:t>преместване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палетните</w:t>
      </w:r>
      <w:proofErr w:type="spellEnd"/>
      <w:r w:rsidRPr="00C34803">
        <w:rPr>
          <w:sz w:val="28"/>
          <w:szCs w:val="28"/>
          <w:lang w:val="en-GB"/>
        </w:rPr>
        <w:t xml:space="preserve"> и </w:t>
      </w:r>
      <w:proofErr w:type="spellStart"/>
      <w:r w:rsidRPr="00C34803">
        <w:rPr>
          <w:sz w:val="28"/>
          <w:szCs w:val="28"/>
          <w:lang w:val="en-GB"/>
        </w:rPr>
        <w:t>сортировъчните</w:t>
      </w:r>
      <w:proofErr w:type="spellEnd"/>
      <w:r w:rsidRPr="00C34803">
        <w:rPr>
          <w:sz w:val="28"/>
          <w:szCs w:val="28"/>
          <w:lang w:val="en-GB"/>
        </w:rPr>
        <w:t xml:space="preserve"> </w:t>
      </w:r>
      <w:proofErr w:type="spellStart"/>
      <w:r w:rsidRPr="00C34803">
        <w:rPr>
          <w:sz w:val="28"/>
          <w:szCs w:val="28"/>
          <w:lang w:val="en-GB"/>
        </w:rPr>
        <w:t>зони</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отложи</w:t>
      </w:r>
      <w:proofErr w:type="spellEnd"/>
      <w:r w:rsidRPr="00C34803">
        <w:rPr>
          <w:sz w:val="28"/>
          <w:szCs w:val="28"/>
          <w:lang w:val="en-GB"/>
        </w:rPr>
        <w:t xml:space="preserve"> и </w:t>
      </w:r>
      <w:proofErr w:type="spellStart"/>
      <w:r w:rsidRPr="00C34803">
        <w:rPr>
          <w:sz w:val="28"/>
          <w:szCs w:val="28"/>
          <w:lang w:val="en-GB"/>
        </w:rPr>
        <w:t>изграждането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склада</w:t>
      </w:r>
      <w:proofErr w:type="spellEnd"/>
      <w:r w:rsidRPr="00C34803">
        <w:rPr>
          <w:sz w:val="28"/>
          <w:szCs w:val="28"/>
          <w:lang w:val="en-GB"/>
        </w:rPr>
        <w:t xml:space="preserve"> </w:t>
      </w:r>
      <w:proofErr w:type="spellStart"/>
      <w:r w:rsidRPr="00C34803">
        <w:rPr>
          <w:sz w:val="28"/>
          <w:szCs w:val="28"/>
          <w:lang w:val="en-GB"/>
        </w:rPr>
        <w:t>през</w:t>
      </w:r>
      <w:proofErr w:type="spellEnd"/>
      <w:r w:rsidRPr="00C34803">
        <w:rPr>
          <w:sz w:val="28"/>
          <w:szCs w:val="28"/>
          <w:lang w:val="en-GB"/>
        </w:rPr>
        <w:t xml:space="preserve"> 2029 г. </w:t>
      </w:r>
      <w:proofErr w:type="spellStart"/>
      <w:r w:rsidRPr="00C34803">
        <w:rPr>
          <w:sz w:val="28"/>
          <w:szCs w:val="28"/>
          <w:lang w:val="en-GB"/>
        </w:rPr>
        <w:t>Следователно</w:t>
      </w:r>
      <w:proofErr w:type="spellEnd"/>
      <w:r w:rsidRPr="00C34803">
        <w:rPr>
          <w:sz w:val="28"/>
          <w:szCs w:val="28"/>
          <w:lang w:val="en-GB"/>
        </w:rPr>
        <w:t xml:space="preserve"> </w:t>
      </w:r>
      <w:proofErr w:type="spellStart"/>
      <w:r w:rsidRPr="00C34803">
        <w:rPr>
          <w:sz w:val="28"/>
          <w:szCs w:val="28"/>
          <w:lang w:val="en-GB"/>
        </w:rPr>
        <w:t>успехът</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варианта</w:t>
      </w:r>
      <w:proofErr w:type="spellEnd"/>
      <w:r w:rsidRPr="00C34803">
        <w:rPr>
          <w:sz w:val="28"/>
          <w:szCs w:val="28"/>
          <w:lang w:val="en-GB"/>
        </w:rPr>
        <w:t xml:space="preserve"> </w:t>
      </w:r>
      <w:proofErr w:type="spellStart"/>
      <w:r w:rsidRPr="00C34803">
        <w:rPr>
          <w:sz w:val="28"/>
          <w:szCs w:val="28"/>
          <w:lang w:val="en-GB"/>
        </w:rPr>
        <w:t>зависи</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стриктното</w:t>
      </w:r>
      <w:proofErr w:type="spellEnd"/>
      <w:r w:rsidRPr="00C34803">
        <w:rPr>
          <w:sz w:val="28"/>
          <w:szCs w:val="28"/>
          <w:lang w:val="en-GB"/>
        </w:rPr>
        <w:t xml:space="preserve"> </w:t>
      </w:r>
      <w:proofErr w:type="spellStart"/>
      <w:r w:rsidRPr="00C34803">
        <w:rPr>
          <w:sz w:val="28"/>
          <w:szCs w:val="28"/>
          <w:lang w:val="en-GB"/>
        </w:rPr>
        <w:t>спазване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графика</w:t>
      </w:r>
      <w:proofErr w:type="spellEnd"/>
      <w:r w:rsidRPr="00C34803">
        <w:rPr>
          <w:sz w:val="28"/>
          <w:szCs w:val="28"/>
          <w:lang w:val="en-GB"/>
        </w:rPr>
        <w:t xml:space="preserve"> и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добрата</w:t>
      </w:r>
      <w:proofErr w:type="spellEnd"/>
      <w:r w:rsidRPr="00C34803">
        <w:rPr>
          <w:sz w:val="28"/>
          <w:szCs w:val="28"/>
          <w:lang w:val="en-GB"/>
        </w:rPr>
        <w:t xml:space="preserve"> </w:t>
      </w:r>
      <w:proofErr w:type="spellStart"/>
      <w:r w:rsidRPr="00C34803">
        <w:rPr>
          <w:sz w:val="28"/>
          <w:szCs w:val="28"/>
          <w:lang w:val="en-GB"/>
        </w:rPr>
        <w:t>координация</w:t>
      </w:r>
      <w:proofErr w:type="spellEnd"/>
      <w:r w:rsidRPr="00C34803">
        <w:rPr>
          <w:sz w:val="28"/>
          <w:szCs w:val="28"/>
          <w:lang w:val="en-GB"/>
        </w:rPr>
        <w:t xml:space="preserve"> </w:t>
      </w:r>
      <w:proofErr w:type="spellStart"/>
      <w:r w:rsidRPr="00C34803">
        <w:rPr>
          <w:sz w:val="28"/>
          <w:szCs w:val="28"/>
          <w:lang w:val="en-GB"/>
        </w:rPr>
        <w:t>между</w:t>
      </w:r>
      <w:proofErr w:type="spellEnd"/>
      <w:r w:rsidRPr="00C34803">
        <w:rPr>
          <w:sz w:val="28"/>
          <w:szCs w:val="28"/>
          <w:lang w:val="en-GB"/>
        </w:rPr>
        <w:t xml:space="preserve"> </w:t>
      </w:r>
      <w:proofErr w:type="spellStart"/>
      <w:r w:rsidRPr="00C34803">
        <w:rPr>
          <w:sz w:val="28"/>
          <w:szCs w:val="28"/>
          <w:lang w:val="en-GB"/>
        </w:rPr>
        <w:t>строителните</w:t>
      </w:r>
      <w:proofErr w:type="spellEnd"/>
      <w:r w:rsidRPr="00C34803">
        <w:rPr>
          <w:sz w:val="28"/>
          <w:szCs w:val="28"/>
          <w:lang w:val="en-GB"/>
        </w:rPr>
        <w:t xml:space="preserve">, </w:t>
      </w:r>
      <w:proofErr w:type="spellStart"/>
      <w:r w:rsidRPr="00C34803">
        <w:rPr>
          <w:sz w:val="28"/>
          <w:szCs w:val="28"/>
          <w:lang w:val="en-GB"/>
        </w:rPr>
        <w:t>логистичните</w:t>
      </w:r>
      <w:proofErr w:type="spellEnd"/>
      <w:r w:rsidRPr="00C34803">
        <w:rPr>
          <w:sz w:val="28"/>
          <w:szCs w:val="28"/>
          <w:lang w:val="en-GB"/>
        </w:rPr>
        <w:t xml:space="preserve"> и </w:t>
      </w:r>
      <w:proofErr w:type="spellStart"/>
      <w:r w:rsidRPr="00C34803">
        <w:rPr>
          <w:sz w:val="28"/>
          <w:szCs w:val="28"/>
          <w:lang w:val="en-GB"/>
        </w:rPr>
        <w:t>производствените</w:t>
      </w:r>
      <w:proofErr w:type="spellEnd"/>
      <w:r w:rsidRPr="00C34803">
        <w:rPr>
          <w:sz w:val="28"/>
          <w:szCs w:val="28"/>
          <w:lang w:val="en-GB"/>
        </w:rPr>
        <w:t xml:space="preserve"> </w:t>
      </w:r>
      <w:proofErr w:type="spellStart"/>
      <w:r w:rsidRPr="00C34803">
        <w:rPr>
          <w:sz w:val="28"/>
          <w:szCs w:val="28"/>
          <w:lang w:val="en-GB"/>
        </w:rPr>
        <w:t>дейности</w:t>
      </w:r>
      <w:proofErr w:type="spellEnd"/>
      <w:r w:rsidRPr="00C34803">
        <w:rPr>
          <w:sz w:val="28"/>
          <w:szCs w:val="28"/>
          <w:lang w:val="en-GB"/>
        </w:rPr>
        <w:t>.</w:t>
      </w:r>
    </w:p>
    <w:p w14:paraId="1F53D136" w14:textId="77777777" w:rsidR="00C34803" w:rsidRPr="00C34803" w:rsidRDefault="00C34803" w:rsidP="00C34803">
      <w:pPr>
        <w:spacing w:line="360" w:lineRule="auto"/>
        <w:ind w:firstLine="708"/>
        <w:jc w:val="both"/>
        <w:rPr>
          <w:sz w:val="28"/>
          <w:szCs w:val="28"/>
          <w:lang w:val="en-GB"/>
        </w:rPr>
      </w:pPr>
      <w:proofErr w:type="spellStart"/>
      <w:r w:rsidRPr="00C34803">
        <w:rPr>
          <w:sz w:val="28"/>
          <w:szCs w:val="28"/>
          <w:lang w:val="en-GB"/>
        </w:rPr>
        <w:t>Вариант</w:t>
      </w:r>
      <w:proofErr w:type="spellEnd"/>
      <w:r w:rsidRPr="00C34803">
        <w:rPr>
          <w:sz w:val="28"/>
          <w:szCs w:val="28"/>
          <w:lang w:val="en-GB"/>
        </w:rPr>
        <w:t xml:space="preserve"> 3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създаде</w:t>
      </w:r>
      <w:proofErr w:type="spellEnd"/>
      <w:r w:rsidRPr="00C34803">
        <w:rPr>
          <w:sz w:val="28"/>
          <w:szCs w:val="28"/>
          <w:lang w:val="en-GB"/>
        </w:rPr>
        <w:t xml:space="preserve"> и </w:t>
      </w:r>
      <w:proofErr w:type="spellStart"/>
      <w:r w:rsidRPr="00C34803">
        <w:rPr>
          <w:sz w:val="28"/>
          <w:szCs w:val="28"/>
          <w:lang w:val="en-GB"/>
        </w:rPr>
        <w:t>временни</w:t>
      </w:r>
      <w:proofErr w:type="spellEnd"/>
      <w:r w:rsidRPr="00C34803">
        <w:rPr>
          <w:sz w:val="28"/>
          <w:szCs w:val="28"/>
          <w:lang w:val="en-GB"/>
        </w:rPr>
        <w:t xml:space="preserve"> </w:t>
      </w:r>
      <w:proofErr w:type="spellStart"/>
      <w:r w:rsidRPr="00C34803">
        <w:rPr>
          <w:sz w:val="28"/>
          <w:szCs w:val="28"/>
          <w:lang w:val="en-GB"/>
        </w:rPr>
        <w:t>затруднения</w:t>
      </w:r>
      <w:proofErr w:type="spellEnd"/>
      <w:r w:rsidRPr="00C34803">
        <w:rPr>
          <w:sz w:val="28"/>
          <w:szCs w:val="28"/>
          <w:lang w:val="en-GB"/>
        </w:rPr>
        <w:t xml:space="preserve"> в </w:t>
      </w:r>
      <w:proofErr w:type="spellStart"/>
      <w:r w:rsidRPr="00C34803">
        <w:rPr>
          <w:sz w:val="28"/>
          <w:szCs w:val="28"/>
          <w:lang w:val="en-GB"/>
        </w:rPr>
        <w:t>работещата</w:t>
      </w:r>
      <w:proofErr w:type="spellEnd"/>
      <w:r w:rsidRPr="00C34803">
        <w:rPr>
          <w:sz w:val="28"/>
          <w:szCs w:val="28"/>
          <w:lang w:val="en-GB"/>
        </w:rPr>
        <w:t xml:space="preserve"> </w:t>
      </w:r>
      <w:proofErr w:type="spellStart"/>
      <w:r w:rsidRPr="00C34803">
        <w:rPr>
          <w:sz w:val="28"/>
          <w:szCs w:val="28"/>
          <w:lang w:val="en-GB"/>
        </w:rPr>
        <w:t>логистична</w:t>
      </w:r>
      <w:proofErr w:type="spellEnd"/>
      <w:r w:rsidRPr="00C34803">
        <w:rPr>
          <w:sz w:val="28"/>
          <w:szCs w:val="28"/>
          <w:lang w:val="en-GB"/>
        </w:rPr>
        <w:t xml:space="preserve"> </w:t>
      </w:r>
      <w:proofErr w:type="spellStart"/>
      <w:r w:rsidRPr="00C34803">
        <w:rPr>
          <w:sz w:val="28"/>
          <w:szCs w:val="28"/>
          <w:lang w:val="en-GB"/>
        </w:rPr>
        <w:t>база</w:t>
      </w:r>
      <w:proofErr w:type="spellEnd"/>
      <w:r w:rsidRPr="00C34803">
        <w:rPr>
          <w:sz w:val="28"/>
          <w:szCs w:val="28"/>
          <w:lang w:val="en-GB"/>
        </w:rPr>
        <w:t xml:space="preserve">, </w:t>
      </w:r>
      <w:proofErr w:type="spellStart"/>
      <w:r w:rsidRPr="00C34803">
        <w:rPr>
          <w:sz w:val="28"/>
          <w:szCs w:val="28"/>
          <w:lang w:val="en-GB"/>
        </w:rPr>
        <w:t>тъй</w:t>
      </w:r>
      <w:proofErr w:type="spellEnd"/>
      <w:r w:rsidRPr="00C34803">
        <w:rPr>
          <w:sz w:val="28"/>
          <w:szCs w:val="28"/>
          <w:lang w:val="en-GB"/>
        </w:rPr>
        <w:t xml:space="preserve"> </w:t>
      </w: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предвижда</w:t>
      </w:r>
      <w:proofErr w:type="spellEnd"/>
      <w:r w:rsidRPr="00C34803">
        <w:rPr>
          <w:sz w:val="28"/>
          <w:szCs w:val="28"/>
          <w:lang w:val="en-GB"/>
        </w:rPr>
        <w:t xml:space="preserve"> </w:t>
      </w:r>
      <w:proofErr w:type="spellStart"/>
      <w:r w:rsidRPr="00C34803">
        <w:rPr>
          <w:sz w:val="28"/>
          <w:szCs w:val="28"/>
          <w:lang w:val="en-GB"/>
        </w:rPr>
        <w:t>множество</w:t>
      </w:r>
      <w:proofErr w:type="spellEnd"/>
      <w:r w:rsidRPr="00C34803">
        <w:rPr>
          <w:sz w:val="28"/>
          <w:szCs w:val="28"/>
          <w:lang w:val="en-GB"/>
        </w:rPr>
        <w:t xml:space="preserve"> </w:t>
      </w:r>
      <w:proofErr w:type="spellStart"/>
      <w:r w:rsidRPr="00C34803">
        <w:rPr>
          <w:sz w:val="28"/>
          <w:szCs w:val="28"/>
          <w:lang w:val="en-GB"/>
        </w:rPr>
        <w:t>промени</w:t>
      </w:r>
      <w:proofErr w:type="spellEnd"/>
      <w:r w:rsidRPr="00C34803">
        <w:rPr>
          <w:sz w:val="28"/>
          <w:szCs w:val="28"/>
          <w:lang w:val="en-GB"/>
        </w:rPr>
        <w:t xml:space="preserve"> в </w:t>
      </w:r>
      <w:proofErr w:type="spellStart"/>
      <w:r w:rsidRPr="00C34803">
        <w:rPr>
          <w:sz w:val="28"/>
          <w:szCs w:val="28"/>
          <w:lang w:val="en-GB"/>
        </w:rPr>
        <w:t>активна</w:t>
      </w:r>
      <w:proofErr w:type="spellEnd"/>
      <w:r w:rsidRPr="00C34803">
        <w:rPr>
          <w:sz w:val="28"/>
          <w:szCs w:val="28"/>
          <w:lang w:val="en-GB"/>
        </w:rPr>
        <w:t xml:space="preserve"> </w:t>
      </w:r>
      <w:proofErr w:type="spellStart"/>
      <w:r w:rsidRPr="00C34803">
        <w:rPr>
          <w:sz w:val="28"/>
          <w:szCs w:val="28"/>
          <w:lang w:val="en-GB"/>
        </w:rPr>
        <w:t>оперативна</w:t>
      </w:r>
      <w:proofErr w:type="spellEnd"/>
      <w:r w:rsidRPr="00C34803">
        <w:rPr>
          <w:sz w:val="28"/>
          <w:szCs w:val="28"/>
          <w:lang w:val="en-GB"/>
        </w:rPr>
        <w:t xml:space="preserve"> </w:t>
      </w:r>
      <w:proofErr w:type="spellStart"/>
      <w:r w:rsidRPr="00C34803">
        <w:rPr>
          <w:sz w:val="28"/>
          <w:szCs w:val="28"/>
          <w:lang w:val="en-GB"/>
        </w:rPr>
        <w:t>среда</w:t>
      </w:r>
      <w:proofErr w:type="spellEnd"/>
      <w:r w:rsidRPr="00C34803">
        <w:rPr>
          <w:sz w:val="28"/>
          <w:szCs w:val="28"/>
          <w:lang w:val="en-GB"/>
        </w:rPr>
        <w:t xml:space="preserve">. </w:t>
      </w:r>
      <w:proofErr w:type="spellStart"/>
      <w:r w:rsidRPr="00C34803">
        <w:rPr>
          <w:sz w:val="28"/>
          <w:szCs w:val="28"/>
          <w:lang w:val="en-GB"/>
        </w:rPr>
        <w:t>Релокацията</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палатки</w:t>
      </w:r>
      <w:proofErr w:type="spellEnd"/>
      <w:r w:rsidRPr="00C34803">
        <w:rPr>
          <w:sz w:val="28"/>
          <w:szCs w:val="28"/>
          <w:lang w:val="en-GB"/>
        </w:rPr>
        <w:t xml:space="preserve">, </w:t>
      </w:r>
      <w:proofErr w:type="spellStart"/>
      <w:r w:rsidRPr="00C34803">
        <w:rPr>
          <w:sz w:val="28"/>
          <w:szCs w:val="28"/>
          <w:lang w:val="en-GB"/>
        </w:rPr>
        <w:t>пренареждането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транспортни</w:t>
      </w:r>
      <w:proofErr w:type="spellEnd"/>
      <w:r w:rsidRPr="00C34803">
        <w:rPr>
          <w:sz w:val="28"/>
          <w:szCs w:val="28"/>
          <w:lang w:val="en-GB"/>
        </w:rPr>
        <w:t xml:space="preserve"> </w:t>
      </w:r>
      <w:proofErr w:type="spellStart"/>
      <w:r w:rsidRPr="00C34803">
        <w:rPr>
          <w:sz w:val="28"/>
          <w:szCs w:val="28"/>
          <w:lang w:val="en-GB"/>
        </w:rPr>
        <w:t>маршрути</w:t>
      </w:r>
      <w:proofErr w:type="spellEnd"/>
      <w:r w:rsidRPr="00C34803">
        <w:rPr>
          <w:sz w:val="28"/>
          <w:szCs w:val="28"/>
          <w:lang w:val="en-GB"/>
        </w:rPr>
        <w:t xml:space="preserve">, </w:t>
      </w:r>
      <w:proofErr w:type="spellStart"/>
      <w:r w:rsidRPr="00C34803">
        <w:rPr>
          <w:sz w:val="28"/>
          <w:szCs w:val="28"/>
          <w:lang w:val="en-GB"/>
        </w:rPr>
        <w:t>изграждането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инфраструктура</w:t>
      </w:r>
      <w:proofErr w:type="spellEnd"/>
      <w:r w:rsidRPr="00C34803">
        <w:rPr>
          <w:sz w:val="28"/>
          <w:szCs w:val="28"/>
          <w:lang w:val="en-GB"/>
        </w:rPr>
        <w:t xml:space="preserve"> и </w:t>
      </w:r>
      <w:proofErr w:type="spellStart"/>
      <w:r w:rsidRPr="00C34803">
        <w:rPr>
          <w:sz w:val="28"/>
          <w:szCs w:val="28"/>
          <w:lang w:val="en-GB"/>
        </w:rPr>
        <w:t>последващото</w:t>
      </w:r>
      <w:proofErr w:type="spellEnd"/>
      <w:r w:rsidRPr="00C34803">
        <w:rPr>
          <w:sz w:val="28"/>
          <w:szCs w:val="28"/>
          <w:lang w:val="en-GB"/>
        </w:rPr>
        <w:t xml:space="preserve"> </w:t>
      </w:r>
      <w:proofErr w:type="spellStart"/>
      <w:r w:rsidRPr="00C34803">
        <w:rPr>
          <w:sz w:val="28"/>
          <w:szCs w:val="28"/>
          <w:lang w:val="en-GB"/>
        </w:rPr>
        <w:t>строителство</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w:t>
      </w:r>
      <w:proofErr w:type="spellEnd"/>
      <w:r w:rsidRPr="00C34803">
        <w:rPr>
          <w:sz w:val="28"/>
          <w:szCs w:val="28"/>
          <w:lang w:val="en-GB"/>
        </w:rPr>
        <w:t xml:space="preserve"> </w:t>
      </w:r>
      <w:proofErr w:type="spellStart"/>
      <w:r w:rsidRPr="00C34803">
        <w:rPr>
          <w:sz w:val="28"/>
          <w:szCs w:val="28"/>
          <w:lang w:val="en-GB"/>
        </w:rPr>
        <w:t>склад</w:t>
      </w:r>
      <w:proofErr w:type="spellEnd"/>
      <w:r w:rsidRPr="00C34803">
        <w:rPr>
          <w:sz w:val="28"/>
          <w:szCs w:val="28"/>
          <w:lang w:val="en-GB"/>
        </w:rPr>
        <w:t xml:space="preserve"> </w:t>
      </w:r>
      <w:proofErr w:type="spellStart"/>
      <w:r w:rsidRPr="00C34803">
        <w:rPr>
          <w:sz w:val="28"/>
          <w:szCs w:val="28"/>
          <w:lang w:val="en-GB"/>
        </w:rPr>
        <w:t>изискват</w:t>
      </w:r>
      <w:proofErr w:type="spellEnd"/>
      <w:r w:rsidRPr="00C34803">
        <w:rPr>
          <w:sz w:val="28"/>
          <w:szCs w:val="28"/>
          <w:lang w:val="en-GB"/>
        </w:rPr>
        <w:t xml:space="preserve"> </w:t>
      </w:r>
      <w:proofErr w:type="spellStart"/>
      <w:r w:rsidRPr="00C34803">
        <w:rPr>
          <w:sz w:val="28"/>
          <w:szCs w:val="28"/>
          <w:lang w:val="en-GB"/>
        </w:rPr>
        <w:t>временни</w:t>
      </w:r>
      <w:proofErr w:type="spellEnd"/>
      <w:r w:rsidRPr="00C34803">
        <w:rPr>
          <w:sz w:val="28"/>
          <w:szCs w:val="28"/>
          <w:lang w:val="en-GB"/>
        </w:rPr>
        <w:t xml:space="preserve"> </w:t>
      </w:r>
      <w:proofErr w:type="spellStart"/>
      <w:r w:rsidRPr="00C34803">
        <w:rPr>
          <w:sz w:val="28"/>
          <w:szCs w:val="28"/>
          <w:lang w:val="en-GB"/>
        </w:rPr>
        <w:t>решения</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движение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стоки</w:t>
      </w:r>
      <w:proofErr w:type="spellEnd"/>
      <w:r w:rsidRPr="00C34803">
        <w:rPr>
          <w:sz w:val="28"/>
          <w:szCs w:val="28"/>
          <w:lang w:val="en-GB"/>
        </w:rPr>
        <w:t xml:space="preserve">, </w:t>
      </w:r>
      <w:proofErr w:type="spellStart"/>
      <w:r w:rsidRPr="00C34803">
        <w:rPr>
          <w:sz w:val="28"/>
          <w:szCs w:val="28"/>
          <w:lang w:val="en-GB"/>
        </w:rPr>
        <w:t>камиони</w:t>
      </w:r>
      <w:proofErr w:type="spellEnd"/>
      <w:r w:rsidRPr="00C34803">
        <w:rPr>
          <w:sz w:val="28"/>
          <w:szCs w:val="28"/>
          <w:lang w:val="en-GB"/>
        </w:rPr>
        <w:t xml:space="preserve"> и </w:t>
      </w:r>
      <w:proofErr w:type="spellStart"/>
      <w:r w:rsidRPr="00C34803">
        <w:rPr>
          <w:sz w:val="28"/>
          <w:szCs w:val="28"/>
          <w:lang w:val="en-GB"/>
        </w:rPr>
        <w:t>персонал</w:t>
      </w:r>
      <w:proofErr w:type="spellEnd"/>
      <w:r w:rsidRPr="00C34803">
        <w:rPr>
          <w:sz w:val="28"/>
          <w:szCs w:val="28"/>
          <w:lang w:val="en-GB"/>
        </w:rPr>
        <w:t xml:space="preserve">. </w:t>
      </w:r>
      <w:proofErr w:type="spellStart"/>
      <w:r w:rsidRPr="00C34803">
        <w:rPr>
          <w:sz w:val="28"/>
          <w:szCs w:val="28"/>
          <w:lang w:val="en-GB"/>
        </w:rPr>
        <w:t>Ако</w:t>
      </w:r>
      <w:proofErr w:type="spellEnd"/>
      <w:r w:rsidRPr="00C34803">
        <w:rPr>
          <w:sz w:val="28"/>
          <w:szCs w:val="28"/>
          <w:lang w:val="en-GB"/>
        </w:rPr>
        <w:t xml:space="preserve"> </w:t>
      </w:r>
      <w:proofErr w:type="spellStart"/>
      <w:r w:rsidRPr="00C34803">
        <w:rPr>
          <w:sz w:val="28"/>
          <w:szCs w:val="28"/>
          <w:lang w:val="en-GB"/>
        </w:rPr>
        <w:t>тези</w:t>
      </w:r>
      <w:proofErr w:type="spellEnd"/>
      <w:r w:rsidRPr="00C34803">
        <w:rPr>
          <w:sz w:val="28"/>
          <w:szCs w:val="28"/>
          <w:lang w:val="en-GB"/>
        </w:rPr>
        <w:t xml:space="preserve"> </w:t>
      </w:r>
      <w:proofErr w:type="spellStart"/>
      <w:r w:rsidRPr="00C34803">
        <w:rPr>
          <w:sz w:val="28"/>
          <w:szCs w:val="28"/>
          <w:lang w:val="en-GB"/>
        </w:rPr>
        <w:t>временни</w:t>
      </w:r>
      <w:proofErr w:type="spellEnd"/>
      <w:r w:rsidRPr="00C34803">
        <w:rPr>
          <w:sz w:val="28"/>
          <w:szCs w:val="28"/>
          <w:lang w:val="en-GB"/>
        </w:rPr>
        <w:t xml:space="preserve"> </w:t>
      </w:r>
      <w:proofErr w:type="spellStart"/>
      <w:r w:rsidRPr="00C34803">
        <w:rPr>
          <w:sz w:val="28"/>
          <w:szCs w:val="28"/>
          <w:lang w:val="en-GB"/>
        </w:rPr>
        <w:t>режими</w:t>
      </w:r>
      <w:proofErr w:type="spellEnd"/>
      <w:r w:rsidRPr="00C34803">
        <w:rPr>
          <w:sz w:val="28"/>
          <w:szCs w:val="28"/>
          <w:lang w:val="en-GB"/>
        </w:rPr>
        <w:t xml:space="preserve"> </w:t>
      </w:r>
      <w:proofErr w:type="spellStart"/>
      <w:r w:rsidRPr="00C34803">
        <w:rPr>
          <w:sz w:val="28"/>
          <w:szCs w:val="28"/>
          <w:lang w:val="en-GB"/>
        </w:rPr>
        <w:t>не</w:t>
      </w:r>
      <w:proofErr w:type="spellEnd"/>
      <w:r w:rsidRPr="00C34803">
        <w:rPr>
          <w:sz w:val="28"/>
          <w:szCs w:val="28"/>
          <w:lang w:val="en-GB"/>
        </w:rPr>
        <w:t xml:space="preserve"> </w:t>
      </w:r>
      <w:proofErr w:type="spellStart"/>
      <w:r w:rsidRPr="00C34803">
        <w:rPr>
          <w:sz w:val="28"/>
          <w:szCs w:val="28"/>
          <w:lang w:val="en-GB"/>
        </w:rPr>
        <w:t>бъдат</w:t>
      </w:r>
      <w:proofErr w:type="spellEnd"/>
      <w:r w:rsidRPr="00C34803">
        <w:rPr>
          <w:sz w:val="28"/>
          <w:szCs w:val="28"/>
          <w:lang w:val="en-GB"/>
        </w:rPr>
        <w:t xml:space="preserve"> </w:t>
      </w:r>
      <w:proofErr w:type="spellStart"/>
      <w:r w:rsidRPr="00C34803">
        <w:rPr>
          <w:sz w:val="28"/>
          <w:szCs w:val="28"/>
          <w:lang w:val="en-GB"/>
        </w:rPr>
        <w:t>добре</w:t>
      </w:r>
      <w:proofErr w:type="spellEnd"/>
      <w:r w:rsidRPr="00C34803">
        <w:rPr>
          <w:sz w:val="28"/>
          <w:szCs w:val="28"/>
          <w:lang w:val="en-GB"/>
        </w:rPr>
        <w:t xml:space="preserve"> </w:t>
      </w:r>
      <w:proofErr w:type="spellStart"/>
      <w:r w:rsidRPr="00C34803">
        <w:rPr>
          <w:sz w:val="28"/>
          <w:szCs w:val="28"/>
          <w:lang w:val="en-GB"/>
        </w:rPr>
        <w:t>управлявани</w:t>
      </w:r>
      <w:proofErr w:type="spellEnd"/>
      <w:r w:rsidRPr="00C34803">
        <w:rPr>
          <w:sz w:val="28"/>
          <w:szCs w:val="28"/>
          <w:lang w:val="en-GB"/>
        </w:rPr>
        <w:t xml:space="preserve">, </w:t>
      </w:r>
      <w:proofErr w:type="spellStart"/>
      <w:r w:rsidRPr="00C34803">
        <w:rPr>
          <w:sz w:val="28"/>
          <w:szCs w:val="28"/>
          <w:lang w:val="en-GB"/>
        </w:rPr>
        <w:t>могат</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възникнат</w:t>
      </w:r>
      <w:proofErr w:type="spellEnd"/>
      <w:r w:rsidRPr="00C34803">
        <w:rPr>
          <w:sz w:val="28"/>
          <w:szCs w:val="28"/>
          <w:lang w:val="en-GB"/>
        </w:rPr>
        <w:t xml:space="preserve"> </w:t>
      </w:r>
      <w:proofErr w:type="spellStart"/>
      <w:r w:rsidRPr="00C34803">
        <w:rPr>
          <w:sz w:val="28"/>
          <w:szCs w:val="28"/>
          <w:lang w:val="en-GB"/>
        </w:rPr>
        <w:t>забавяния</w:t>
      </w:r>
      <w:proofErr w:type="spellEnd"/>
      <w:r w:rsidRPr="00C34803">
        <w:rPr>
          <w:sz w:val="28"/>
          <w:szCs w:val="28"/>
          <w:lang w:val="en-GB"/>
        </w:rPr>
        <w:t xml:space="preserve"> и </w:t>
      </w:r>
      <w:proofErr w:type="spellStart"/>
      <w:r w:rsidRPr="00C34803">
        <w:rPr>
          <w:sz w:val="28"/>
          <w:szCs w:val="28"/>
          <w:lang w:val="en-GB"/>
        </w:rPr>
        <w:t>рискове</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безопасността</w:t>
      </w:r>
      <w:proofErr w:type="spellEnd"/>
      <w:r w:rsidRPr="00C34803">
        <w:rPr>
          <w:sz w:val="28"/>
          <w:szCs w:val="28"/>
          <w:lang w:val="en-GB"/>
        </w:rPr>
        <w:t>.</w:t>
      </w:r>
    </w:p>
    <w:p w14:paraId="6D8DD16B" w14:textId="1353C892" w:rsidR="00C34803" w:rsidRDefault="00C34803" w:rsidP="00C34803">
      <w:pPr>
        <w:spacing w:line="360" w:lineRule="auto"/>
        <w:ind w:firstLine="708"/>
        <w:jc w:val="both"/>
        <w:rPr>
          <w:sz w:val="28"/>
          <w:szCs w:val="28"/>
        </w:rPr>
      </w:pPr>
      <w:proofErr w:type="spellStart"/>
      <w:r w:rsidRPr="00C34803">
        <w:rPr>
          <w:sz w:val="28"/>
          <w:szCs w:val="28"/>
          <w:lang w:val="en-GB"/>
        </w:rPr>
        <w:t>Вариант</w:t>
      </w:r>
      <w:proofErr w:type="spellEnd"/>
      <w:r w:rsidRPr="00C34803">
        <w:rPr>
          <w:sz w:val="28"/>
          <w:szCs w:val="28"/>
          <w:lang w:val="en-GB"/>
        </w:rPr>
        <w:t xml:space="preserve"> 3 </w:t>
      </w:r>
      <w:proofErr w:type="spellStart"/>
      <w:r w:rsidRPr="00C34803">
        <w:rPr>
          <w:sz w:val="28"/>
          <w:szCs w:val="28"/>
          <w:lang w:val="en-GB"/>
        </w:rPr>
        <w:t>представлява</w:t>
      </w:r>
      <w:proofErr w:type="spellEnd"/>
      <w:r w:rsidRPr="00C34803">
        <w:rPr>
          <w:sz w:val="28"/>
          <w:szCs w:val="28"/>
          <w:lang w:val="en-GB"/>
        </w:rPr>
        <w:t xml:space="preserve"> </w:t>
      </w:r>
      <w:proofErr w:type="spellStart"/>
      <w:r w:rsidRPr="00C34803">
        <w:rPr>
          <w:sz w:val="28"/>
          <w:szCs w:val="28"/>
          <w:lang w:val="en-GB"/>
        </w:rPr>
        <w:t>сравнително</w:t>
      </w:r>
      <w:proofErr w:type="spellEnd"/>
      <w:r w:rsidRPr="00C34803">
        <w:rPr>
          <w:sz w:val="28"/>
          <w:szCs w:val="28"/>
          <w:lang w:val="en-GB"/>
        </w:rPr>
        <w:t xml:space="preserve"> </w:t>
      </w:r>
      <w:proofErr w:type="spellStart"/>
      <w:r w:rsidRPr="00C34803">
        <w:rPr>
          <w:sz w:val="28"/>
          <w:szCs w:val="28"/>
          <w:lang w:val="en-GB"/>
        </w:rPr>
        <w:t>балансиран</w:t>
      </w:r>
      <w:proofErr w:type="spellEnd"/>
      <w:r w:rsidRPr="00C34803">
        <w:rPr>
          <w:sz w:val="28"/>
          <w:szCs w:val="28"/>
          <w:lang w:val="en-GB"/>
        </w:rPr>
        <w:t xml:space="preserve"> и </w:t>
      </w:r>
      <w:proofErr w:type="spellStart"/>
      <w:r w:rsidRPr="00C34803">
        <w:rPr>
          <w:sz w:val="28"/>
          <w:szCs w:val="28"/>
          <w:lang w:val="en-GB"/>
        </w:rPr>
        <w:t>последователен</w:t>
      </w:r>
      <w:proofErr w:type="spellEnd"/>
      <w:r w:rsidRPr="00C34803">
        <w:rPr>
          <w:sz w:val="28"/>
          <w:szCs w:val="28"/>
          <w:lang w:val="en-GB"/>
        </w:rPr>
        <w:t xml:space="preserve"> </w:t>
      </w:r>
      <w:proofErr w:type="spellStart"/>
      <w:r w:rsidRPr="00C34803">
        <w:rPr>
          <w:sz w:val="28"/>
          <w:szCs w:val="28"/>
          <w:lang w:val="en-GB"/>
        </w:rPr>
        <w:t>сценарий</w:t>
      </w:r>
      <w:proofErr w:type="spellEnd"/>
      <w:r w:rsidRPr="00C34803">
        <w:rPr>
          <w:sz w:val="28"/>
          <w:szCs w:val="28"/>
          <w:lang w:val="en-GB"/>
        </w:rPr>
        <w:t xml:space="preserve"> </w:t>
      </w:r>
      <w:proofErr w:type="spellStart"/>
      <w:r w:rsidRPr="00C34803">
        <w:rPr>
          <w:sz w:val="28"/>
          <w:szCs w:val="28"/>
          <w:lang w:val="en-GB"/>
        </w:rPr>
        <w:t>за</w:t>
      </w:r>
      <w:proofErr w:type="spellEnd"/>
      <w:r w:rsidRPr="00C34803">
        <w:rPr>
          <w:sz w:val="28"/>
          <w:szCs w:val="28"/>
          <w:lang w:val="en-GB"/>
        </w:rPr>
        <w:t xml:space="preserve"> </w:t>
      </w:r>
      <w:proofErr w:type="spellStart"/>
      <w:r w:rsidRPr="00C34803">
        <w:rPr>
          <w:sz w:val="28"/>
          <w:szCs w:val="28"/>
          <w:lang w:val="en-GB"/>
        </w:rPr>
        <w:t>развитие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логистичната</w:t>
      </w:r>
      <w:proofErr w:type="spellEnd"/>
      <w:r w:rsidRPr="00C34803">
        <w:rPr>
          <w:sz w:val="28"/>
          <w:szCs w:val="28"/>
          <w:lang w:val="en-GB"/>
        </w:rPr>
        <w:t xml:space="preserve"> </w:t>
      </w:r>
      <w:proofErr w:type="spellStart"/>
      <w:r w:rsidRPr="00C34803">
        <w:rPr>
          <w:sz w:val="28"/>
          <w:szCs w:val="28"/>
          <w:lang w:val="en-GB"/>
        </w:rPr>
        <w:t>база</w:t>
      </w:r>
      <w:proofErr w:type="spellEnd"/>
      <w:r w:rsidRPr="00C34803">
        <w:rPr>
          <w:sz w:val="28"/>
          <w:szCs w:val="28"/>
          <w:lang w:val="en-GB"/>
        </w:rPr>
        <w:t xml:space="preserve"> в </w:t>
      </w:r>
      <w:proofErr w:type="spellStart"/>
      <w:r w:rsidRPr="00C34803">
        <w:rPr>
          <w:sz w:val="28"/>
          <w:szCs w:val="28"/>
          <w:lang w:val="en-GB"/>
        </w:rPr>
        <w:t>Костинброд</w:t>
      </w:r>
      <w:proofErr w:type="spellEnd"/>
      <w:r w:rsidRPr="00C34803">
        <w:rPr>
          <w:sz w:val="28"/>
          <w:szCs w:val="28"/>
          <w:lang w:val="en-GB"/>
        </w:rPr>
        <w:t xml:space="preserve">. </w:t>
      </w:r>
      <w:proofErr w:type="spellStart"/>
      <w:r w:rsidRPr="00C34803">
        <w:rPr>
          <w:sz w:val="28"/>
          <w:szCs w:val="28"/>
          <w:lang w:val="en-GB"/>
        </w:rPr>
        <w:t>Неговите</w:t>
      </w:r>
      <w:proofErr w:type="spellEnd"/>
      <w:r w:rsidRPr="00C34803">
        <w:rPr>
          <w:sz w:val="28"/>
          <w:szCs w:val="28"/>
          <w:lang w:val="en-GB"/>
        </w:rPr>
        <w:t xml:space="preserve"> </w:t>
      </w:r>
      <w:proofErr w:type="spellStart"/>
      <w:r w:rsidRPr="00C34803">
        <w:rPr>
          <w:sz w:val="28"/>
          <w:szCs w:val="28"/>
          <w:lang w:val="en-GB"/>
        </w:rPr>
        <w:t>основни</w:t>
      </w:r>
      <w:proofErr w:type="spellEnd"/>
      <w:r w:rsidRPr="00C34803">
        <w:rPr>
          <w:sz w:val="28"/>
          <w:szCs w:val="28"/>
          <w:lang w:val="en-GB"/>
        </w:rPr>
        <w:t xml:space="preserve"> </w:t>
      </w:r>
      <w:proofErr w:type="spellStart"/>
      <w:r w:rsidRPr="00C34803">
        <w:rPr>
          <w:sz w:val="28"/>
          <w:szCs w:val="28"/>
          <w:lang w:val="en-GB"/>
        </w:rPr>
        <w:t>плюсове</w:t>
      </w:r>
      <w:proofErr w:type="spellEnd"/>
      <w:r w:rsidRPr="00C34803">
        <w:rPr>
          <w:sz w:val="28"/>
          <w:szCs w:val="28"/>
          <w:lang w:val="en-GB"/>
        </w:rPr>
        <w:t xml:space="preserve"> </w:t>
      </w:r>
      <w:proofErr w:type="spellStart"/>
      <w:r w:rsidRPr="00C34803">
        <w:rPr>
          <w:sz w:val="28"/>
          <w:szCs w:val="28"/>
          <w:lang w:val="en-GB"/>
        </w:rPr>
        <w:t>са</w:t>
      </w:r>
      <w:proofErr w:type="spellEnd"/>
      <w:r w:rsidRPr="00C34803">
        <w:rPr>
          <w:sz w:val="28"/>
          <w:szCs w:val="28"/>
          <w:lang w:val="en-GB"/>
        </w:rPr>
        <w:t xml:space="preserve"> </w:t>
      </w:r>
      <w:proofErr w:type="spellStart"/>
      <w:r w:rsidRPr="00C34803">
        <w:rPr>
          <w:sz w:val="28"/>
          <w:szCs w:val="28"/>
          <w:lang w:val="en-GB"/>
        </w:rPr>
        <w:t>ясната</w:t>
      </w:r>
      <w:proofErr w:type="spellEnd"/>
      <w:r w:rsidRPr="00C34803">
        <w:rPr>
          <w:sz w:val="28"/>
          <w:szCs w:val="28"/>
          <w:lang w:val="en-GB"/>
        </w:rPr>
        <w:t xml:space="preserve"> </w:t>
      </w:r>
      <w:proofErr w:type="spellStart"/>
      <w:r w:rsidRPr="00C34803">
        <w:rPr>
          <w:sz w:val="28"/>
          <w:szCs w:val="28"/>
          <w:lang w:val="en-GB"/>
        </w:rPr>
        <w:t>фазова</w:t>
      </w:r>
      <w:proofErr w:type="spellEnd"/>
      <w:r w:rsidRPr="00C34803">
        <w:rPr>
          <w:sz w:val="28"/>
          <w:szCs w:val="28"/>
          <w:lang w:val="en-GB"/>
        </w:rPr>
        <w:t xml:space="preserve"> </w:t>
      </w:r>
      <w:proofErr w:type="spellStart"/>
      <w:r w:rsidRPr="00C34803">
        <w:rPr>
          <w:sz w:val="28"/>
          <w:szCs w:val="28"/>
          <w:lang w:val="en-GB"/>
        </w:rPr>
        <w:t>структура</w:t>
      </w:r>
      <w:proofErr w:type="spellEnd"/>
      <w:r w:rsidRPr="00C34803">
        <w:rPr>
          <w:sz w:val="28"/>
          <w:szCs w:val="28"/>
          <w:lang w:val="en-GB"/>
        </w:rPr>
        <w:t xml:space="preserve">, </w:t>
      </w:r>
      <w:proofErr w:type="spellStart"/>
      <w:r w:rsidRPr="00C34803">
        <w:rPr>
          <w:sz w:val="28"/>
          <w:szCs w:val="28"/>
          <w:lang w:val="en-GB"/>
        </w:rPr>
        <w:t>предварителната</w:t>
      </w:r>
      <w:proofErr w:type="spellEnd"/>
      <w:r w:rsidRPr="00C34803">
        <w:rPr>
          <w:sz w:val="28"/>
          <w:szCs w:val="28"/>
          <w:lang w:val="en-GB"/>
        </w:rPr>
        <w:t xml:space="preserve"> </w:t>
      </w:r>
      <w:proofErr w:type="spellStart"/>
      <w:r w:rsidRPr="00C34803">
        <w:rPr>
          <w:sz w:val="28"/>
          <w:szCs w:val="28"/>
          <w:lang w:val="en-GB"/>
        </w:rPr>
        <w:t>инфраструктурна</w:t>
      </w:r>
      <w:proofErr w:type="spellEnd"/>
      <w:r w:rsidRPr="00C34803">
        <w:rPr>
          <w:sz w:val="28"/>
          <w:szCs w:val="28"/>
          <w:lang w:val="en-GB"/>
        </w:rPr>
        <w:t xml:space="preserve"> </w:t>
      </w:r>
      <w:proofErr w:type="spellStart"/>
      <w:r w:rsidRPr="00C34803">
        <w:rPr>
          <w:sz w:val="28"/>
          <w:szCs w:val="28"/>
          <w:lang w:val="en-GB"/>
        </w:rPr>
        <w:t>подготовка</w:t>
      </w:r>
      <w:proofErr w:type="spellEnd"/>
      <w:r w:rsidRPr="00C34803">
        <w:rPr>
          <w:sz w:val="28"/>
          <w:szCs w:val="28"/>
          <w:lang w:val="en-GB"/>
        </w:rPr>
        <w:t xml:space="preserve">, </w:t>
      </w:r>
      <w:proofErr w:type="spellStart"/>
      <w:r w:rsidRPr="00C34803">
        <w:rPr>
          <w:sz w:val="28"/>
          <w:szCs w:val="28"/>
          <w:lang w:val="en-GB"/>
        </w:rPr>
        <w:t>релокацията</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спомагателни</w:t>
      </w:r>
      <w:proofErr w:type="spellEnd"/>
      <w:r w:rsidRPr="00C34803">
        <w:rPr>
          <w:sz w:val="28"/>
          <w:szCs w:val="28"/>
          <w:lang w:val="en-GB"/>
        </w:rPr>
        <w:t xml:space="preserve"> </w:t>
      </w:r>
      <w:proofErr w:type="spellStart"/>
      <w:r w:rsidRPr="00C34803">
        <w:rPr>
          <w:sz w:val="28"/>
          <w:szCs w:val="28"/>
          <w:lang w:val="en-GB"/>
        </w:rPr>
        <w:t>зони</w:t>
      </w:r>
      <w:proofErr w:type="spellEnd"/>
      <w:r w:rsidRPr="00C34803">
        <w:rPr>
          <w:sz w:val="28"/>
          <w:szCs w:val="28"/>
          <w:lang w:val="en-GB"/>
        </w:rPr>
        <w:t xml:space="preserve"> и </w:t>
      </w:r>
      <w:proofErr w:type="spellStart"/>
      <w:r w:rsidRPr="00C34803">
        <w:rPr>
          <w:sz w:val="28"/>
          <w:szCs w:val="28"/>
          <w:lang w:val="en-GB"/>
        </w:rPr>
        <w:t>интеграцията</w:t>
      </w:r>
      <w:proofErr w:type="spellEnd"/>
      <w:r w:rsidRPr="00C34803">
        <w:rPr>
          <w:sz w:val="28"/>
          <w:szCs w:val="28"/>
          <w:lang w:val="en-GB"/>
        </w:rPr>
        <w:t xml:space="preserve"> с </w:t>
      </w:r>
      <w:proofErr w:type="spellStart"/>
      <w:r w:rsidRPr="00C34803">
        <w:rPr>
          <w:sz w:val="28"/>
          <w:szCs w:val="28"/>
          <w:lang w:val="en-GB"/>
        </w:rPr>
        <w:t>бъдещи</w:t>
      </w:r>
      <w:proofErr w:type="spellEnd"/>
      <w:r w:rsidRPr="00C34803">
        <w:rPr>
          <w:sz w:val="28"/>
          <w:szCs w:val="28"/>
          <w:lang w:val="en-GB"/>
        </w:rPr>
        <w:t xml:space="preserve"> </w:t>
      </w:r>
      <w:proofErr w:type="spellStart"/>
      <w:r w:rsidRPr="00C34803">
        <w:rPr>
          <w:sz w:val="28"/>
          <w:szCs w:val="28"/>
          <w:lang w:val="en-GB"/>
        </w:rPr>
        <w:t>производствено-складови</w:t>
      </w:r>
      <w:proofErr w:type="spellEnd"/>
      <w:r w:rsidRPr="00C34803">
        <w:rPr>
          <w:sz w:val="28"/>
          <w:szCs w:val="28"/>
          <w:lang w:val="en-GB"/>
        </w:rPr>
        <w:t xml:space="preserve"> </w:t>
      </w:r>
      <w:proofErr w:type="spellStart"/>
      <w:r w:rsidRPr="00C34803">
        <w:rPr>
          <w:sz w:val="28"/>
          <w:szCs w:val="28"/>
          <w:lang w:val="en-GB"/>
        </w:rPr>
        <w:t>функции</w:t>
      </w:r>
      <w:proofErr w:type="spellEnd"/>
      <w:r w:rsidRPr="00C34803">
        <w:rPr>
          <w:sz w:val="28"/>
          <w:szCs w:val="28"/>
          <w:lang w:val="en-GB"/>
        </w:rPr>
        <w:t xml:space="preserve">. </w:t>
      </w:r>
      <w:proofErr w:type="spellStart"/>
      <w:r w:rsidRPr="00C34803">
        <w:rPr>
          <w:sz w:val="28"/>
          <w:szCs w:val="28"/>
          <w:lang w:val="en-GB"/>
        </w:rPr>
        <w:t>Основните</w:t>
      </w:r>
      <w:proofErr w:type="spellEnd"/>
      <w:r w:rsidRPr="00C34803">
        <w:rPr>
          <w:sz w:val="28"/>
          <w:szCs w:val="28"/>
          <w:lang w:val="en-GB"/>
        </w:rPr>
        <w:t xml:space="preserve"> </w:t>
      </w:r>
      <w:proofErr w:type="spellStart"/>
      <w:r w:rsidRPr="00C34803">
        <w:rPr>
          <w:sz w:val="28"/>
          <w:szCs w:val="28"/>
          <w:lang w:val="en-GB"/>
        </w:rPr>
        <w:t>му</w:t>
      </w:r>
      <w:proofErr w:type="spellEnd"/>
      <w:r w:rsidRPr="00C34803">
        <w:rPr>
          <w:sz w:val="28"/>
          <w:szCs w:val="28"/>
          <w:lang w:val="en-GB"/>
        </w:rPr>
        <w:t xml:space="preserve"> </w:t>
      </w:r>
      <w:proofErr w:type="spellStart"/>
      <w:r w:rsidRPr="00C34803">
        <w:rPr>
          <w:sz w:val="28"/>
          <w:szCs w:val="28"/>
          <w:lang w:val="en-GB"/>
        </w:rPr>
        <w:t>минуси</w:t>
      </w:r>
      <w:proofErr w:type="spellEnd"/>
      <w:r w:rsidRPr="00C34803">
        <w:rPr>
          <w:sz w:val="28"/>
          <w:szCs w:val="28"/>
          <w:lang w:val="en-GB"/>
        </w:rPr>
        <w:t xml:space="preserve"> </w:t>
      </w:r>
      <w:proofErr w:type="spellStart"/>
      <w:r w:rsidRPr="00C34803">
        <w:rPr>
          <w:sz w:val="28"/>
          <w:szCs w:val="28"/>
          <w:lang w:val="en-GB"/>
        </w:rPr>
        <w:t>са</w:t>
      </w:r>
      <w:proofErr w:type="spellEnd"/>
      <w:r w:rsidRPr="00C34803">
        <w:rPr>
          <w:sz w:val="28"/>
          <w:szCs w:val="28"/>
          <w:lang w:val="en-GB"/>
        </w:rPr>
        <w:t xml:space="preserve"> </w:t>
      </w:r>
      <w:proofErr w:type="spellStart"/>
      <w:r w:rsidRPr="00C34803">
        <w:rPr>
          <w:sz w:val="28"/>
          <w:szCs w:val="28"/>
          <w:lang w:val="en-GB"/>
        </w:rPr>
        <w:t>по-късното</w:t>
      </w:r>
      <w:proofErr w:type="spellEnd"/>
      <w:r w:rsidRPr="00C34803">
        <w:rPr>
          <w:sz w:val="28"/>
          <w:szCs w:val="28"/>
          <w:lang w:val="en-GB"/>
        </w:rPr>
        <w:t xml:space="preserve"> </w:t>
      </w:r>
      <w:proofErr w:type="spellStart"/>
      <w:r w:rsidRPr="00C34803">
        <w:rPr>
          <w:sz w:val="28"/>
          <w:szCs w:val="28"/>
          <w:lang w:val="en-GB"/>
        </w:rPr>
        <w:t>въвеждане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новия</w:t>
      </w:r>
      <w:proofErr w:type="spellEnd"/>
      <w:r w:rsidRPr="00C34803">
        <w:rPr>
          <w:sz w:val="28"/>
          <w:szCs w:val="28"/>
          <w:lang w:val="en-GB"/>
        </w:rPr>
        <w:t xml:space="preserve"> </w:t>
      </w:r>
      <w:proofErr w:type="spellStart"/>
      <w:r w:rsidRPr="00C34803">
        <w:rPr>
          <w:sz w:val="28"/>
          <w:szCs w:val="28"/>
          <w:lang w:val="en-GB"/>
        </w:rPr>
        <w:t>складов</w:t>
      </w:r>
      <w:proofErr w:type="spellEnd"/>
      <w:r w:rsidRPr="00C34803">
        <w:rPr>
          <w:sz w:val="28"/>
          <w:szCs w:val="28"/>
          <w:lang w:val="en-GB"/>
        </w:rPr>
        <w:t xml:space="preserve"> </w:t>
      </w:r>
      <w:proofErr w:type="spellStart"/>
      <w:r w:rsidRPr="00C34803">
        <w:rPr>
          <w:sz w:val="28"/>
          <w:szCs w:val="28"/>
          <w:lang w:val="en-GB"/>
        </w:rPr>
        <w:t>капацитет</w:t>
      </w:r>
      <w:proofErr w:type="spellEnd"/>
      <w:r w:rsidRPr="00C34803">
        <w:rPr>
          <w:sz w:val="28"/>
          <w:szCs w:val="28"/>
          <w:lang w:val="en-GB"/>
        </w:rPr>
        <w:t xml:space="preserve">, </w:t>
      </w:r>
      <w:proofErr w:type="spellStart"/>
      <w:r w:rsidRPr="00C34803">
        <w:rPr>
          <w:sz w:val="28"/>
          <w:szCs w:val="28"/>
          <w:lang w:val="en-GB"/>
        </w:rPr>
        <w:t>по-ниската</w:t>
      </w:r>
      <w:proofErr w:type="spellEnd"/>
      <w:r w:rsidRPr="00C34803">
        <w:rPr>
          <w:sz w:val="28"/>
          <w:szCs w:val="28"/>
          <w:lang w:val="en-GB"/>
        </w:rPr>
        <w:t xml:space="preserve"> </w:t>
      </w:r>
      <w:proofErr w:type="spellStart"/>
      <w:r w:rsidRPr="00C34803">
        <w:rPr>
          <w:sz w:val="28"/>
          <w:szCs w:val="28"/>
          <w:lang w:val="en-GB"/>
        </w:rPr>
        <w:t>гъвкавост</w:t>
      </w:r>
      <w:proofErr w:type="spellEnd"/>
      <w:r w:rsidRPr="00C34803">
        <w:rPr>
          <w:sz w:val="28"/>
          <w:szCs w:val="28"/>
          <w:lang w:val="en-GB"/>
        </w:rPr>
        <w:t xml:space="preserve"> </w:t>
      </w:r>
      <w:proofErr w:type="spellStart"/>
      <w:r w:rsidRPr="00C34803">
        <w:rPr>
          <w:sz w:val="28"/>
          <w:szCs w:val="28"/>
          <w:lang w:val="en-GB"/>
        </w:rPr>
        <w:t>спрямо</w:t>
      </w:r>
      <w:proofErr w:type="spellEnd"/>
      <w:r w:rsidRPr="00C34803">
        <w:rPr>
          <w:sz w:val="28"/>
          <w:szCs w:val="28"/>
          <w:lang w:val="en-GB"/>
        </w:rPr>
        <w:t xml:space="preserve"> </w:t>
      </w:r>
      <w:proofErr w:type="spellStart"/>
      <w:r w:rsidRPr="00C34803">
        <w:rPr>
          <w:sz w:val="28"/>
          <w:szCs w:val="28"/>
          <w:lang w:val="en-GB"/>
        </w:rPr>
        <w:lastRenderedPageBreak/>
        <w:t>ускорен</w:t>
      </w:r>
      <w:proofErr w:type="spellEnd"/>
      <w:r w:rsidRPr="00C34803">
        <w:rPr>
          <w:sz w:val="28"/>
          <w:szCs w:val="28"/>
          <w:lang w:val="en-GB"/>
        </w:rPr>
        <w:t xml:space="preserve"> </w:t>
      </w:r>
      <w:proofErr w:type="spellStart"/>
      <w:r w:rsidRPr="00C34803">
        <w:rPr>
          <w:sz w:val="28"/>
          <w:szCs w:val="28"/>
          <w:lang w:val="en-GB"/>
        </w:rPr>
        <w:t>растеж</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обемите</w:t>
      </w:r>
      <w:proofErr w:type="spellEnd"/>
      <w:r w:rsidRPr="00C34803">
        <w:rPr>
          <w:sz w:val="28"/>
          <w:szCs w:val="28"/>
          <w:lang w:val="en-GB"/>
        </w:rPr>
        <w:t xml:space="preserve"> и </w:t>
      </w:r>
      <w:proofErr w:type="spellStart"/>
      <w:r w:rsidRPr="00C34803">
        <w:rPr>
          <w:sz w:val="28"/>
          <w:szCs w:val="28"/>
          <w:lang w:val="en-GB"/>
        </w:rPr>
        <w:t>зависимостта</w:t>
      </w:r>
      <w:proofErr w:type="spellEnd"/>
      <w:r w:rsidRPr="00C34803">
        <w:rPr>
          <w:sz w:val="28"/>
          <w:szCs w:val="28"/>
          <w:lang w:val="en-GB"/>
        </w:rPr>
        <w:t xml:space="preserve"> </w:t>
      </w:r>
      <w:proofErr w:type="spellStart"/>
      <w:r w:rsidRPr="00C34803">
        <w:rPr>
          <w:sz w:val="28"/>
          <w:szCs w:val="28"/>
          <w:lang w:val="en-GB"/>
        </w:rPr>
        <w:t>от</w:t>
      </w:r>
      <w:proofErr w:type="spellEnd"/>
      <w:r w:rsidRPr="00C34803">
        <w:rPr>
          <w:sz w:val="28"/>
          <w:szCs w:val="28"/>
          <w:lang w:val="en-GB"/>
        </w:rPr>
        <w:t xml:space="preserve"> </w:t>
      </w:r>
      <w:proofErr w:type="spellStart"/>
      <w:r w:rsidRPr="00C34803">
        <w:rPr>
          <w:sz w:val="28"/>
          <w:szCs w:val="28"/>
          <w:lang w:val="en-GB"/>
        </w:rPr>
        <w:t>навременното</w:t>
      </w:r>
      <w:proofErr w:type="spellEnd"/>
      <w:r w:rsidRPr="00C34803">
        <w:rPr>
          <w:sz w:val="28"/>
          <w:szCs w:val="28"/>
          <w:lang w:val="en-GB"/>
        </w:rPr>
        <w:t xml:space="preserve"> </w:t>
      </w:r>
      <w:proofErr w:type="spellStart"/>
      <w:r w:rsidRPr="00C34803">
        <w:rPr>
          <w:sz w:val="28"/>
          <w:szCs w:val="28"/>
          <w:lang w:val="en-GB"/>
        </w:rPr>
        <w:t>изпълнение</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предходните</w:t>
      </w:r>
      <w:proofErr w:type="spellEnd"/>
      <w:r w:rsidRPr="00C34803">
        <w:rPr>
          <w:sz w:val="28"/>
          <w:szCs w:val="28"/>
          <w:lang w:val="en-GB"/>
        </w:rPr>
        <w:t xml:space="preserve"> </w:t>
      </w:r>
      <w:proofErr w:type="spellStart"/>
      <w:r w:rsidRPr="00C34803">
        <w:rPr>
          <w:sz w:val="28"/>
          <w:szCs w:val="28"/>
          <w:lang w:val="en-GB"/>
        </w:rPr>
        <w:t>етапи</w:t>
      </w:r>
      <w:proofErr w:type="spellEnd"/>
      <w:r w:rsidRPr="00C34803">
        <w:rPr>
          <w:sz w:val="28"/>
          <w:szCs w:val="28"/>
          <w:lang w:val="en-GB"/>
        </w:rPr>
        <w:t xml:space="preserve">. </w:t>
      </w:r>
      <w:proofErr w:type="spellStart"/>
      <w:r w:rsidRPr="00C34803">
        <w:rPr>
          <w:sz w:val="28"/>
          <w:szCs w:val="28"/>
          <w:lang w:val="en-GB"/>
        </w:rPr>
        <w:t>Поради</w:t>
      </w:r>
      <w:proofErr w:type="spellEnd"/>
      <w:r w:rsidRPr="00C34803">
        <w:rPr>
          <w:sz w:val="28"/>
          <w:szCs w:val="28"/>
          <w:lang w:val="en-GB"/>
        </w:rPr>
        <w:t xml:space="preserve"> </w:t>
      </w:r>
      <w:proofErr w:type="spellStart"/>
      <w:r w:rsidRPr="00C34803">
        <w:rPr>
          <w:sz w:val="28"/>
          <w:szCs w:val="28"/>
          <w:lang w:val="en-GB"/>
        </w:rPr>
        <w:t>това</w:t>
      </w:r>
      <w:proofErr w:type="spellEnd"/>
      <w:r w:rsidRPr="00C34803">
        <w:rPr>
          <w:sz w:val="28"/>
          <w:szCs w:val="28"/>
          <w:lang w:val="en-GB"/>
        </w:rPr>
        <w:t xml:space="preserve"> </w:t>
      </w:r>
      <w:proofErr w:type="spellStart"/>
      <w:r w:rsidRPr="00C34803">
        <w:rPr>
          <w:sz w:val="28"/>
          <w:szCs w:val="28"/>
          <w:lang w:val="en-GB"/>
        </w:rPr>
        <w:t>вариантът</w:t>
      </w:r>
      <w:proofErr w:type="spellEnd"/>
      <w:r w:rsidRPr="00C34803">
        <w:rPr>
          <w:sz w:val="28"/>
          <w:szCs w:val="28"/>
          <w:lang w:val="en-GB"/>
        </w:rPr>
        <w:t xml:space="preserve"> </w:t>
      </w:r>
      <w:proofErr w:type="spellStart"/>
      <w:r w:rsidRPr="00C34803">
        <w:rPr>
          <w:sz w:val="28"/>
          <w:szCs w:val="28"/>
          <w:lang w:val="en-GB"/>
        </w:rPr>
        <w:t>може</w:t>
      </w:r>
      <w:proofErr w:type="spellEnd"/>
      <w:r w:rsidRPr="00C34803">
        <w:rPr>
          <w:sz w:val="28"/>
          <w:szCs w:val="28"/>
          <w:lang w:val="en-GB"/>
        </w:rPr>
        <w:t xml:space="preserve"> </w:t>
      </w:r>
      <w:proofErr w:type="spellStart"/>
      <w:r w:rsidRPr="00C34803">
        <w:rPr>
          <w:sz w:val="28"/>
          <w:szCs w:val="28"/>
          <w:lang w:val="en-GB"/>
        </w:rPr>
        <w:t>да</w:t>
      </w:r>
      <w:proofErr w:type="spellEnd"/>
      <w:r w:rsidRPr="00C34803">
        <w:rPr>
          <w:sz w:val="28"/>
          <w:szCs w:val="28"/>
          <w:lang w:val="en-GB"/>
        </w:rPr>
        <w:t xml:space="preserve"> </w:t>
      </w:r>
      <w:proofErr w:type="spellStart"/>
      <w:r w:rsidRPr="00C34803">
        <w:rPr>
          <w:sz w:val="28"/>
          <w:szCs w:val="28"/>
          <w:lang w:val="en-GB"/>
        </w:rPr>
        <w:t>бъде</w:t>
      </w:r>
      <w:proofErr w:type="spellEnd"/>
      <w:r w:rsidRPr="00C34803">
        <w:rPr>
          <w:sz w:val="28"/>
          <w:szCs w:val="28"/>
          <w:lang w:val="en-GB"/>
        </w:rPr>
        <w:t xml:space="preserve"> </w:t>
      </w:r>
      <w:proofErr w:type="spellStart"/>
      <w:r w:rsidRPr="00C34803">
        <w:rPr>
          <w:sz w:val="28"/>
          <w:szCs w:val="28"/>
          <w:lang w:val="en-GB"/>
        </w:rPr>
        <w:t>оценен</w:t>
      </w:r>
      <w:proofErr w:type="spellEnd"/>
      <w:r w:rsidRPr="00C34803">
        <w:rPr>
          <w:sz w:val="28"/>
          <w:szCs w:val="28"/>
          <w:lang w:val="en-GB"/>
        </w:rPr>
        <w:t xml:space="preserve"> </w:t>
      </w:r>
      <w:proofErr w:type="spellStart"/>
      <w:r w:rsidRPr="00C34803">
        <w:rPr>
          <w:sz w:val="28"/>
          <w:szCs w:val="28"/>
          <w:lang w:val="en-GB"/>
        </w:rPr>
        <w:t>като</w:t>
      </w:r>
      <w:proofErr w:type="spellEnd"/>
      <w:r w:rsidRPr="00C34803">
        <w:rPr>
          <w:sz w:val="28"/>
          <w:szCs w:val="28"/>
          <w:lang w:val="en-GB"/>
        </w:rPr>
        <w:t xml:space="preserve"> </w:t>
      </w:r>
      <w:proofErr w:type="spellStart"/>
      <w:r w:rsidRPr="00C34803">
        <w:rPr>
          <w:sz w:val="28"/>
          <w:szCs w:val="28"/>
          <w:lang w:val="en-GB"/>
        </w:rPr>
        <w:t>подходящ</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по-умерен</w:t>
      </w:r>
      <w:proofErr w:type="spellEnd"/>
      <w:r w:rsidRPr="00C34803">
        <w:rPr>
          <w:sz w:val="28"/>
          <w:szCs w:val="28"/>
          <w:lang w:val="en-GB"/>
        </w:rPr>
        <w:t xml:space="preserve"> и </w:t>
      </w:r>
      <w:proofErr w:type="spellStart"/>
      <w:r w:rsidRPr="00C34803">
        <w:rPr>
          <w:sz w:val="28"/>
          <w:szCs w:val="28"/>
          <w:lang w:val="en-GB"/>
        </w:rPr>
        <w:t>предвидим</w:t>
      </w:r>
      <w:proofErr w:type="spellEnd"/>
      <w:r w:rsidRPr="00C34803">
        <w:rPr>
          <w:sz w:val="28"/>
          <w:szCs w:val="28"/>
          <w:lang w:val="en-GB"/>
        </w:rPr>
        <w:t xml:space="preserve"> </w:t>
      </w:r>
      <w:proofErr w:type="spellStart"/>
      <w:r w:rsidRPr="00C34803">
        <w:rPr>
          <w:sz w:val="28"/>
          <w:szCs w:val="28"/>
          <w:lang w:val="en-GB"/>
        </w:rPr>
        <w:t>ръст</w:t>
      </w:r>
      <w:proofErr w:type="spellEnd"/>
      <w:r w:rsidRPr="00C34803">
        <w:rPr>
          <w:sz w:val="28"/>
          <w:szCs w:val="28"/>
          <w:lang w:val="en-GB"/>
        </w:rPr>
        <w:t xml:space="preserve">, </w:t>
      </w:r>
      <w:proofErr w:type="spellStart"/>
      <w:r w:rsidRPr="00C34803">
        <w:rPr>
          <w:sz w:val="28"/>
          <w:szCs w:val="28"/>
          <w:lang w:val="en-GB"/>
        </w:rPr>
        <w:t>но</w:t>
      </w:r>
      <w:proofErr w:type="spellEnd"/>
      <w:r w:rsidRPr="00C34803">
        <w:rPr>
          <w:sz w:val="28"/>
          <w:szCs w:val="28"/>
          <w:lang w:val="en-GB"/>
        </w:rPr>
        <w:t xml:space="preserve"> </w:t>
      </w:r>
      <w:proofErr w:type="spellStart"/>
      <w:r w:rsidRPr="00C34803">
        <w:rPr>
          <w:sz w:val="28"/>
          <w:szCs w:val="28"/>
          <w:lang w:val="en-GB"/>
        </w:rPr>
        <w:t>по-рисков</w:t>
      </w:r>
      <w:proofErr w:type="spellEnd"/>
      <w:r w:rsidRPr="00C34803">
        <w:rPr>
          <w:sz w:val="28"/>
          <w:szCs w:val="28"/>
          <w:lang w:val="en-GB"/>
        </w:rPr>
        <w:t xml:space="preserve"> </w:t>
      </w:r>
      <w:proofErr w:type="spellStart"/>
      <w:r w:rsidRPr="00C34803">
        <w:rPr>
          <w:sz w:val="28"/>
          <w:szCs w:val="28"/>
          <w:lang w:val="en-GB"/>
        </w:rPr>
        <w:t>при</w:t>
      </w:r>
      <w:proofErr w:type="spellEnd"/>
      <w:r w:rsidRPr="00C34803">
        <w:rPr>
          <w:sz w:val="28"/>
          <w:szCs w:val="28"/>
          <w:lang w:val="en-GB"/>
        </w:rPr>
        <w:t xml:space="preserve"> </w:t>
      </w:r>
      <w:proofErr w:type="spellStart"/>
      <w:r w:rsidRPr="00C34803">
        <w:rPr>
          <w:sz w:val="28"/>
          <w:szCs w:val="28"/>
          <w:lang w:val="en-GB"/>
        </w:rPr>
        <w:t>сценарий</w:t>
      </w:r>
      <w:proofErr w:type="spellEnd"/>
      <w:r w:rsidRPr="00C34803">
        <w:rPr>
          <w:sz w:val="28"/>
          <w:szCs w:val="28"/>
          <w:lang w:val="en-GB"/>
        </w:rPr>
        <w:t xml:space="preserve"> </w:t>
      </w:r>
      <w:proofErr w:type="spellStart"/>
      <w:r w:rsidRPr="00C34803">
        <w:rPr>
          <w:sz w:val="28"/>
          <w:szCs w:val="28"/>
          <w:lang w:val="en-GB"/>
        </w:rPr>
        <w:t>на</w:t>
      </w:r>
      <w:proofErr w:type="spellEnd"/>
      <w:r w:rsidRPr="00C34803">
        <w:rPr>
          <w:sz w:val="28"/>
          <w:szCs w:val="28"/>
          <w:lang w:val="en-GB"/>
        </w:rPr>
        <w:t xml:space="preserve"> </w:t>
      </w:r>
      <w:proofErr w:type="spellStart"/>
      <w:r w:rsidRPr="00C34803">
        <w:rPr>
          <w:sz w:val="28"/>
          <w:szCs w:val="28"/>
          <w:lang w:val="en-GB"/>
        </w:rPr>
        <w:t>бързо</w:t>
      </w:r>
      <w:proofErr w:type="spellEnd"/>
      <w:r w:rsidRPr="00C34803">
        <w:rPr>
          <w:sz w:val="28"/>
          <w:szCs w:val="28"/>
          <w:lang w:val="en-GB"/>
        </w:rPr>
        <w:t xml:space="preserve"> </w:t>
      </w:r>
      <w:proofErr w:type="spellStart"/>
      <w:r w:rsidRPr="00C34803">
        <w:rPr>
          <w:sz w:val="28"/>
          <w:szCs w:val="28"/>
          <w:lang w:val="en-GB"/>
        </w:rPr>
        <w:t>нарастващ</w:t>
      </w:r>
      <w:proofErr w:type="spellEnd"/>
      <w:r w:rsidRPr="00C34803">
        <w:rPr>
          <w:sz w:val="28"/>
          <w:szCs w:val="28"/>
          <w:lang w:val="en-GB"/>
        </w:rPr>
        <w:t xml:space="preserve"> </w:t>
      </w:r>
      <w:proofErr w:type="spellStart"/>
      <w:r w:rsidRPr="00C34803">
        <w:rPr>
          <w:sz w:val="28"/>
          <w:szCs w:val="28"/>
          <w:lang w:val="en-GB"/>
        </w:rPr>
        <w:t>капацитетен</w:t>
      </w:r>
      <w:proofErr w:type="spellEnd"/>
      <w:r w:rsidRPr="00C34803">
        <w:rPr>
          <w:sz w:val="28"/>
          <w:szCs w:val="28"/>
          <w:lang w:val="en-GB"/>
        </w:rPr>
        <w:t xml:space="preserve"> </w:t>
      </w:r>
      <w:proofErr w:type="spellStart"/>
      <w:r w:rsidRPr="00C34803">
        <w:rPr>
          <w:sz w:val="28"/>
          <w:szCs w:val="28"/>
          <w:lang w:val="en-GB"/>
        </w:rPr>
        <w:t>дефицит</w:t>
      </w:r>
      <w:proofErr w:type="spellEnd"/>
      <w:r w:rsidRPr="00C34803">
        <w:rPr>
          <w:sz w:val="28"/>
          <w:szCs w:val="28"/>
          <w:lang w:val="en-GB"/>
        </w:rPr>
        <w:t>.</w:t>
      </w:r>
    </w:p>
    <w:p w14:paraId="6177E12A" w14:textId="181D7C09" w:rsidR="009E5F9D" w:rsidRPr="009E5F9D" w:rsidRDefault="009E5F9D" w:rsidP="00C34803">
      <w:pPr>
        <w:spacing w:line="360" w:lineRule="auto"/>
        <w:ind w:firstLine="708"/>
        <w:jc w:val="both"/>
        <w:rPr>
          <w:sz w:val="28"/>
          <w:szCs w:val="28"/>
        </w:rPr>
      </w:pPr>
      <w:r w:rsidRPr="009E5F9D">
        <w:rPr>
          <w:sz w:val="28"/>
          <w:szCs w:val="28"/>
        </w:rPr>
        <w:t>Вариант 4 е предпочитан вариант в мастерплана, тъй като предлага по-ускорен и по-прагматичен подход за осигуряване на нов складов капацитет</w:t>
      </w:r>
      <w:r>
        <w:rPr>
          <w:sz w:val="28"/>
          <w:szCs w:val="28"/>
        </w:rPr>
        <w:t xml:space="preserve"> (Фиг. 8)</w:t>
      </w:r>
      <w:r w:rsidRPr="009E5F9D">
        <w:rPr>
          <w:sz w:val="28"/>
          <w:szCs w:val="28"/>
        </w:rPr>
        <w:t xml:space="preserve">. За разлика от останалите варианти, при които изграждането на новия склад е предвидено след по-дълга последователност от подготвителни инфраструктурни дейности, тук критичният складов капацитет се извежда като приоритет още в ранните етапи на реализацията. </w:t>
      </w:r>
      <w:r>
        <w:rPr>
          <w:sz w:val="28"/>
          <w:szCs w:val="28"/>
        </w:rPr>
        <w:t>В</w:t>
      </w:r>
      <w:r w:rsidRPr="009E5F9D">
        <w:rPr>
          <w:sz w:val="28"/>
          <w:szCs w:val="28"/>
        </w:rPr>
        <w:t>ариантът предвижда първо разширяване на асфалтираната площ около бъдещия склад, след това премахване на съществуващата временна палатка за съхранение и изграждане на новия склад според LRP, включително интегрирана временна вместимост от около 14 000 палета. Последващите етапи включват изграждане на новата сграда „Husky“ и производствено-складовия блок, както и нов паркинг за служители.</w:t>
      </w:r>
    </w:p>
    <w:p w14:paraId="3EBA1CE9" w14:textId="14C7386E" w:rsidR="00C34803" w:rsidRDefault="009E5F9D" w:rsidP="009E5F9D">
      <w:pPr>
        <w:spacing w:line="360" w:lineRule="auto"/>
        <w:ind w:firstLine="708"/>
        <w:jc w:val="center"/>
        <w:rPr>
          <w:sz w:val="28"/>
          <w:szCs w:val="28"/>
        </w:rPr>
      </w:pPr>
      <w:r>
        <w:rPr>
          <w:noProof/>
          <w:sz w:val="28"/>
          <w:szCs w:val="28"/>
        </w:rPr>
        <w:drawing>
          <wp:inline distT="0" distB="0" distL="0" distR="0" wp14:anchorId="0600FB4B" wp14:editId="2EB57194">
            <wp:extent cx="4892114" cy="2731770"/>
            <wp:effectExtent l="0" t="0" r="3810" b="0"/>
            <wp:docPr id="13678256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3285" cy="2738008"/>
                    </a:xfrm>
                    <a:prstGeom prst="rect">
                      <a:avLst/>
                    </a:prstGeom>
                    <a:noFill/>
                  </pic:spPr>
                </pic:pic>
              </a:graphicData>
            </a:graphic>
          </wp:inline>
        </w:drawing>
      </w:r>
    </w:p>
    <w:p w14:paraId="3DDB4271" w14:textId="100721B6" w:rsidR="009E5F9D" w:rsidRDefault="009E5F9D" w:rsidP="009E5F9D">
      <w:pPr>
        <w:spacing w:line="360" w:lineRule="auto"/>
        <w:jc w:val="center"/>
        <w:rPr>
          <w:sz w:val="28"/>
          <w:szCs w:val="28"/>
        </w:rPr>
      </w:pPr>
      <w:r w:rsidRPr="009E5F9D">
        <w:rPr>
          <w:sz w:val="28"/>
          <w:szCs w:val="28"/>
        </w:rPr>
        <w:t>Фигура 8. Предпочитан вариант за поетапно изграждане на новия автоматизиран склад и инфраструктурата в Костинброд (</w:t>
      </w:r>
      <w:r>
        <w:rPr>
          <w:sz w:val="28"/>
          <w:szCs w:val="28"/>
        </w:rPr>
        <w:t>вариант 4 - предпочитан</w:t>
      </w:r>
      <w:r w:rsidRPr="009E5F9D">
        <w:rPr>
          <w:sz w:val="28"/>
          <w:szCs w:val="28"/>
        </w:rPr>
        <w:t>)</w:t>
      </w:r>
    </w:p>
    <w:p w14:paraId="1392AF3B"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lastRenderedPageBreak/>
        <w:t>През</w:t>
      </w:r>
      <w:proofErr w:type="spellEnd"/>
      <w:r w:rsidRPr="009E5F9D">
        <w:rPr>
          <w:sz w:val="28"/>
          <w:szCs w:val="28"/>
          <w:lang w:val="en-GB"/>
        </w:rPr>
        <w:t xml:space="preserve"> 2027 г.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предвижда</w:t>
      </w:r>
      <w:proofErr w:type="spellEnd"/>
      <w:r w:rsidRPr="009E5F9D">
        <w:rPr>
          <w:sz w:val="28"/>
          <w:szCs w:val="28"/>
          <w:lang w:val="en-GB"/>
        </w:rPr>
        <w:t xml:space="preserve"> </w:t>
      </w:r>
      <w:proofErr w:type="spellStart"/>
      <w:r w:rsidRPr="009E5F9D">
        <w:rPr>
          <w:sz w:val="28"/>
          <w:szCs w:val="28"/>
          <w:lang w:val="en-GB"/>
        </w:rPr>
        <w:t>разширяване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асфалтираната</w:t>
      </w:r>
      <w:proofErr w:type="spellEnd"/>
      <w:r w:rsidRPr="009E5F9D">
        <w:rPr>
          <w:sz w:val="28"/>
          <w:szCs w:val="28"/>
          <w:lang w:val="en-GB"/>
        </w:rPr>
        <w:t xml:space="preserve"> </w:t>
      </w:r>
      <w:proofErr w:type="spellStart"/>
      <w:r w:rsidRPr="009E5F9D">
        <w:rPr>
          <w:sz w:val="28"/>
          <w:szCs w:val="28"/>
          <w:lang w:val="en-GB"/>
        </w:rPr>
        <w:t>площ</w:t>
      </w:r>
      <w:proofErr w:type="spellEnd"/>
      <w:r w:rsidRPr="009E5F9D">
        <w:rPr>
          <w:sz w:val="28"/>
          <w:szCs w:val="28"/>
          <w:lang w:val="en-GB"/>
        </w:rPr>
        <w:t xml:space="preserve"> </w:t>
      </w:r>
      <w:proofErr w:type="spellStart"/>
      <w:r w:rsidRPr="009E5F9D">
        <w:rPr>
          <w:sz w:val="28"/>
          <w:szCs w:val="28"/>
          <w:lang w:val="en-GB"/>
        </w:rPr>
        <w:t>около</w:t>
      </w:r>
      <w:proofErr w:type="spellEnd"/>
      <w:r w:rsidRPr="009E5F9D">
        <w:rPr>
          <w:sz w:val="28"/>
          <w:szCs w:val="28"/>
          <w:lang w:val="en-GB"/>
        </w:rPr>
        <w:t xml:space="preserve"> </w:t>
      </w:r>
      <w:proofErr w:type="spellStart"/>
      <w:r w:rsidRPr="009E5F9D">
        <w:rPr>
          <w:sz w:val="28"/>
          <w:szCs w:val="28"/>
          <w:lang w:val="en-GB"/>
        </w:rPr>
        <w:t>зоната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бъдещия</w:t>
      </w:r>
      <w:proofErr w:type="spellEnd"/>
      <w:r w:rsidRPr="009E5F9D">
        <w:rPr>
          <w:sz w:val="28"/>
          <w:szCs w:val="28"/>
          <w:lang w:val="en-GB"/>
        </w:rPr>
        <w:t xml:space="preserve"> </w:t>
      </w:r>
      <w:proofErr w:type="spellStart"/>
      <w:r w:rsidRPr="009E5F9D">
        <w:rPr>
          <w:sz w:val="28"/>
          <w:szCs w:val="28"/>
          <w:lang w:val="en-GB"/>
        </w:rPr>
        <w:t>нов</w:t>
      </w:r>
      <w:proofErr w:type="spellEnd"/>
      <w:r w:rsidRPr="009E5F9D">
        <w:rPr>
          <w:sz w:val="28"/>
          <w:szCs w:val="28"/>
          <w:lang w:val="en-GB"/>
        </w:rPr>
        <w:t xml:space="preserve"> </w:t>
      </w:r>
      <w:proofErr w:type="spellStart"/>
      <w:r w:rsidRPr="009E5F9D">
        <w:rPr>
          <w:sz w:val="28"/>
          <w:szCs w:val="28"/>
          <w:lang w:val="en-GB"/>
        </w:rPr>
        <w:t>склад</w:t>
      </w:r>
      <w:proofErr w:type="spellEnd"/>
      <w:r w:rsidRPr="009E5F9D">
        <w:rPr>
          <w:sz w:val="28"/>
          <w:szCs w:val="28"/>
          <w:lang w:val="en-GB"/>
        </w:rPr>
        <w:t xml:space="preserve">. </w:t>
      </w:r>
      <w:proofErr w:type="spellStart"/>
      <w:r w:rsidRPr="009E5F9D">
        <w:rPr>
          <w:sz w:val="28"/>
          <w:szCs w:val="28"/>
          <w:lang w:val="en-GB"/>
        </w:rPr>
        <w:t>Тази</w:t>
      </w:r>
      <w:proofErr w:type="spellEnd"/>
      <w:r w:rsidRPr="009E5F9D">
        <w:rPr>
          <w:sz w:val="28"/>
          <w:szCs w:val="28"/>
          <w:lang w:val="en-GB"/>
        </w:rPr>
        <w:t xml:space="preserve"> </w:t>
      </w:r>
      <w:proofErr w:type="spellStart"/>
      <w:r w:rsidRPr="009E5F9D">
        <w:rPr>
          <w:sz w:val="28"/>
          <w:szCs w:val="28"/>
          <w:lang w:val="en-GB"/>
        </w:rPr>
        <w:t>мярка</w:t>
      </w:r>
      <w:proofErr w:type="spellEnd"/>
      <w:r w:rsidRPr="009E5F9D">
        <w:rPr>
          <w:sz w:val="28"/>
          <w:szCs w:val="28"/>
          <w:lang w:val="en-GB"/>
        </w:rPr>
        <w:t xml:space="preserve"> </w:t>
      </w:r>
      <w:proofErr w:type="spellStart"/>
      <w:r w:rsidRPr="009E5F9D">
        <w:rPr>
          <w:sz w:val="28"/>
          <w:szCs w:val="28"/>
          <w:lang w:val="en-GB"/>
        </w:rPr>
        <w:t>има</w:t>
      </w:r>
      <w:proofErr w:type="spellEnd"/>
      <w:r w:rsidRPr="009E5F9D">
        <w:rPr>
          <w:sz w:val="28"/>
          <w:szCs w:val="28"/>
          <w:lang w:val="en-GB"/>
        </w:rPr>
        <w:t xml:space="preserve"> </w:t>
      </w:r>
      <w:proofErr w:type="spellStart"/>
      <w:r w:rsidRPr="009E5F9D">
        <w:rPr>
          <w:sz w:val="28"/>
          <w:szCs w:val="28"/>
          <w:lang w:val="en-GB"/>
        </w:rPr>
        <w:t>подготвителен</w:t>
      </w:r>
      <w:proofErr w:type="spellEnd"/>
      <w:r w:rsidRPr="009E5F9D">
        <w:rPr>
          <w:sz w:val="28"/>
          <w:szCs w:val="28"/>
          <w:lang w:val="en-GB"/>
        </w:rPr>
        <w:t xml:space="preserve">, </w:t>
      </w:r>
      <w:proofErr w:type="spellStart"/>
      <w:r w:rsidRPr="009E5F9D">
        <w:rPr>
          <w:sz w:val="28"/>
          <w:szCs w:val="28"/>
          <w:lang w:val="en-GB"/>
        </w:rPr>
        <w:t>но</w:t>
      </w:r>
      <w:proofErr w:type="spellEnd"/>
      <w:r w:rsidRPr="009E5F9D">
        <w:rPr>
          <w:sz w:val="28"/>
          <w:szCs w:val="28"/>
          <w:lang w:val="en-GB"/>
        </w:rPr>
        <w:t xml:space="preserve"> </w:t>
      </w:r>
      <w:proofErr w:type="spellStart"/>
      <w:r w:rsidRPr="009E5F9D">
        <w:rPr>
          <w:sz w:val="28"/>
          <w:szCs w:val="28"/>
          <w:lang w:val="en-GB"/>
        </w:rPr>
        <w:t>съществен</w:t>
      </w:r>
      <w:proofErr w:type="spellEnd"/>
      <w:r w:rsidRPr="009E5F9D">
        <w:rPr>
          <w:sz w:val="28"/>
          <w:szCs w:val="28"/>
          <w:lang w:val="en-GB"/>
        </w:rPr>
        <w:t xml:space="preserve"> </w:t>
      </w:r>
      <w:proofErr w:type="spellStart"/>
      <w:r w:rsidRPr="009E5F9D">
        <w:rPr>
          <w:sz w:val="28"/>
          <w:szCs w:val="28"/>
          <w:lang w:val="en-GB"/>
        </w:rPr>
        <w:t>характер</w:t>
      </w:r>
      <w:proofErr w:type="spellEnd"/>
      <w:r w:rsidRPr="009E5F9D">
        <w:rPr>
          <w:sz w:val="28"/>
          <w:szCs w:val="28"/>
          <w:lang w:val="en-GB"/>
        </w:rPr>
        <w:t xml:space="preserve">, </w:t>
      </w:r>
      <w:proofErr w:type="spellStart"/>
      <w:r w:rsidRPr="009E5F9D">
        <w:rPr>
          <w:sz w:val="28"/>
          <w:szCs w:val="28"/>
          <w:lang w:val="en-GB"/>
        </w:rPr>
        <w:t>тъй</w:t>
      </w:r>
      <w:proofErr w:type="spellEnd"/>
      <w:r w:rsidRPr="009E5F9D">
        <w:rPr>
          <w:sz w:val="28"/>
          <w:szCs w:val="28"/>
          <w:lang w:val="en-GB"/>
        </w:rPr>
        <w:t xml:space="preserve"> </w:t>
      </w:r>
      <w:proofErr w:type="spellStart"/>
      <w:r w:rsidRPr="009E5F9D">
        <w:rPr>
          <w:sz w:val="28"/>
          <w:szCs w:val="28"/>
          <w:lang w:val="en-GB"/>
        </w:rPr>
        <w:t>като</w:t>
      </w:r>
      <w:proofErr w:type="spellEnd"/>
      <w:r w:rsidRPr="009E5F9D">
        <w:rPr>
          <w:sz w:val="28"/>
          <w:szCs w:val="28"/>
          <w:lang w:val="en-GB"/>
        </w:rPr>
        <w:t xml:space="preserve"> </w:t>
      </w:r>
      <w:proofErr w:type="spellStart"/>
      <w:r w:rsidRPr="009E5F9D">
        <w:rPr>
          <w:sz w:val="28"/>
          <w:szCs w:val="28"/>
          <w:lang w:val="en-GB"/>
        </w:rPr>
        <w:t>създава</w:t>
      </w:r>
      <w:proofErr w:type="spellEnd"/>
      <w:r w:rsidRPr="009E5F9D">
        <w:rPr>
          <w:sz w:val="28"/>
          <w:szCs w:val="28"/>
          <w:lang w:val="en-GB"/>
        </w:rPr>
        <w:t xml:space="preserve"> </w:t>
      </w:r>
      <w:proofErr w:type="spellStart"/>
      <w:r w:rsidRPr="009E5F9D">
        <w:rPr>
          <w:sz w:val="28"/>
          <w:szCs w:val="28"/>
          <w:lang w:val="en-GB"/>
        </w:rPr>
        <w:t>необходимата</w:t>
      </w:r>
      <w:proofErr w:type="spellEnd"/>
      <w:r w:rsidRPr="009E5F9D">
        <w:rPr>
          <w:sz w:val="28"/>
          <w:szCs w:val="28"/>
          <w:lang w:val="en-GB"/>
        </w:rPr>
        <w:t xml:space="preserve"> </w:t>
      </w:r>
      <w:proofErr w:type="spellStart"/>
      <w:r w:rsidRPr="009E5F9D">
        <w:rPr>
          <w:sz w:val="28"/>
          <w:szCs w:val="28"/>
          <w:lang w:val="en-GB"/>
        </w:rPr>
        <w:t>инфраструктурна</w:t>
      </w:r>
      <w:proofErr w:type="spellEnd"/>
      <w:r w:rsidRPr="009E5F9D">
        <w:rPr>
          <w:sz w:val="28"/>
          <w:szCs w:val="28"/>
          <w:lang w:val="en-GB"/>
        </w:rPr>
        <w:t xml:space="preserve"> </w:t>
      </w:r>
      <w:proofErr w:type="spellStart"/>
      <w:r w:rsidRPr="009E5F9D">
        <w:rPr>
          <w:sz w:val="28"/>
          <w:szCs w:val="28"/>
          <w:lang w:val="en-GB"/>
        </w:rPr>
        <w:t>основа</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строителство</w:t>
      </w:r>
      <w:proofErr w:type="spellEnd"/>
      <w:r w:rsidRPr="009E5F9D">
        <w:rPr>
          <w:sz w:val="28"/>
          <w:szCs w:val="28"/>
          <w:lang w:val="en-GB"/>
        </w:rPr>
        <w:t xml:space="preserve">, </w:t>
      </w:r>
      <w:proofErr w:type="spellStart"/>
      <w:r w:rsidRPr="009E5F9D">
        <w:rPr>
          <w:sz w:val="28"/>
          <w:szCs w:val="28"/>
          <w:lang w:val="en-GB"/>
        </w:rPr>
        <w:t>маневриране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техника</w:t>
      </w:r>
      <w:proofErr w:type="spellEnd"/>
      <w:r w:rsidRPr="009E5F9D">
        <w:rPr>
          <w:sz w:val="28"/>
          <w:szCs w:val="28"/>
          <w:lang w:val="en-GB"/>
        </w:rPr>
        <w:t xml:space="preserve">, </w:t>
      </w:r>
      <w:proofErr w:type="spellStart"/>
      <w:r w:rsidRPr="009E5F9D">
        <w:rPr>
          <w:sz w:val="28"/>
          <w:szCs w:val="28"/>
          <w:lang w:val="en-GB"/>
        </w:rPr>
        <w:t>временна</w:t>
      </w:r>
      <w:proofErr w:type="spellEnd"/>
      <w:r w:rsidRPr="009E5F9D">
        <w:rPr>
          <w:sz w:val="28"/>
          <w:szCs w:val="28"/>
          <w:lang w:val="en-GB"/>
        </w:rPr>
        <w:t xml:space="preserve"> </w:t>
      </w:r>
      <w:proofErr w:type="spellStart"/>
      <w:r w:rsidRPr="009E5F9D">
        <w:rPr>
          <w:sz w:val="28"/>
          <w:szCs w:val="28"/>
          <w:lang w:val="en-GB"/>
        </w:rPr>
        <w:t>организация</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движението</w:t>
      </w:r>
      <w:proofErr w:type="spellEnd"/>
      <w:r w:rsidRPr="009E5F9D">
        <w:rPr>
          <w:sz w:val="28"/>
          <w:szCs w:val="28"/>
          <w:lang w:val="en-GB"/>
        </w:rPr>
        <w:t xml:space="preserve"> и </w:t>
      </w:r>
      <w:proofErr w:type="spellStart"/>
      <w:r w:rsidRPr="009E5F9D">
        <w:rPr>
          <w:sz w:val="28"/>
          <w:szCs w:val="28"/>
          <w:lang w:val="en-GB"/>
        </w:rPr>
        <w:t>бъдещо</w:t>
      </w:r>
      <w:proofErr w:type="spellEnd"/>
      <w:r w:rsidRPr="009E5F9D">
        <w:rPr>
          <w:sz w:val="28"/>
          <w:szCs w:val="28"/>
          <w:lang w:val="en-GB"/>
        </w:rPr>
        <w:t xml:space="preserve"> </w:t>
      </w:r>
      <w:proofErr w:type="spellStart"/>
      <w:r w:rsidRPr="009E5F9D">
        <w:rPr>
          <w:sz w:val="28"/>
          <w:szCs w:val="28"/>
          <w:lang w:val="en-GB"/>
        </w:rPr>
        <w:t>обслужване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складовата</w:t>
      </w:r>
      <w:proofErr w:type="spellEnd"/>
      <w:r w:rsidRPr="009E5F9D">
        <w:rPr>
          <w:sz w:val="28"/>
          <w:szCs w:val="28"/>
          <w:lang w:val="en-GB"/>
        </w:rPr>
        <w:t xml:space="preserve"> </w:t>
      </w:r>
      <w:proofErr w:type="spellStart"/>
      <w:r w:rsidRPr="009E5F9D">
        <w:rPr>
          <w:sz w:val="28"/>
          <w:szCs w:val="28"/>
          <w:lang w:val="en-GB"/>
        </w:rPr>
        <w:t>зона</w:t>
      </w:r>
      <w:proofErr w:type="spellEnd"/>
      <w:r w:rsidRPr="009E5F9D">
        <w:rPr>
          <w:sz w:val="28"/>
          <w:szCs w:val="28"/>
          <w:lang w:val="en-GB"/>
        </w:rPr>
        <w:t xml:space="preserve">. </w:t>
      </w:r>
      <w:proofErr w:type="spellStart"/>
      <w:r w:rsidRPr="009E5F9D">
        <w:rPr>
          <w:sz w:val="28"/>
          <w:szCs w:val="28"/>
          <w:lang w:val="en-GB"/>
        </w:rPr>
        <w:t>Подобряването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настилките</w:t>
      </w:r>
      <w:proofErr w:type="spellEnd"/>
      <w:r w:rsidRPr="009E5F9D">
        <w:rPr>
          <w:sz w:val="28"/>
          <w:szCs w:val="28"/>
          <w:lang w:val="en-GB"/>
        </w:rPr>
        <w:t xml:space="preserve"> и </w:t>
      </w:r>
      <w:proofErr w:type="spellStart"/>
      <w:r w:rsidRPr="009E5F9D">
        <w:rPr>
          <w:sz w:val="28"/>
          <w:szCs w:val="28"/>
          <w:lang w:val="en-GB"/>
        </w:rPr>
        <w:t>достъпа</w:t>
      </w:r>
      <w:proofErr w:type="spellEnd"/>
      <w:r w:rsidRPr="009E5F9D">
        <w:rPr>
          <w:sz w:val="28"/>
          <w:szCs w:val="28"/>
          <w:lang w:val="en-GB"/>
        </w:rPr>
        <w:t xml:space="preserve"> </w:t>
      </w:r>
      <w:proofErr w:type="spellStart"/>
      <w:r w:rsidRPr="009E5F9D">
        <w:rPr>
          <w:sz w:val="28"/>
          <w:szCs w:val="28"/>
          <w:lang w:val="en-GB"/>
        </w:rPr>
        <w:t>около</w:t>
      </w:r>
      <w:proofErr w:type="spellEnd"/>
      <w:r w:rsidRPr="009E5F9D">
        <w:rPr>
          <w:sz w:val="28"/>
          <w:szCs w:val="28"/>
          <w:lang w:val="en-GB"/>
        </w:rPr>
        <w:t xml:space="preserve"> </w:t>
      </w:r>
      <w:proofErr w:type="spellStart"/>
      <w:r w:rsidRPr="009E5F9D">
        <w:rPr>
          <w:sz w:val="28"/>
          <w:szCs w:val="28"/>
          <w:lang w:val="en-GB"/>
        </w:rPr>
        <w:t>новия</w:t>
      </w:r>
      <w:proofErr w:type="spellEnd"/>
      <w:r w:rsidRPr="009E5F9D">
        <w:rPr>
          <w:sz w:val="28"/>
          <w:szCs w:val="28"/>
          <w:lang w:val="en-GB"/>
        </w:rPr>
        <w:t xml:space="preserve"> </w:t>
      </w:r>
      <w:proofErr w:type="spellStart"/>
      <w:r w:rsidRPr="009E5F9D">
        <w:rPr>
          <w:sz w:val="28"/>
          <w:szCs w:val="28"/>
          <w:lang w:val="en-GB"/>
        </w:rPr>
        <w:t>склад</w:t>
      </w:r>
      <w:proofErr w:type="spellEnd"/>
      <w:r w:rsidRPr="009E5F9D">
        <w:rPr>
          <w:sz w:val="28"/>
          <w:szCs w:val="28"/>
          <w:lang w:val="en-GB"/>
        </w:rPr>
        <w:t xml:space="preserve"> е </w:t>
      </w:r>
      <w:proofErr w:type="spellStart"/>
      <w:r w:rsidRPr="009E5F9D">
        <w:rPr>
          <w:sz w:val="28"/>
          <w:szCs w:val="28"/>
          <w:lang w:val="en-GB"/>
        </w:rPr>
        <w:t>важно</w:t>
      </w:r>
      <w:proofErr w:type="spellEnd"/>
      <w:r w:rsidRPr="009E5F9D">
        <w:rPr>
          <w:sz w:val="28"/>
          <w:szCs w:val="28"/>
          <w:lang w:val="en-GB"/>
        </w:rPr>
        <w:t xml:space="preserve"> </w:t>
      </w:r>
      <w:proofErr w:type="spellStart"/>
      <w:r w:rsidRPr="009E5F9D">
        <w:rPr>
          <w:sz w:val="28"/>
          <w:szCs w:val="28"/>
          <w:lang w:val="en-GB"/>
        </w:rPr>
        <w:t>условие</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намаляване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оперативните</w:t>
      </w:r>
      <w:proofErr w:type="spellEnd"/>
      <w:r w:rsidRPr="009E5F9D">
        <w:rPr>
          <w:sz w:val="28"/>
          <w:szCs w:val="28"/>
          <w:lang w:val="en-GB"/>
        </w:rPr>
        <w:t xml:space="preserve"> </w:t>
      </w:r>
      <w:proofErr w:type="spellStart"/>
      <w:r w:rsidRPr="009E5F9D">
        <w:rPr>
          <w:sz w:val="28"/>
          <w:szCs w:val="28"/>
          <w:lang w:val="en-GB"/>
        </w:rPr>
        <w:t>затруднения</w:t>
      </w:r>
      <w:proofErr w:type="spellEnd"/>
      <w:r w:rsidRPr="009E5F9D">
        <w:rPr>
          <w:sz w:val="28"/>
          <w:szCs w:val="28"/>
          <w:lang w:val="en-GB"/>
        </w:rPr>
        <w:t xml:space="preserve"> </w:t>
      </w:r>
      <w:proofErr w:type="spellStart"/>
      <w:r w:rsidRPr="009E5F9D">
        <w:rPr>
          <w:sz w:val="28"/>
          <w:szCs w:val="28"/>
          <w:lang w:val="en-GB"/>
        </w:rPr>
        <w:t>по</w:t>
      </w:r>
      <w:proofErr w:type="spellEnd"/>
      <w:r w:rsidRPr="009E5F9D">
        <w:rPr>
          <w:sz w:val="28"/>
          <w:szCs w:val="28"/>
          <w:lang w:val="en-GB"/>
        </w:rPr>
        <w:t xml:space="preserve"> </w:t>
      </w:r>
      <w:proofErr w:type="spellStart"/>
      <w:r w:rsidRPr="009E5F9D">
        <w:rPr>
          <w:sz w:val="28"/>
          <w:szCs w:val="28"/>
          <w:lang w:val="en-GB"/>
        </w:rPr>
        <w:t>време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строителството</w:t>
      </w:r>
      <w:proofErr w:type="spellEnd"/>
      <w:r w:rsidRPr="009E5F9D">
        <w:rPr>
          <w:sz w:val="28"/>
          <w:szCs w:val="28"/>
          <w:lang w:val="en-GB"/>
        </w:rPr>
        <w:t xml:space="preserve"> и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по-бързото</w:t>
      </w:r>
      <w:proofErr w:type="spellEnd"/>
      <w:r w:rsidRPr="009E5F9D">
        <w:rPr>
          <w:sz w:val="28"/>
          <w:szCs w:val="28"/>
          <w:lang w:val="en-GB"/>
        </w:rPr>
        <w:t xml:space="preserve"> </w:t>
      </w:r>
      <w:proofErr w:type="spellStart"/>
      <w:r w:rsidRPr="009E5F9D">
        <w:rPr>
          <w:sz w:val="28"/>
          <w:szCs w:val="28"/>
          <w:lang w:val="en-GB"/>
        </w:rPr>
        <w:t>въвеждане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следващите</w:t>
      </w:r>
      <w:proofErr w:type="spellEnd"/>
      <w:r w:rsidRPr="009E5F9D">
        <w:rPr>
          <w:sz w:val="28"/>
          <w:szCs w:val="28"/>
          <w:lang w:val="en-GB"/>
        </w:rPr>
        <w:t xml:space="preserve"> </w:t>
      </w:r>
      <w:proofErr w:type="spellStart"/>
      <w:r w:rsidRPr="009E5F9D">
        <w:rPr>
          <w:sz w:val="28"/>
          <w:szCs w:val="28"/>
          <w:lang w:val="en-GB"/>
        </w:rPr>
        <w:t>етапи</w:t>
      </w:r>
      <w:proofErr w:type="spellEnd"/>
      <w:r w:rsidRPr="009E5F9D">
        <w:rPr>
          <w:sz w:val="28"/>
          <w:szCs w:val="28"/>
          <w:lang w:val="en-GB"/>
        </w:rPr>
        <w:t>.</w:t>
      </w:r>
    </w:p>
    <w:p w14:paraId="7D593116"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През</w:t>
      </w:r>
      <w:proofErr w:type="spellEnd"/>
      <w:r w:rsidRPr="009E5F9D">
        <w:rPr>
          <w:sz w:val="28"/>
          <w:szCs w:val="28"/>
          <w:lang w:val="en-GB"/>
        </w:rPr>
        <w:t xml:space="preserve"> 2028 г. </w:t>
      </w:r>
      <w:proofErr w:type="spellStart"/>
      <w:r w:rsidRPr="009E5F9D">
        <w:rPr>
          <w:sz w:val="28"/>
          <w:szCs w:val="28"/>
          <w:lang w:val="en-GB"/>
        </w:rPr>
        <w:t>вариантът</w:t>
      </w:r>
      <w:proofErr w:type="spellEnd"/>
      <w:r w:rsidRPr="009E5F9D">
        <w:rPr>
          <w:sz w:val="28"/>
          <w:szCs w:val="28"/>
          <w:lang w:val="en-GB"/>
        </w:rPr>
        <w:t xml:space="preserve"> </w:t>
      </w:r>
      <w:proofErr w:type="spellStart"/>
      <w:r w:rsidRPr="009E5F9D">
        <w:rPr>
          <w:sz w:val="28"/>
          <w:szCs w:val="28"/>
          <w:lang w:val="en-GB"/>
        </w:rPr>
        <w:t>предвижда</w:t>
      </w:r>
      <w:proofErr w:type="spellEnd"/>
      <w:r w:rsidRPr="009E5F9D">
        <w:rPr>
          <w:sz w:val="28"/>
          <w:szCs w:val="28"/>
          <w:lang w:val="en-GB"/>
        </w:rPr>
        <w:t xml:space="preserve"> </w:t>
      </w:r>
      <w:proofErr w:type="spellStart"/>
      <w:r w:rsidRPr="009E5F9D">
        <w:rPr>
          <w:sz w:val="28"/>
          <w:szCs w:val="28"/>
          <w:lang w:val="en-GB"/>
        </w:rPr>
        <w:t>две</w:t>
      </w:r>
      <w:proofErr w:type="spellEnd"/>
      <w:r w:rsidRPr="009E5F9D">
        <w:rPr>
          <w:sz w:val="28"/>
          <w:szCs w:val="28"/>
          <w:lang w:val="en-GB"/>
        </w:rPr>
        <w:t xml:space="preserve"> </w:t>
      </w:r>
      <w:proofErr w:type="spellStart"/>
      <w:r w:rsidRPr="009E5F9D">
        <w:rPr>
          <w:sz w:val="28"/>
          <w:szCs w:val="28"/>
          <w:lang w:val="en-GB"/>
        </w:rPr>
        <w:t>ключови</w:t>
      </w:r>
      <w:proofErr w:type="spellEnd"/>
      <w:r w:rsidRPr="009E5F9D">
        <w:rPr>
          <w:sz w:val="28"/>
          <w:szCs w:val="28"/>
          <w:lang w:val="en-GB"/>
        </w:rPr>
        <w:t xml:space="preserve"> </w:t>
      </w:r>
      <w:proofErr w:type="spellStart"/>
      <w:r w:rsidRPr="009E5F9D">
        <w:rPr>
          <w:sz w:val="28"/>
          <w:szCs w:val="28"/>
          <w:lang w:val="en-GB"/>
        </w:rPr>
        <w:t>действия</w:t>
      </w:r>
      <w:proofErr w:type="spellEnd"/>
      <w:r w:rsidRPr="009E5F9D">
        <w:rPr>
          <w:sz w:val="28"/>
          <w:szCs w:val="28"/>
          <w:lang w:val="en-GB"/>
        </w:rPr>
        <w:t xml:space="preserve">. </w:t>
      </w:r>
      <w:proofErr w:type="spellStart"/>
      <w:r w:rsidRPr="009E5F9D">
        <w:rPr>
          <w:sz w:val="28"/>
          <w:szCs w:val="28"/>
          <w:lang w:val="en-GB"/>
        </w:rPr>
        <w:t>Първото</w:t>
      </w:r>
      <w:proofErr w:type="spellEnd"/>
      <w:r w:rsidRPr="009E5F9D">
        <w:rPr>
          <w:sz w:val="28"/>
          <w:szCs w:val="28"/>
          <w:lang w:val="en-GB"/>
        </w:rPr>
        <w:t xml:space="preserve"> е </w:t>
      </w:r>
      <w:proofErr w:type="spellStart"/>
      <w:r w:rsidRPr="009E5F9D">
        <w:rPr>
          <w:sz w:val="28"/>
          <w:szCs w:val="28"/>
          <w:lang w:val="en-GB"/>
        </w:rPr>
        <w:t>премахване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съществуващата</w:t>
      </w:r>
      <w:proofErr w:type="spellEnd"/>
      <w:r w:rsidRPr="009E5F9D">
        <w:rPr>
          <w:sz w:val="28"/>
          <w:szCs w:val="28"/>
          <w:lang w:val="en-GB"/>
        </w:rPr>
        <w:t xml:space="preserve"> </w:t>
      </w:r>
      <w:proofErr w:type="spellStart"/>
      <w:r w:rsidRPr="009E5F9D">
        <w:rPr>
          <w:sz w:val="28"/>
          <w:szCs w:val="28"/>
          <w:lang w:val="en-GB"/>
        </w:rPr>
        <w:t>временна</w:t>
      </w:r>
      <w:proofErr w:type="spellEnd"/>
      <w:r w:rsidRPr="009E5F9D">
        <w:rPr>
          <w:sz w:val="28"/>
          <w:szCs w:val="28"/>
          <w:lang w:val="en-GB"/>
        </w:rPr>
        <w:t xml:space="preserve"> </w:t>
      </w:r>
      <w:proofErr w:type="spellStart"/>
      <w:r w:rsidRPr="009E5F9D">
        <w:rPr>
          <w:sz w:val="28"/>
          <w:szCs w:val="28"/>
          <w:lang w:val="en-GB"/>
        </w:rPr>
        <w:t>палатка</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съхранение</w:t>
      </w:r>
      <w:proofErr w:type="spellEnd"/>
      <w:r w:rsidRPr="009E5F9D">
        <w:rPr>
          <w:sz w:val="28"/>
          <w:szCs w:val="28"/>
          <w:lang w:val="en-GB"/>
        </w:rPr>
        <w:t xml:space="preserve">, </w:t>
      </w:r>
      <w:proofErr w:type="spellStart"/>
      <w:r w:rsidRPr="009E5F9D">
        <w:rPr>
          <w:sz w:val="28"/>
          <w:szCs w:val="28"/>
          <w:lang w:val="en-GB"/>
        </w:rPr>
        <w:t>което</w:t>
      </w:r>
      <w:proofErr w:type="spellEnd"/>
      <w:r w:rsidRPr="009E5F9D">
        <w:rPr>
          <w:sz w:val="28"/>
          <w:szCs w:val="28"/>
          <w:lang w:val="en-GB"/>
        </w:rPr>
        <w:t xml:space="preserve"> </w:t>
      </w:r>
      <w:proofErr w:type="spellStart"/>
      <w:r w:rsidRPr="009E5F9D">
        <w:rPr>
          <w:sz w:val="28"/>
          <w:szCs w:val="28"/>
          <w:lang w:val="en-GB"/>
        </w:rPr>
        <w:t>освобождава</w:t>
      </w:r>
      <w:proofErr w:type="spellEnd"/>
      <w:r w:rsidRPr="009E5F9D">
        <w:rPr>
          <w:sz w:val="28"/>
          <w:szCs w:val="28"/>
          <w:lang w:val="en-GB"/>
        </w:rPr>
        <w:t xml:space="preserve"> </w:t>
      </w:r>
      <w:proofErr w:type="spellStart"/>
      <w:r w:rsidRPr="009E5F9D">
        <w:rPr>
          <w:sz w:val="28"/>
          <w:szCs w:val="28"/>
          <w:lang w:val="en-GB"/>
        </w:rPr>
        <w:t>площ</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новата</w:t>
      </w:r>
      <w:proofErr w:type="spellEnd"/>
      <w:r w:rsidRPr="009E5F9D">
        <w:rPr>
          <w:sz w:val="28"/>
          <w:szCs w:val="28"/>
          <w:lang w:val="en-GB"/>
        </w:rPr>
        <w:t xml:space="preserve"> </w:t>
      </w:r>
      <w:proofErr w:type="spellStart"/>
      <w:r w:rsidRPr="009E5F9D">
        <w:rPr>
          <w:sz w:val="28"/>
          <w:szCs w:val="28"/>
          <w:lang w:val="en-GB"/>
        </w:rPr>
        <w:t>складова</w:t>
      </w:r>
      <w:proofErr w:type="spellEnd"/>
      <w:r w:rsidRPr="009E5F9D">
        <w:rPr>
          <w:sz w:val="28"/>
          <w:szCs w:val="28"/>
          <w:lang w:val="en-GB"/>
        </w:rPr>
        <w:t xml:space="preserve"> </w:t>
      </w:r>
      <w:proofErr w:type="spellStart"/>
      <w:r w:rsidRPr="009E5F9D">
        <w:rPr>
          <w:sz w:val="28"/>
          <w:szCs w:val="28"/>
          <w:lang w:val="en-GB"/>
        </w:rPr>
        <w:t>конфигурация</w:t>
      </w:r>
      <w:proofErr w:type="spellEnd"/>
      <w:r w:rsidRPr="009E5F9D">
        <w:rPr>
          <w:sz w:val="28"/>
          <w:szCs w:val="28"/>
          <w:lang w:val="en-GB"/>
        </w:rPr>
        <w:t xml:space="preserve">. </w:t>
      </w:r>
      <w:proofErr w:type="spellStart"/>
      <w:r w:rsidRPr="009E5F9D">
        <w:rPr>
          <w:sz w:val="28"/>
          <w:szCs w:val="28"/>
          <w:lang w:val="en-GB"/>
        </w:rPr>
        <w:t>Второто</w:t>
      </w:r>
      <w:proofErr w:type="spellEnd"/>
      <w:r w:rsidRPr="009E5F9D">
        <w:rPr>
          <w:sz w:val="28"/>
          <w:szCs w:val="28"/>
          <w:lang w:val="en-GB"/>
        </w:rPr>
        <w:t xml:space="preserve"> е </w:t>
      </w:r>
      <w:proofErr w:type="spellStart"/>
      <w:r w:rsidRPr="009E5F9D">
        <w:rPr>
          <w:sz w:val="28"/>
          <w:szCs w:val="28"/>
          <w:lang w:val="en-GB"/>
        </w:rPr>
        <w:t>изграждане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новия</w:t>
      </w:r>
      <w:proofErr w:type="spellEnd"/>
      <w:r w:rsidRPr="009E5F9D">
        <w:rPr>
          <w:sz w:val="28"/>
          <w:szCs w:val="28"/>
          <w:lang w:val="en-GB"/>
        </w:rPr>
        <w:t xml:space="preserve"> </w:t>
      </w:r>
      <w:proofErr w:type="spellStart"/>
      <w:r w:rsidRPr="009E5F9D">
        <w:rPr>
          <w:sz w:val="28"/>
          <w:szCs w:val="28"/>
          <w:lang w:val="en-GB"/>
        </w:rPr>
        <w:t>склад</w:t>
      </w:r>
      <w:proofErr w:type="spellEnd"/>
      <w:r w:rsidRPr="009E5F9D">
        <w:rPr>
          <w:sz w:val="28"/>
          <w:szCs w:val="28"/>
          <w:lang w:val="en-GB"/>
        </w:rPr>
        <w:t xml:space="preserve"> </w:t>
      </w:r>
      <w:proofErr w:type="spellStart"/>
      <w:r w:rsidRPr="009E5F9D">
        <w:rPr>
          <w:sz w:val="28"/>
          <w:szCs w:val="28"/>
          <w:lang w:val="en-GB"/>
        </w:rPr>
        <w:t>според</w:t>
      </w:r>
      <w:proofErr w:type="spellEnd"/>
      <w:r w:rsidRPr="009E5F9D">
        <w:rPr>
          <w:sz w:val="28"/>
          <w:szCs w:val="28"/>
          <w:lang w:val="en-GB"/>
        </w:rPr>
        <w:t xml:space="preserve"> LRP, </w:t>
      </w:r>
      <w:proofErr w:type="spellStart"/>
      <w:r w:rsidRPr="009E5F9D">
        <w:rPr>
          <w:sz w:val="28"/>
          <w:szCs w:val="28"/>
          <w:lang w:val="en-GB"/>
        </w:rPr>
        <w:t>като</w:t>
      </w:r>
      <w:proofErr w:type="spellEnd"/>
      <w:r w:rsidRPr="009E5F9D">
        <w:rPr>
          <w:sz w:val="28"/>
          <w:szCs w:val="28"/>
          <w:lang w:val="en-GB"/>
        </w:rPr>
        <w:t xml:space="preserve"> </w:t>
      </w:r>
      <w:proofErr w:type="spellStart"/>
      <w:r w:rsidRPr="009E5F9D">
        <w:rPr>
          <w:sz w:val="28"/>
          <w:szCs w:val="28"/>
          <w:lang w:val="en-GB"/>
        </w:rPr>
        <w:t>към</w:t>
      </w:r>
      <w:proofErr w:type="spellEnd"/>
      <w:r w:rsidRPr="009E5F9D">
        <w:rPr>
          <w:sz w:val="28"/>
          <w:szCs w:val="28"/>
          <w:lang w:val="en-GB"/>
        </w:rPr>
        <w:t xml:space="preserve"> </w:t>
      </w:r>
      <w:proofErr w:type="spellStart"/>
      <w:r w:rsidRPr="009E5F9D">
        <w:rPr>
          <w:sz w:val="28"/>
          <w:szCs w:val="28"/>
          <w:lang w:val="en-GB"/>
        </w:rPr>
        <w:t>него</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предвижда</w:t>
      </w:r>
      <w:proofErr w:type="spellEnd"/>
      <w:r w:rsidRPr="009E5F9D">
        <w:rPr>
          <w:sz w:val="28"/>
          <w:szCs w:val="28"/>
          <w:lang w:val="en-GB"/>
        </w:rPr>
        <w:t xml:space="preserve"> </w:t>
      </w:r>
      <w:proofErr w:type="spellStart"/>
      <w:r w:rsidRPr="009E5F9D">
        <w:rPr>
          <w:sz w:val="28"/>
          <w:szCs w:val="28"/>
          <w:lang w:val="en-GB"/>
        </w:rPr>
        <w:t>интегрирана</w:t>
      </w:r>
      <w:proofErr w:type="spellEnd"/>
      <w:r w:rsidRPr="009E5F9D">
        <w:rPr>
          <w:sz w:val="28"/>
          <w:szCs w:val="28"/>
          <w:lang w:val="en-GB"/>
        </w:rPr>
        <w:t xml:space="preserve"> </w:t>
      </w:r>
      <w:proofErr w:type="spellStart"/>
      <w:r w:rsidRPr="009E5F9D">
        <w:rPr>
          <w:sz w:val="28"/>
          <w:szCs w:val="28"/>
          <w:lang w:val="en-GB"/>
        </w:rPr>
        <w:t>палатка</w:t>
      </w:r>
      <w:proofErr w:type="spellEnd"/>
      <w:r w:rsidRPr="009E5F9D">
        <w:rPr>
          <w:sz w:val="28"/>
          <w:szCs w:val="28"/>
          <w:lang w:val="en-GB"/>
        </w:rPr>
        <w:t xml:space="preserve"> </w:t>
      </w:r>
      <w:proofErr w:type="spellStart"/>
      <w:r w:rsidRPr="009E5F9D">
        <w:rPr>
          <w:sz w:val="28"/>
          <w:szCs w:val="28"/>
          <w:lang w:val="en-GB"/>
        </w:rPr>
        <w:t>или</w:t>
      </w:r>
      <w:proofErr w:type="spellEnd"/>
      <w:r w:rsidRPr="009E5F9D">
        <w:rPr>
          <w:sz w:val="28"/>
          <w:szCs w:val="28"/>
          <w:lang w:val="en-GB"/>
        </w:rPr>
        <w:t xml:space="preserve"> </w:t>
      </w:r>
      <w:proofErr w:type="spellStart"/>
      <w:r w:rsidRPr="009E5F9D">
        <w:rPr>
          <w:sz w:val="28"/>
          <w:szCs w:val="28"/>
          <w:lang w:val="en-GB"/>
        </w:rPr>
        <w:t>временна</w:t>
      </w:r>
      <w:proofErr w:type="spellEnd"/>
      <w:r w:rsidRPr="009E5F9D">
        <w:rPr>
          <w:sz w:val="28"/>
          <w:szCs w:val="28"/>
          <w:lang w:val="en-GB"/>
        </w:rPr>
        <w:t xml:space="preserve"> </w:t>
      </w:r>
      <w:proofErr w:type="spellStart"/>
      <w:r w:rsidRPr="009E5F9D">
        <w:rPr>
          <w:sz w:val="28"/>
          <w:szCs w:val="28"/>
          <w:lang w:val="en-GB"/>
        </w:rPr>
        <w:t>зона</w:t>
      </w:r>
      <w:proofErr w:type="spellEnd"/>
      <w:r w:rsidRPr="009E5F9D">
        <w:rPr>
          <w:sz w:val="28"/>
          <w:szCs w:val="28"/>
          <w:lang w:val="en-GB"/>
        </w:rPr>
        <w:t xml:space="preserve"> с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около</w:t>
      </w:r>
      <w:proofErr w:type="spellEnd"/>
      <w:r w:rsidRPr="009E5F9D">
        <w:rPr>
          <w:sz w:val="28"/>
          <w:szCs w:val="28"/>
          <w:lang w:val="en-GB"/>
        </w:rPr>
        <w:t xml:space="preserve"> 14 000 </w:t>
      </w:r>
      <w:proofErr w:type="spellStart"/>
      <w:r w:rsidRPr="009E5F9D">
        <w:rPr>
          <w:sz w:val="28"/>
          <w:szCs w:val="28"/>
          <w:lang w:val="en-GB"/>
        </w:rPr>
        <w:t>палета</w:t>
      </w:r>
      <w:proofErr w:type="spellEnd"/>
      <w:r w:rsidRPr="009E5F9D">
        <w:rPr>
          <w:sz w:val="28"/>
          <w:szCs w:val="28"/>
          <w:lang w:val="en-GB"/>
        </w:rPr>
        <w:t xml:space="preserve">. </w:t>
      </w:r>
      <w:proofErr w:type="spellStart"/>
      <w:r w:rsidRPr="009E5F9D">
        <w:rPr>
          <w:sz w:val="28"/>
          <w:szCs w:val="28"/>
          <w:lang w:val="en-GB"/>
        </w:rPr>
        <w:t>Този</w:t>
      </w:r>
      <w:proofErr w:type="spellEnd"/>
      <w:r w:rsidRPr="009E5F9D">
        <w:rPr>
          <w:sz w:val="28"/>
          <w:szCs w:val="28"/>
          <w:lang w:val="en-GB"/>
        </w:rPr>
        <w:t xml:space="preserve"> </w:t>
      </w:r>
      <w:proofErr w:type="spellStart"/>
      <w:r w:rsidRPr="009E5F9D">
        <w:rPr>
          <w:sz w:val="28"/>
          <w:szCs w:val="28"/>
          <w:lang w:val="en-GB"/>
        </w:rPr>
        <w:t>елемент</w:t>
      </w:r>
      <w:proofErr w:type="spellEnd"/>
      <w:r w:rsidRPr="009E5F9D">
        <w:rPr>
          <w:sz w:val="28"/>
          <w:szCs w:val="28"/>
          <w:lang w:val="en-GB"/>
        </w:rPr>
        <w:t xml:space="preserve"> е </w:t>
      </w:r>
      <w:proofErr w:type="spellStart"/>
      <w:r w:rsidRPr="009E5F9D">
        <w:rPr>
          <w:sz w:val="28"/>
          <w:szCs w:val="28"/>
          <w:lang w:val="en-GB"/>
        </w:rPr>
        <w:t>особено</w:t>
      </w:r>
      <w:proofErr w:type="spellEnd"/>
      <w:r w:rsidRPr="009E5F9D">
        <w:rPr>
          <w:sz w:val="28"/>
          <w:szCs w:val="28"/>
          <w:lang w:val="en-GB"/>
        </w:rPr>
        <w:t xml:space="preserve"> </w:t>
      </w:r>
      <w:proofErr w:type="spellStart"/>
      <w:r w:rsidRPr="009E5F9D">
        <w:rPr>
          <w:sz w:val="28"/>
          <w:szCs w:val="28"/>
          <w:lang w:val="en-GB"/>
        </w:rPr>
        <w:t>важен</w:t>
      </w:r>
      <w:proofErr w:type="spellEnd"/>
      <w:r w:rsidRPr="009E5F9D">
        <w:rPr>
          <w:sz w:val="28"/>
          <w:szCs w:val="28"/>
          <w:lang w:val="en-GB"/>
        </w:rPr>
        <w:t xml:space="preserve">, </w:t>
      </w:r>
      <w:proofErr w:type="spellStart"/>
      <w:r w:rsidRPr="009E5F9D">
        <w:rPr>
          <w:sz w:val="28"/>
          <w:szCs w:val="28"/>
          <w:lang w:val="en-GB"/>
        </w:rPr>
        <w:t>защото</w:t>
      </w:r>
      <w:proofErr w:type="spellEnd"/>
      <w:r w:rsidRPr="009E5F9D">
        <w:rPr>
          <w:sz w:val="28"/>
          <w:szCs w:val="28"/>
          <w:lang w:val="en-GB"/>
        </w:rPr>
        <w:t xml:space="preserve"> </w:t>
      </w:r>
      <w:proofErr w:type="spellStart"/>
      <w:r w:rsidRPr="009E5F9D">
        <w:rPr>
          <w:sz w:val="28"/>
          <w:szCs w:val="28"/>
          <w:lang w:val="en-GB"/>
        </w:rPr>
        <w:t>осигурява</w:t>
      </w:r>
      <w:proofErr w:type="spellEnd"/>
      <w:r w:rsidRPr="009E5F9D">
        <w:rPr>
          <w:sz w:val="28"/>
          <w:szCs w:val="28"/>
          <w:lang w:val="en-GB"/>
        </w:rPr>
        <w:t xml:space="preserve"> </w:t>
      </w:r>
      <w:proofErr w:type="spellStart"/>
      <w:r w:rsidRPr="009E5F9D">
        <w:rPr>
          <w:sz w:val="28"/>
          <w:szCs w:val="28"/>
          <w:lang w:val="en-GB"/>
        </w:rPr>
        <w:t>междинен</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още</w:t>
      </w:r>
      <w:proofErr w:type="spellEnd"/>
      <w:r w:rsidRPr="009E5F9D">
        <w:rPr>
          <w:sz w:val="28"/>
          <w:szCs w:val="28"/>
          <w:lang w:val="en-GB"/>
        </w:rPr>
        <w:t xml:space="preserve"> </w:t>
      </w:r>
      <w:proofErr w:type="spellStart"/>
      <w:r w:rsidRPr="009E5F9D">
        <w:rPr>
          <w:sz w:val="28"/>
          <w:szCs w:val="28"/>
          <w:lang w:val="en-GB"/>
        </w:rPr>
        <w:t>преди</w:t>
      </w:r>
      <w:proofErr w:type="spellEnd"/>
      <w:r w:rsidRPr="009E5F9D">
        <w:rPr>
          <w:sz w:val="28"/>
          <w:szCs w:val="28"/>
          <w:lang w:val="en-GB"/>
        </w:rPr>
        <w:t xml:space="preserve"> </w:t>
      </w:r>
      <w:proofErr w:type="spellStart"/>
      <w:r w:rsidRPr="009E5F9D">
        <w:rPr>
          <w:sz w:val="28"/>
          <w:szCs w:val="28"/>
          <w:lang w:val="en-GB"/>
        </w:rPr>
        <w:t>пълното</w:t>
      </w:r>
      <w:proofErr w:type="spellEnd"/>
      <w:r w:rsidRPr="009E5F9D">
        <w:rPr>
          <w:sz w:val="28"/>
          <w:szCs w:val="28"/>
          <w:lang w:val="en-GB"/>
        </w:rPr>
        <w:t xml:space="preserve"> </w:t>
      </w:r>
      <w:proofErr w:type="spellStart"/>
      <w:r w:rsidRPr="009E5F9D">
        <w:rPr>
          <w:sz w:val="28"/>
          <w:szCs w:val="28"/>
          <w:lang w:val="en-GB"/>
        </w:rPr>
        <w:t>завършване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цялостната</w:t>
      </w:r>
      <w:proofErr w:type="spellEnd"/>
      <w:r w:rsidRPr="009E5F9D">
        <w:rPr>
          <w:sz w:val="28"/>
          <w:szCs w:val="28"/>
          <w:lang w:val="en-GB"/>
        </w:rPr>
        <w:t xml:space="preserve"> </w:t>
      </w:r>
      <w:proofErr w:type="spellStart"/>
      <w:r w:rsidRPr="009E5F9D">
        <w:rPr>
          <w:sz w:val="28"/>
          <w:szCs w:val="28"/>
          <w:lang w:val="en-GB"/>
        </w:rPr>
        <w:t>трансформация</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площадката</w:t>
      </w:r>
      <w:proofErr w:type="spellEnd"/>
      <w:r w:rsidRPr="009E5F9D">
        <w:rPr>
          <w:sz w:val="28"/>
          <w:szCs w:val="28"/>
          <w:lang w:val="en-GB"/>
        </w:rPr>
        <w:t xml:space="preserve">. </w:t>
      </w:r>
      <w:proofErr w:type="spellStart"/>
      <w:r w:rsidRPr="009E5F9D">
        <w:rPr>
          <w:sz w:val="28"/>
          <w:szCs w:val="28"/>
          <w:lang w:val="en-GB"/>
        </w:rPr>
        <w:t>Така</w:t>
      </w:r>
      <w:proofErr w:type="spellEnd"/>
      <w:r w:rsidRPr="009E5F9D">
        <w:rPr>
          <w:sz w:val="28"/>
          <w:szCs w:val="28"/>
          <w:lang w:val="en-GB"/>
        </w:rPr>
        <w:t xml:space="preserve"> </w:t>
      </w:r>
      <w:proofErr w:type="spellStart"/>
      <w:r w:rsidRPr="009E5F9D">
        <w:rPr>
          <w:sz w:val="28"/>
          <w:szCs w:val="28"/>
          <w:lang w:val="en-GB"/>
        </w:rPr>
        <w:t>вариантът</w:t>
      </w:r>
      <w:proofErr w:type="spellEnd"/>
      <w:r w:rsidRPr="009E5F9D">
        <w:rPr>
          <w:sz w:val="28"/>
          <w:szCs w:val="28"/>
          <w:lang w:val="en-GB"/>
        </w:rPr>
        <w:t xml:space="preserve"> </w:t>
      </w:r>
      <w:proofErr w:type="spellStart"/>
      <w:r w:rsidRPr="009E5F9D">
        <w:rPr>
          <w:sz w:val="28"/>
          <w:szCs w:val="28"/>
          <w:lang w:val="en-GB"/>
        </w:rPr>
        <w:t>позволява</w:t>
      </w:r>
      <w:proofErr w:type="spellEnd"/>
      <w:r w:rsidRPr="009E5F9D">
        <w:rPr>
          <w:sz w:val="28"/>
          <w:szCs w:val="28"/>
          <w:lang w:val="en-GB"/>
        </w:rPr>
        <w:t xml:space="preserve"> </w:t>
      </w:r>
      <w:proofErr w:type="spellStart"/>
      <w:r w:rsidRPr="009E5F9D">
        <w:rPr>
          <w:sz w:val="28"/>
          <w:szCs w:val="28"/>
          <w:lang w:val="en-GB"/>
        </w:rPr>
        <w:t>по-бърза</w:t>
      </w:r>
      <w:proofErr w:type="spellEnd"/>
      <w:r w:rsidRPr="009E5F9D">
        <w:rPr>
          <w:sz w:val="28"/>
          <w:szCs w:val="28"/>
          <w:lang w:val="en-GB"/>
        </w:rPr>
        <w:t xml:space="preserve"> </w:t>
      </w:r>
      <w:proofErr w:type="spellStart"/>
      <w:r w:rsidRPr="009E5F9D">
        <w:rPr>
          <w:sz w:val="28"/>
          <w:szCs w:val="28"/>
          <w:lang w:val="en-GB"/>
        </w:rPr>
        <w:t>реакция</w:t>
      </w:r>
      <w:proofErr w:type="spellEnd"/>
      <w:r w:rsidRPr="009E5F9D">
        <w:rPr>
          <w:sz w:val="28"/>
          <w:szCs w:val="28"/>
          <w:lang w:val="en-GB"/>
        </w:rPr>
        <w:t xml:space="preserve"> </w:t>
      </w:r>
      <w:proofErr w:type="spellStart"/>
      <w:r w:rsidRPr="009E5F9D">
        <w:rPr>
          <w:sz w:val="28"/>
          <w:szCs w:val="28"/>
          <w:lang w:val="en-GB"/>
        </w:rPr>
        <w:t>спрямо</w:t>
      </w:r>
      <w:proofErr w:type="spellEnd"/>
      <w:r w:rsidRPr="009E5F9D">
        <w:rPr>
          <w:sz w:val="28"/>
          <w:szCs w:val="28"/>
          <w:lang w:val="en-GB"/>
        </w:rPr>
        <w:t xml:space="preserve"> </w:t>
      </w:r>
      <w:proofErr w:type="spellStart"/>
      <w:r w:rsidRPr="009E5F9D">
        <w:rPr>
          <w:sz w:val="28"/>
          <w:szCs w:val="28"/>
          <w:lang w:val="en-GB"/>
        </w:rPr>
        <w:t>вече</w:t>
      </w:r>
      <w:proofErr w:type="spellEnd"/>
      <w:r w:rsidRPr="009E5F9D">
        <w:rPr>
          <w:sz w:val="28"/>
          <w:szCs w:val="28"/>
          <w:lang w:val="en-GB"/>
        </w:rPr>
        <w:t xml:space="preserve"> </w:t>
      </w:r>
      <w:proofErr w:type="spellStart"/>
      <w:r w:rsidRPr="009E5F9D">
        <w:rPr>
          <w:sz w:val="28"/>
          <w:szCs w:val="28"/>
          <w:lang w:val="en-GB"/>
        </w:rPr>
        <w:t>установения</w:t>
      </w:r>
      <w:proofErr w:type="spellEnd"/>
      <w:r w:rsidRPr="009E5F9D">
        <w:rPr>
          <w:sz w:val="28"/>
          <w:szCs w:val="28"/>
          <w:lang w:val="en-GB"/>
        </w:rPr>
        <w:t xml:space="preserve"> </w:t>
      </w:r>
      <w:proofErr w:type="spellStart"/>
      <w:r w:rsidRPr="009E5F9D">
        <w:rPr>
          <w:sz w:val="28"/>
          <w:szCs w:val="28"/>
          <w:lang w:val="en-GB"/>
        </w:rPr>
        <w:t>недостиг</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палетни</w:t>
      </w:r>
      <w:proofErr w:type="spellEnd"/>
      <w:r w:rsidRPr="009E5F9D">
        <w:rPr>
          <w:sz w:val="28"/>
          <w:szCs w:val="28"/>
          <w:lang w:val="en-GB"/>
        </w:rPr>
        <w:t xml:space="preserve"> </w:t>
      </w:r>
      <w:proofErr w:type="spellStart"/>
      <w:r w:rsidRPr="009E5F9D">
        <w:rPr>
          <w:sz w:val="28"/>
          <w:szCs w:val="28"/>
          <w:lang w:val="en-GB"/>
        </w:rPr>
        <w:t>места</w:t>
      </w:r>
      <w:proofErr w:type="spellEnd"/>
      <w:r w:rsidRPr="009E5F9D">
        <w:rPr>
          <w:sz w:val="28"/>
          <w:szCs w:val="28"/>
          <w:lang w:val="en-GB"/>
        </w:rPr>
        <w:t>.</w:t>
      </w:r>
    </w:p>
    <w:p w14:paraId="61BD2435"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През</w:t>
      </w:r>
      <w:proofErr w:type="spellEnd"/>
      <w:r w:rsidRPr="009E5F9D">
        <w:rPr>
          <w:sz w:val="28"/>
          <w:szCs w:val="28"/>
          <w:lang w:val="en-GB"/>
        </w:rPr>
        <w:t xml:space="preserve"> 2030 г. </w:t>
      </w:r>
      <w:proofErr w:type="spellStart"/>
      <w:r w:rsidRPr="009E5F9D">
        <w:rPr>
          <w:sz w:val="28"/>
          <w:szCs w:val="28"/>
          <w:lang w:val="en-GB"/>
        </w:rPr>
        <w:t>са</w:t>
      </w:r>
      <w:proofErr w:type="spellEnd"/>
      <w:r w:rsidRPr="009E5F9D">
        <w:rPr>
          <w:sz w:val="28"/>
          <w:szCs w:val="28"/>
          <w:lang w:val="en-GB"/>
        </w:rPr>
        <w:t xml:space="preserve"> </w:t>
      </w:r>
      <w:proofErr w:type="spellStart"/>
      <w:r w:rsidRPr="009E5F9D">
        <w:rPr>
          <w:sz w:val="28"/>
          <w:szCs w:val="28"/>
          <w:lang w:val="en-GB"/>
        </w:rPr>
        <w:t>предвидени</w:t>
      </w:r>
      <w:proofErr w:type="spellEnd"/>
      <w:r w:rsidRPr="009E5F9D">
        <w:rPr>
          <w:sz w:val="28"/>
          <w:szCs w:val="28"/>
          <w:lang w:val="en-GB"/>
        </w:rPr>
        <w:t xml:space="preserve"> </w:t>
      </w:r>
      <w:proofErr w:type="spellStart"/>
      <w:r w:rsidRPr="009E5F9D">
        <w:rPr>
          <w:sz w:val="28"/>
          <w:szCs w:val="28"/>
          <w:lang w:val="en-GB"/>
        </w:rPr>
        <w:t>последващите</w:t>
      </w:r>
      <w:proofErr w:type="spellEnd"/>
      <w:r w:rsidRPr="009E5F9D">
        <w:rPr>
          <w:sz w:val="28"/>
          <w:szCs w:val="28"/>
          <w:lang w:val="en-GB"/>
        </w:rPr>
        <w:t xml:space="preserve"> </w:t>
      </w:r>
      <w:proofErr w:type="spellStart"/>
      <w:r w:rsidRPr="009E5F9D">
        <w:rPr>
          <w:sz w:val="28"/>
          <w:szCs w:val="28"/>
          <w:lang w:val="en-GB"/>
        </w:rPr>
        <w:t>инвестиционни</w:t>
      </w:r>
      <w:proofErr w:type="spellEnd"/>
      <w:r w:rsidRPr="009E5F9D">
        <w:rPr>
          <w:sz w:val="28"/>
          <w:szCs w:val="28"/>
          <w:lang w:val="en-GB"/>
        </w:rPr>
        <w:t xml:space="preserve"> </w:t>
      </w:r>
      <w:proofErr w:type="spellStart"/>
      <w:r w:rsidRPr="009E5F9D">
        <w:rPr>
          <w:sz w:val="28"/>
          <w:szCs w:val="28"/>
          <w:lang w:val="en-GB"/>
        </w:rPr>
        <w:t>етапи</w:t>
      </w:r>
      <w:proofErr w:type="spellEnd"/>
      <w:r w:rsidRPr="009E5F9D">
        <w:rPr>
          <w:sz w:val="28"/>
          <w:szCs w:val="28"/>
          <w:lang w:val="en-GB"/>
        </w:rPr>
        <w:t xml:space="preserve">, </w:t>
      </w:r>
      <w:proofErr w:type="spellStart"/>
      <w:r w:rsidRPr="009E5F9D">
        <w:rPr>
          <w:sz w:val="28"/>
          <w:szCs w:val="28"/>
          <w:lang w:val="en-GB"/>
        </w:rPr>
        <w:t>свързани</w:t>
      </w:r>
      <w:proofErr w:type="spellEnd"/>
      <w:r w:rsidRPr="009E5F9D">
        <w:rPr>
          <w:sz w:val="28"/>
          <w:szCs w:val="28"/>
          <w:lang w:val="en-GB"/>
        </w:rPr>
        <w:t xml:space="preserve"> с </w:t>
      </w:r>
      <w:proofErr w:type="spellStart"/>
      <w:r w:rsidRPr="009E5F9D">
        <w:rPr>
          <w:sz w:val="28"/>
          <w:szCs w:val="28"/>
          <w:lang w:val="en-GB"/>
        </w:rPr>
        <w:t>изграждането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новата</w:t>
      </w:r>
      <w:proofErr w:type="spellEnd"/>
      <w:r w:rsidRPr="009E5F9D">
        <w:rPr>
          <w:sz w:val="28"/>
          <w:szCs w:val="28"/>
          <w:lang w:val="en-GB"/>
        </w:rPr>
        <w:t xml:space="preserve"> </w:t>
      </w:r>
      <w:proofErr w:type="spellStart"/>
      <w:r w:rsidRPr="009E5F9D">
        <w:rPr>
          <w:sz w:val="28"/>
          <w:szCs w:val="28"/>
          <w:lang w:val="en-GB"/>
        </w:rPr>
        <w:t>сграда</w:t>
      </w:r>
      <w:proofErr w:type="spellEnd"/>
      <w:r w:rsidRPr="009E5F9D">
        <w:rPr>
          <w:sz w:val="28"/>
          <w:szCs w:val="28"/>
          <w:lang w:val="en-GB"/>
        </w:rPr>
        <w:t xml:space="preserve"> „</w:t>
      </w:r>
      <w:proofErr w:type="gramStart"/>
      <w:r w:rsidRPr="009E5F9D">
        <w:rPr>
          <w:sz w:val="28"/>
          <w:szCs w:val="28"/>
          <w:lang w:val="en-GB"/>
        </w:rPr>
        <w:t>Husky“ и</w:t>
      </w:r>
      <w:proofErr w:type="gramEnd"/>
      <w:r w:rsidRPr="009E5F9D">
        <w:rPr>
          <w:sz w:val="28"/>
          <w:szCs w:val="28"/>
          <w:lang w:val="en-GB"/>
        </w:rPr>
        <w:t xml:space="preserve"> </w:t>
      </w:r>
      <w:proofErr w:type="spellStart"/>
      <w:r w:rsidRPr="009E5F9D">
        <w:rPr>
          <w:sz w:val="28"/>
          <w:szCs w:val="28"/>
          <w:lang w:val="en-GB"/>
        </w:rPr>
        <w:t>производствено-складовия</w:t>
      </w:r>
      <w:proofErr w:type="spellEnd"/>
      <w:r w:rsidRPr="009E5F9D">
        <w:rPr>
          <w:sz w:val="28"/>
          <w:szCs w:val="28"/>
          <w:lang w:val="en-GB"/>
        </w:rPr>
        <w:t xml:space="preserve"> </w:t>
      </w:r>
      <w:proofErr w:type="spellStart"/>
      <w:r w:rsidRPr="009E5F9D">
        <w:rPr>
          <w:sz w:val="28"/>
          <w:szCs w:val="28"/>
          <w:lang w:val="en-GB"/>
        </w:rPr>
        <w:t>блок</w:t>
      </w:r>
      <w:proofErr w:type="spellEnd"/>
      <w:r w:rsidRPr="009E5F9D">
        <w:rPr>
          <w:sz w:val="28"/>
          <w:szCs w:val="28"/>
          <w:lang w:val="en-GB"/>
        </w:rPr>
        <w:t xml:space="preserve">, </w:t>
      </w:r>
      <w:proofErr w:type="spellStart"/>
      <w:r w:rsidRPr="009E5F9D">
        <w:rPr>
          <w:sz w:val="28"/>
          <w:szCs w:val="28"/>
          <w:lang w:val="en-GB"/>
        </w:rPr>
        <w:t>както</w:t>
      </w:r>
      <w:proofErr w:type="spellEnd"/>
      <w:r w:rsidRPr="009E5F9D">
        <w:rPr>
          <w:sz w:val="28"/>
          <w:szCs w:val="28"/>
          <w:lang w:val="en-GB"/>
        </w:rPr>
        <w:t xml:space="preserve"> и с </w:t>
      </w:r>
      <w:proofErr w:type="spellStart"/>
      <w:r w:rsidRPr="009E5F9D">
        <w:rPr>
          <w:sz w:val="28"/>
          <w:szCs w:val="28"/>
          <w:lang w:val="en-GB"/>
        </w:rPr>
        <w:t>обособяването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нов</w:t>
      </w:r>
      <w:proofErr w:type="spellEnd"/>
      <w:r w:rsidRPr="009E5F9D">
        <w:rPr>
          <w:sz w:val="28"/>
          <w:szCs w:val="28"/>
          <w:lang w:val="en-GB"/>
        </w:rPr>
        <w:t xml:space="preserve"> </w:t>
      </w:r>
      <w:proofErr w:type="spellStart"/>
      <w:r w:rsidRPr="009E5F9D">
        <w:rPr>
          <w:sz w:val="28"/>
          <w:szCs w:val="28"/>
          <w:lang w:val="en-GB"/>
        </w:rPr>
        <w:t>паркинг</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служители</w:t>
      </w:r>
      <w:proofErr w:type="spellEnd"/>
      <w:r w:rsidRPr="009E5F9D">
        <w:rPr>
          <w:sz w:val="28"/>
          <w:szCs w:val="28"/>
          <w:lang w:val="en-GB"/>
        </w:rPr>
        <w:t xml:space="preserve">. </w:t>
      </w:r>
      <w:proofErr w:type="spellStart"/>
      <w:r w:rsidRPr="009E5F9D">
        <w:rPr>
          <w:sz w:val="28"/>
          <w:szCs w:val="28"/>
          <w:lang w:val="en-GB"/>
        </w:rPr>
        <w:t>Тези</w:t>
      </w:r>
      <w:proofErr w:type="spellEnd"/>
      <w:r w:rsidRPr="009E5F9D">
        <w:rPr>
          <w:sz w:val="28"/>
          <w:szCs w:val="28"/>
          <w:lang w:val="en-GB"/>
        </w:rPr>
        <w:t xml:space="preserve"> </w:t>
      </w:r>
      <w:proofErr w:type="spellStart"/>
      <w:r w:rsidRPr="009E5F9D">
        <w:rPr>
          <w:sz w:val="28"/>
          <w:szCs w:val="28"/>
          <w:lang w:val="en-GB"/>
        </w:rPr>
        <w:t>елементи</w:t>
      </w:r>
      <w:proofErr w:type="spellEnd"/>
      <w:r w:rsidRPr="009E5F9D">
        <w:rPr>
          <w:sz w:val="28"/>
          <w:szCs w:val="28"/>
          <w:lang w:val="en-GB"/>
        </w:rPr>
        <w:t xml:space="preserve"> </w:t>
      </w:r>
      <w:proofErr w:type="spellStart"/>
      <w:r w:rsidRPr="009E5F9D">
        <w:rPr>
          <w:sz w:val="28"/>
          <w:szCs w:val="28"/>
          <w:lang w:val="en-GB"/>
        </w:rPr>
        <w:t>показват</w:t>
      </w:r>
      <w:proofErr w:type="spellEnd"/>
      <w:r w:rsidRPr="009E5F9D">
        <w:rPr>
          <w:sz w:val="28"/>
          <w:szCs w:val="28"/>
          <w:lang w:val="en-GB"/>
        </w:rPr>
        <w:t xml:space="preserve">, </w:t>
      </w:r>
      <w:proofErr w:type="spellStart"/>
      <w:r w:rsidRPr="009E5F9D">
        <w:rPr>
          <w:sz w:val="28"/>
          <w:szCs w:val="28"/>
          <w:lang w:val="en-GB"/>
        </w:rPr>
        <w:t>че</w:t>
      </w:r>
      <w:proofErr w:type="spellEnd"/>
      <w:r w:rsidRPr="009E5F9D">
        <w:rPr>
          <w:sz w:val="28"/>
          <w:szCs w:val="28"/>
          <w:lang w:val="en-GB"/>
        </w:rPr>
        <w:t xml:space="preserve"> </w:t>
      </w:r>
      <w:proofErr w:type="spellStart"/>
      <w:r w:rsidRPr="009E5F9D">
        <w:rPr>
          <w:sz w:val="28"/>
          <w:szCs w:val="28"/>
          <w:lang w:val="en-GB"/>
        </w:rPr>
        <w:t>Вариант</w:t>
      </w:r>
      <w:proofErr w:type="spellEnd"/>
      <w:r w:rsidRPr="009E5F9D">
        <w:rPr>
          <w:sz w:val="28"/>
          <w:szCs w:val="28"/>
          <w:lang w:val="en-GB"/>
        </w:rPr>
        <w:t xml:space="preserve"> 4 </w:t>
      </w:r>
      <w:proofErr w:type="spellStart"/>
      <w:r w:rsidRPr="009E5F9D">
        <w:rPr>
          <w:sz w:val="28"/>
          <w:szCs w:val="28"/>
          <w:lang w:val="en-GB"/>
        </w:rPr>
        <w:t>не</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ограничава</w:t>
      </w:r>
      <w:proofErr w:type="spellEnd"/>
      <w:r w:rsidRPr="009E5F9D">
        <w:rPr>
          <w:sz w:val="28"/>
          <w:szCs w:val="28"/>
          <w:lang w:val="en-GB"/>
        </w:rPr>
        <w:t xml:space="preserve"> </w:t>
      </w:r>
      <w:proofErr w:type="spellStart"/>
      <w:r w:rsidRPr="009E5F9D">
        <w:rPr>
          <w:sz w:val="28"/>
          <w:szCs w:val="28"/>
          <w:lang w:val="en-GB"/>
        </w:rPr>
        <w:t>до</w:t>
      </w:r>
      <w:proofErr w:type="spellEnd"/>
      <w:r w:rsidRPr="009E5F9D">
        <w:rPr>
          <w:sz w:val="28"/>
          <w:szCs w:val="28"/>
          <w:lang w:val="en-GB"/>
        </w:rPr>
        <w:t xml:space="preserve"> </w:t>
      </w:r>
      <w:proofErr w:type="spellStart"/>
      <w:r w:rsidRPr="009E5F9D">
        <w:rPr>
          <w:sz w:val="28"/>
          <w:szCs w:val="28"/>
          <w:lang w:val="en-GB"/>
        </w:rPr>
        <w:t>складова</w:t>
      </w:r>
      <w:proofErr w:type="spellEnd"/>
      <w:r w:rsidRPr="009E5F9D">
        <w:rPr>
          <w:sz w:val="28"/>
          <w:szCs w:val="28"/>
          <w:lang w:val="en-GB"/>
        </w:rPr>
        <w:t xml:space="preserve"> </w:t>
      </w:r>
      <w:proofErr w:type="spellStart"/>
      <w:r w:rsidRPr="009E5F9D">
        <w:rPr>
          <w:sz w:val="28"/>
          <w:szCs w:val="28"/>
          <w:lang w:val="en-GB"/>
        </w:rPr>
        <w:t>намеса</w:t>
      </w:r>
      <w:proofErr w:type="spellEnd"/>
      <w:r w:rsidRPr="009E5F9D">
        <w:rPr>
          <w:sz w:val="28"/>
          <w:szCs w:val="28"/>
          <w:lang w:val="en-GB"/>
        </w:rPr>
        <w:t xml:space="preserve">, а е </w:t>
      </w:r>
      <w:proofErr w:type="spellStart"/>
      <w:r w:rsidRPr="009E5F9D">
        <w:rPr>
          <w:sz w:val="28"/>
          <w:szCs w:val="28"/>
          <w:lang w:val="en-GB"/>
        </w:rPr>
        <w:t>част</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по-широка</w:t>
      </w:r>
      <w:proofErr w:type="spellEnd"/>
      <w:r w:rsidRPr="009E5F9D">
        <w:rPr>
          <w:sz w:val="28"/>
          <w:szCs w:val="28"/>
          <w:lang w:val="en-GB"/>
        </w:rPr>
        <w:t xml:space="preserve"> </w:t>
      </w:r>
      <w:proofErr w:type="spellStart"/>
      <w:r w:rsidRPr="009E5F9D">
        <w:rPr>
          <w:sz w:val="28"/>
          <w:szCs w:val="28"/>
          <w:lang w:val="en-GB"/>
        </w:rPr>
        <w:t>стратегия</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преустройство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площадката</w:t>
      </w:r>
      <w:proofErr w:type="spellEnd"/>
      <w:r w:rsidRPr="009E5F9D">
        <w:rPr>
          <w:sz w:val="28"/>
          <w:szCs w:val="28"/>
          <w:lang w:val="en-GB"/>
        </w:rPr>
        <w:t xml:space="preserve">. </w:t>
      </w:r>
      <w:proofErr w:type="spellStart"/>
      <w:r w:rsidRPr="009E5F9D">
        <w:rPr>
          <w:sz w:val="28"/>
          <w:szCs w:val="28"/>
          <w:lang w:val="en-GB"/>
        </w:rPr>
        <w:t>Новата</w:t>
      </w:r>
      <w:proofErr w:type="spellEnd"/>
      <w:r w:rsidRPr="009E5F9D">
        <w:rPr>
          <w:sz w:val="28"/>
          <w:szCs w:val="28"/>
          <w:lang w:val="en-GB"/>
        </w:rPr>
        <w:t xml:space="preserve"> </w:t>
      </w:r>
      <w:proofErr w:type="spellStart"/>
      <w:r w:rsidRPr="009E5F9D">
        <w:rPr>
          <w:sz w:val="28"/>
          <w:szCs w:val="28"/>
          <w:lang w:val="en-GB"/>
        </w:rPr>
        <w:t>сграда</w:t>
      </w:r>
      <w:proofErr w:type="spellEnd"/>
      <w:r w:rsidRPr="009E5F9D">
        <w:rPr>
          <w:sz w:val="28"/>
          <w:szCs w:val="28"/>
          <w:lang w:val="en-GB"/>
        </w:rPr>
        <w:t xml:space="preserve"> „</w:t>
      </w:r>
      <w:proofErr w:type="gramStart"/>
      <w:r w:rsidRPr="009E5F9D">
        <w:rPr>
          <w:sz w:val="28"/>
          <w:szCs w:val="28"/>
          <w:lang w:val="en-GB"/>
        </w:rPr>
        <w:t>Husky“ и</w:t>
      </w:r>
      <w:proofErr w:type="gramEnd"/>
      <w:r w:rsidRPr="009E5F9D">
        <w:rPr>
          <w:sz w:val="28"/>
          <w:szCs w:val="28"/>
          <w:lang w:val="en-GB"/>
        </w:rPr>
        <w:t xml:space="preserve"> </w:t>
      </w:r>
      <w:proofErr w:type="spellStart"/>
      <w:r w:rsidRPr="009E5F9D">
        <w:rPr>
          <w:sz w:val="28"/>
          <w:szCs w:val="28"/>
          <w:lang w:val="en-GB"/>
        </w:rPr>
        <w:t>производствено-складовите</w:t>
      </w:r>
      <w:proofErr w:type="spellEnd"/>
      <w:r w:rsidRPr="009E5F9D">
        <w:rPr>
          <w:sz w:val="28"/>
          <w:szCs w:val="28"/>
          <w:lang w:val="en-GB"/>
        </w:rPr>
        <w:t xml:space="preserve"> </w:t>
      </w:r>
      <w:proofErr w:type="spellStart"/>
      <w:r w:rsidRPr="009E5F9D">
        <w:rPr>
          <w:sz w:val="28"/>
          <w:szCs w:val="28"/>
          <w:lang w:val="en-GB"/>
        </w:rPr>
        <w:t>функции</w:t>
      </w:r>
      <w:proofErr w:type="spellEnd"/>
      <w:r w:rsidRPr="009E5F9D">
        <w:rPr>
          <w:sz w:val="28"/>
          <w:szCs w:val="28"/>
          <w:lang w:val="en-GB"/>
        </w:rPr>
        <w:t xml:space="preserve"> </w:t>
      </w:r>
      <w:proofErr w:type="spellStart"/>
      <w:r w:rsidRPr="009E5F9D">
        <w:rPr>
          <w:sz w:val="28"/>
          <w:szCs w:val="28"/>
          <w:lang w:val="en-GB"/>
        </w:rPr>
        <w:t>ще</w:t>
      </w:r>
      <w:proofErr w:type="spellEnd"/>
      <w:r w:rsidRPr="009E5F9D">
        <w:rPr>
          <w:sz w:val="28"/>
          <w:szCs w:val="28"/>
          <w:lang w:val="en-GB"/>
        </w:rPr>
        <w:t xml:space="preserve"> </w:t>
      </w:r>
      <w:proofErr w:type="spellStart"/>
      <w:r w:rsidRPr="009E5F9D">
        <w:rPr>
          <w:sz w:val="28"/>
          <w:szCs w:val="28"/>
          <w:lang w:val="en-GB"/>
        </w:rPr>
        <w:t>позволят</w:t>
      </w:r>
      <w:proofErr w:type="spellEnd"/>
      <w:r w:rsidRPr="009E5F9D">
        <w:rPr>
          <w:sz w:val="28"/>
          <w:szCs w:val="28"/>
          <w:lang w:val="en-GB"/>
        </w:rPr>
        <w:t xml:space="preserve"> </w:t>
      </w:r>
      <w:proofErr w:type="spellStart"/>
      <w:r w:rsidRPr="009E5F9D">
        <w:rPr>
          <w:sz w:val="28"/>
          <w:szCs w:val="28"/>
          <w:lang w:val="en-GB"/>
        </w:rPr>
        <w:t>по-рационално</w:t>
      </w:r>
      <w:proofErr w:type="spellEnd"/>
      <w:r w:rsidRPr="009E5F9D">
        <w:rPr>
          <w:sz w:val="28"/>
          <w:szCs w:val="28"/>
          <w:lang w:val="en-GB"/>
        </w:rPr>
        <w:t xml:space="preserve"> </w:t>
      </w:r>
      <w:proofErr w:type="spellStart"/>
      <w:r w:rsidRPr="009E5F9D">
        <w:rPr>
          <w:sz w:val="28"/>
          <w:szCs w:val="28"/>
          <w:lang w:val="en-GB"/>
        </w:rPr>
        <w:t>разпределение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производствените</w:t>
      </w:r>
      <w:proofErr w:type="spellEnd"/>
      <w:r w:rsidRPr="009E5F9D">
        <w:rPr>
          <w:sz w:val="28"/>
          <w:szCs w:val="28"/>
          <w:lang w:val="en-GB"/>
        </w:rPr>
        <w:t xml:space="preserve">, </w:t>
      </w:r>
      <w:proofErr w:type="spellStart"/>
      <w:r w:rsidRPr="009E5F9D">
        <w:rPr>
          <w:sz w:val="28"/>
          <w:szCs w:val="28"/>
          <w:lang w:val="en-GB"/>
        </w:rPr>
        <w:t>складовите</w:t>
      </w:r>
      <w:proofErr w:type="spellEnd"/>
      <w:r w:rsidRPr="009E5F9D">
        <w:rPr>
          <w:sz w:val="28"/>
          <w:szCs w:val="28"/>
          <w:lang w:val="en-GB"/>
        </w:rPr>
        <w:t xml:space="preserve"> и </w:t>
      </w:r>
      <w:proofErr w:type="spellStart"/>
      <w:r w:rsidRPr="009E5F9D">
        <w:rPr>
          <w:sz w:val="28"/>
          <w:szCs w:val="28"/>
          <w:lang w:val="en-GB"/>
        </w:rPr>
        <w:t>спомагателните</w:t>
      </w:r>
      <w:proofErr w:type="spellEnd"/>
      <w:r w:rsidRPr="009E5F9D">
        <w:rPr>
          <w:sz w:val="28"/>
          <w:szCs w:val="28"/>
          <w:lang w:val="en-GB"/>
        </w:rPr>
        <w:t xml:space="preserve"> </w:t>
      </w:r>
      <w:proofErr w:type="spellStart"/>
      <w:r w:rsidRPr="009E5F9D">
        <w:rPr>
          <w:sz w:val="28"/>
          <w:szCs w:val="28"/>
          <w:lang w:val="en-GB"/>
        </w:rPr>
        <w:t>дейности</w:t>
      </w:r>
      <w:proofErr w:type="spellEnd"/>
      <w:r w:rsidRPr="009E5F9D">
        <w:rPr>
          <w:sz w:val="28"/>
          <w:szCs w:val="28"/>
          <w:lang w:val="en-GB"/>
        </w:rPr>
        <w:t xml:space="preserve">, а </w:t>
      </w:r>
      <w:proofErr w:type="spellStart"/>
      <w:r w:rsidRPr="009E5F9D">
        <w:rPr>
          <w:sz w:val="28"/>
          <w:szCs w:val="28"/>
          <w:lang w:val="en-GB"/>
        </w:rPr>
        <w:t>новият</w:t>
      </w:r>
      <w:proofErr w:type="spellEnd"/>
      <w:r w:rsidRPr="009E5F9D">
        <w:rPr>
          <w:sz w:val="28"/>
          <w:szCs w:val="28"/>
          <w:lang w:val="en-GB"/>
        </w:rPr>
        <w:t xml:space="preserve"> </w:t>
      </w:r>
      <w:proofErr w:type="spellStart"/>
      <w:r w:rsidRPr="009E5F9D">
        <w:rPr>
          <w:sz w:val="28"/>
          <w:szCs w:val="28"/>
          <w:lang w:val="en-GB"/>
        </w:rPr>
        <w:t>паркинг</w:t>
      </w:r>
      <w:proofErr w:type="spellEnd"/>
      <w:r w:rsidRPr="009E5F9D">
        <w:rPr>
          <w:sz w:val="28"/>
          <w:szCs w:val="28"/>
          <w:lang w:val="en-GB"/>
        </w:rPr>
        <w:t xml:space="preserve"> </w:t>
      </w:r>
      <w:proofErr w:type="spellStart"/>
      <w:r w:rsidRPr="009E5F9D">
        <w:rPr>
          <w:sz w:val="28"/>
          <w:szCs w:val="28"/>
          <w:lang w:val="en-GB"/>
        </w:rPr>
        <w:t>ще</w:t>
      </w:r>
      <w:proofErr w:type="spellEnd"/>
      <w:r w:rsidRPr="009E5F9D">
        <w:rPr>
          <w:sz w:val="28"/>
          <w:szCs w:val="28"/>
          <w:lang w:val="en-GB"/>
        </w:rPr>
        <w:t xml:space="preserve"> </w:t>
      </w:r>
      <w:proofErr w:type="spellStart"/>
      <w:r w:rsidRPr="009E5F9D">
        <w:rPr>
          <w:sz w:val="28"/>
          <w:szCs w:val="28"/>
          <w:lang w:val="en-GB"/>
        </w:rPr>
        <w:t>освободи</w:t>
      </w:r>
      <w:proofErr w:type="spellEnd"/>
      <w:r w:rsidRPr="009E5F9D">
        <w:rPr>
          <w:sz w:val="28"/>
          <w:szCs w:val="28"/>
          <w:lang w:val="en-GB"/>
        </w:rPr>
        <w:t xml:space="preserve"> </w:t>
      </w:r>
      <w:proofErr w:type="spellStart"/>
      <w:r w:rsidRPr="009E5F9D">
        <w:rPr>
          <w:sz w:val="28"/>
          <w:szCs w:val="28"/>
          <w:lang w:val="en-GB"/>
        </w:rPr>
        <w:t>оперативни</w:t>
      </w:r>
      <w:proofErr w:type="spellEnd"/>
      <w:r w:rsidRPr="009E5F9D">
        <w:rPr>
          <w:sz w:val="28"/>
          <w:szCs w:val="28"/>
          <w:lang w:val="en-GB"/>
        </w:rPr>
        <w:t xml:space="preserve"> </w:t>
      </w:r>
      <w:proofErr w:type="spellStart"/>
      <w:r w:rsidRPr="009E5F9D">
        <w:rPr>
          <w:sz w:val="28"/>
          <w:szCs w:val="28"/>
          <w:lang w:val="en-GB"/>
        </w:rPr>
        <w:t>площи</w:t>
      </w:r>
      <w:proofErr w:type="spellEnd"/>
      <w:r w:rsidRPr="009E5F9D">
        <w:rPr>
          <w:sz w:val="28"/>
          <w:szCs w:val="28"/>
          <w:lang w:val="en-GB"/>
        </w:rPr>
        <w:t xml:space="preserve"> и </w:t>
      </w:r>
      <w:proofErr w:type="spellStart"/>
      <w:r w:rsidRPr="009E5F9D">
        <w:rPr>
          <w:sz w:val="28"/>
          <w:szCs w:val="28"/>
          <w:lang w:val="en-GB"/>
        </w:rPr>
        <w:t>ще</w:t>
      </w:r>
      <w:proofErr w:type="spellEnd"/>
      <w:r w:rsidRPr="009E5F9D">
        <w:rPr>
          <w:sz w:val="28"/>
          <w:szCs w:val="28"/>
          <w:lang w:val="en-GB"/>
        </w:rPr>
        <w:t xml:space="preserve"> </w:t>
      </w:r>
      <w:proofErr w:type="spellStart"/>
      <w:r w:rsidRPr="009E5F9D">
        <w:rPr>
          <w:sz w:val="28"/>
          <w:szCs w:val="28"/>
          <w:lang w:val="en-GB"/>
        </w:rPr>
        <w:t>подпомогне</w:t>
      </w:r>
      <w:proofErr w:type="spellEnd"/>
      <w:r w:rsidRPr="009E5F9D">
        <w:rPr>
          <w:sz w:val="28"/>
          <w:szCs w:val="28"/>
          <w:lang w:val="en-GB"/>
        </w:rPr>
        <w:t xml:space="preserve"> </w:t>
      </w:r>
      <w:proofErr w:type="spellStart"/>
      <w:r w:rsidRPr="009E5F9D">
        <w:rPr>
          <w:sz w:val="28"/>
          <w:szCs w:val="28"/>
          <w:lang w:val="en-GB"/>
        </w:rPr>
        <w:t>по-доброто</w:t>
      </w:r>
      <w:proofErr w:type="spellEnd"/>
      <w:r w:rsidRPr="009E5F9D">
        <w:rPr>
          <w:sz w:val="28"/>
          <w:szCs w:val="28"/>
          <w:lang w:val="en-GB"/>
        </w:rPr>
        <w:t xml:space="preserve"> </w:t>
      </w:r>
      <w:proofErr w:type="spellStart"/>
      <w:r w:rsidRPr="009E5F9D">
        <w:rPr>
          <w:sz w:val="28"/>
          <w:szCs w:val="28"/>
          <w:lang w:val="en-GB"/>
        </w:rPr>
        <w:t>разделяне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движенията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персонала</w:t>
      </w:r>
      <w:proofErr w:type="spellEnd"/>
      <w:r w:rsidRPr="009E5F9D">
        <w:rPr>
          <w:sz w:val="28"/>
          <w:szCs w:val="28"/>
          <w:lang w:val="en-GB"/>
        </w:rPr>
        <w:t xml:space="preserve"> и </w:t>
      </w:r>
      <w:proofErr w:type="spellStart"/>
      <w:r w:rsidRPr="009E5F9D">
        <w:rPr>
          <w:sz w:val="28"/>
          <w:szCs w:val="28"/>
          <w:lang w:val="en-GB"/>
        </w:rPr>
        <w:t>логистичния</w:t>
      </w:r>
      <w:proofErr w:type="spellEnd"/>
      <w:r w:rsidRPr="009E5F9D">
        <w:rPr>
          <w:sz w:val="28"/>
          <w:szCs w:val="28"/>
          <w:lang w:val="en-GB"/>
        </w:rPr>
        <w:t xml:space="preserve"> </w:t>
      </w:r>
      <w:proofErr w:type="spellStart"/>
      <w:r w:rsidRPr="009E5F9D">
        <w:rPr>
          <w:sz w:val="28"/>
          <w:szCs w:val="28"/>
          <w:lang w:val="en-GB"/>
        </w:rPr>
        <w:t>транспорт</w:t>
      </w:r>
      <w:proofErr w:type="spellEnd"/>
      <w:r w:rsidRPr="009E5F9D">
        <w:rPr>
          <w:sz w:val="28"/>
          <w:szCs w:val="28"/>
          <w:lang w:val="en-GB"/>
        </w:rPr>
        <w:t>.</w:t>
      </w:r>
    </w:p>
    <w:p w14:paraId="3022F1FA"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Основното</w:t>
      </w:r>
      <w:proofErr w:type="spellEnd"/>
      <w:r w:rsidRPr="009E5F9D">
        <w:rPr>
          <w:sz w:val="28"/>
          <w:szCs w:val="28"/>
          <w:lang w:val="en-GB"/>
        </w:rPr>
        <w:t xml:space="preserve"> </w:t>
      </w:r>
      <w:proofErr w:type="spellStart"/>
      <w:r w:rsidRPr="009E5F9D">
        <w:rPr>
          <w:sz w:val="28"/>
          <w:szCs w:val="28"/>
          <w:lang w:val="en-GB"/>
        </w:rPr>
        <w:t>предимство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Вариант</w:t>
      </w:r>
      <w:proofErr w:type="spellEnd"/>
      <w:r w:rsidRPr="009E5F9D">
        <w:rPr>
          <w:sz w:val="28"/>
          <w:szCs w:val="28"/>
          <w:lang w:val="en-GB"/>
        </w:rPr>
        <w:t xml:space="preserve"> 4 е </w:t>
      </w:r>
      <w:proofErr w:type="spellStart"/>
      <w:r w:rsidRPr="009E5F9D">
        <w:rPr>
          <w:sz w:val="28"/>
          <w:szCs w:val="28"/>
          <w:lang w:val="en-GB"/>
        </w:rPr>
        <w:t>ускореното</w:t>
      </w:r>
      <w:proofErr w:type="spellEnd"/>
      <w:r w:rsidRPr="009E5F9D">
        <w:rPr>
          <w:sz w:val="28"/>
          <w:szCs w:val="28"/>
          <w:lang w:val="en-GB"/>
        </w:rPr>
        <w:t xml:space="preserve"> </w:t>
      </w:r>
      <w:proofErr w:type="spellStart"/>
      <w:r w:rsidRPr="009E5F9D">
        <w:rPr>
          <w:sz w:val="28"/>
          <w:szCs w:val="28"/>
          <w:lang w:val="en-GB"/>
        </w:rPr>
        <w:t>въвеждане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критичен</w:t>
      </w:r>
      <w:proofErr w:type="spellEnd"/>
      <w:r w:rsidRPr="009E5F9D">
        <w:rPr>
          <w:sz w:val="28"/>
          <w:szCs w:val="28"/>
          <w:lang w:val="en-GB"/>
        </w:rPr>
        <w:t xml:space="preserve"> </w:t>
      </w:r>
      <w:proofErr w:type="spellStart"/>
      <w:r w:rsidRPr="009E5F9D">
        <w:rPr>
          <w:sz w:val="28"/>
          <w:szCs w:val="28"/>
          <w:lang w:val="en-GB"/>
        </w:rPr>
        <w:t>складов</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При</w:t>
      </w:r>
      <w:proofErr w:type="spellEnd"/>
      <w:r w:rsidRPr="009E5F9D">
        <w:rPr>
          <w:sz w:val="28"/>
          <w:szCs w:val="28"/>
          <w:lang w:val="en-GB"/>
        </w:rPr>
        <w:t xml:space="preserve"> </w:t>
      </w:r>
      <w:proofErr w:type="spellStart"/>
      <w:r w:rsidRPr="009E5F9D">
        <w:rPr>
          <w:sz w:val="28"/>
          <w:szCs w:val="28"/>
          <w:lang w:val="en-GB"/>
        </w:rPr>
        <w:t>установен</w:t>
      </w:r>
      <w:proofErr w:type="spellEnd"/>
      <w:r w:rsidRPr="009E5F9D">
        <w:rPr>
          <w:sz w:val="28"/>
          <w:szCs w:val="28"/>
          <w:lang w:val="en-GB"/>
        </w:rPr>
        <w:t xml:space="preserve"> </w:t>
      </w:r>
      <w:proofErr w:type="spellStart"/>
      <w:r w:rsidRPr="009E5F9D">
        <w:rPr>
          <w:sz w:val="28"/>
          <w:szCs w:val="28"/>
          <w:lang w:val="en-GB"/>
        </w:rPr>
        <w:t>дефицит</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палетни</w:t>
      </w:r>
      <w:proofErr w:type="spellEnd"/>
      <w:r w:rsidRPr="009E5F9D">
        <w:rPr>
          <w:sz w:val="28"/>
          <w:szCs w:val="28"/>
          <w:lang w:val="en-GB"/>
        </w:rPr>
        <w:t xml:space="preserve"> </w:t>
      </w:r>
      <w:proofErr w:type="spellStart"/>
      <w:r w:rsidRPr="009E5F9D">
        <w:rPr>
          <w:sz w:val="28"/>
          <w:szCs w:val="28"/>
          <w:lang w:val="en-GB"/>
        </w:rPr>
        <w:t>места</w:t>
      </w:r>
      <w:proofErr w:type="spellEnd"/>
      <w:r w:rsidRPr="009E5F9D">
        <w:rPr>
          <w:sz w:val="28"/>
          <w:szCs w:val="28"/>
          <w:lang w:val="en-GB"/>
        </w:rPr>
        <w:t xml:space="preserve"> и </w:t>
      </w:r>
      <w:proofErr w:type="spellStart"/>
      <w:r w:rsidRPr="009E5F9D">
        <w:rPr>
          <w:sz w:val="28"/>
          <w:szCs w:val="28"/>
          <w:lang w:val="en-GB"/>
        </w:rPr>
        <w:lastRenderedPageBreak/>
        <w:t>зависимост</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външни</w:t>
      </w:r>
      <w:proofErr w:type="spellEnd"/>
      <w:r w:rsidRPr="009E5F9D">
        <w:rPr>
          <w:sz w:val="28"/>
          <w:szCs w:val="28"/>
          <w:lang w:val="en-GB"/>
        </w:rPr>
        <w:t xml:space="preserve"> </w:t>
      </w:r>
      <w:proofErr w:type="spellStart"/>
      <w:r w:rsidRPr="009E5F9D">
        <w:rPr>
          <w:sz w:val="28"/>
          <w:szCs w:val="28"/>
          <w:lang w:val="en-GB"/>
        </w:rPr>
        <w:t>складове</w:t>
      </w:r>
      <w:proofErr w:type="spellEnd"/>
      <w:r w:rsidRPr="009E5F9D">
        <w:rPr>
          <w:sz w:val="28"/>
          <w:szCs w:val="28"/>
          <w:lang w:val="en-GB"/>
        </w:rPr>
        <w:t xml:space="preserve"> </w:t>
      </w:r>
      <w:proofErr w:type="spellStart"/>
      <w:r w:rsidRPr="009E5F9D">
        <w:rPr>
          <w:sz w:val="28"/>
          <w:szCs w:val="28"/>
          <w:lang w:val="en-GB"/>
        </w:rPr>
        <w:t>това</w:t>
      </w:r>
      <w:proofErr w:type="spellEnd"/>
      <w:r w:rsidRPr="009E5F9D">
        <w:rPr>
          <w:sz w:val="28"/>
          <w:szCs w:val="28"/>
          <w:lang w:val="en-GB"/>
        </w:rPr>
        <w:t xml:space="preserve"> е </w:t>
      </w:r>
      <w:proofErr w:type="spellStart"/>
      <w:r w:rsidRPr="009E5F9D">
        <w:rPr>
          <w:sz w:val="28"/>
          <w:szCs w:val="28"/>
          <w:lang w:val="en-GB"/>
        </w:rPr>
        <w:t>съществен</w:t>
      </w:r>
      <w:proofErr w:type="spellEnd"/>
      <w:r w:rsidRPr="009E5F9D">
        <w:rPr>
          <w:sz w:val="28"/>
          <w:szCs w:val="28"/>
          <w:lang w:val="en-GB"/>
        </w:rPr>
        <w:t xml:space="preserve"> </w:t>
      </w:r>
      <w:proofErr w:type="spellStart"/>
      <w:r w:rsidRPr="009E5F9D">
        <w:rPr>
          <w:sz w:val="28"/>
          <w:szCs w:val="28"/>
          <w:lang w:val="en-GB"/>
        </w:rPr>
        <w:t>аргумент</w:t>
      </w:r>
      <w:proofErr w:type="spellEnd"/>
      <w:r w:rsidRPr="009E5F9D">
        <w:rPr>
          <w:sz w:val="28"/>
          <w:szCs w:val="28"/>
          <w:lang w:val="en-GB"/>
        </w:rPr>
        <w:t xml:space="preserve">, </w:t>
      </w:r>
      <w:proofErr w:type="spellStart"/>
      <w:r w:rsidRPr="009E5F9D">
        <w:rPr>
          <w:sz w:val="28"/>
          <w:szCs w:val="28"/>
          <w:lang w:val="en-GB"/>
        </w:rPr>
        <w:t>защото</w:t>
      </w:r>
      <w:proofErr w:type="spellEnd"/>
      <w:r w:rsidRPr="009E5F9D">
        <w:rPr>
          <w:sz w:val="28"/>
          <w:szCs w:val="28"/>
          <w:lang w:val="en-GB"/>
        </w:rPr>
        <w:t xml:space="preserve"> </w:t>
      </w:r>
      <w:proofErr w:type="spellStart"/>
      <w:r w:rsidRPr="009E5F9D">
        <w:rPr>
          <w:sz w:val="28"/>
          <w:szCs w:val="28"/>
          <w:lang w:val="en-GB"/>
        </w:rPr>
        <w:t>позволява</w:t>
      </w:r>
      <w:proofErr w:type="spellEnd"/>
      <w:r w:rsidRPr="009E5F9D">
        <w:rPr>
          <w:sz w:val="28"/>
          <w:szCs w:val="28"/>
          <w:lang w:val="en-GB"/>
        </w:rPr>
        <w:t xml:space="preserve"> </w:t>
      </w:r>
      <w:proofErr w:type="spellStart"/>
      <w:r w:rsidRPr="009E5F9D">
        <w:rPr>
          <w:sz w:val="28"/>
          <w:szCs w:val="28"/>
          <w:lang w:val="en-GB"/>
        </w:rPr>
        <w:t>по-рано</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намали</w:t>
      </w:r>
      <w:proofErr w:type="spellEnd"/>
      <w:r w:rsidRPr="009E5F9D">
        <w:rPr>
          <w:sz w:val="28"/>
          <w:szCs w:val="28"/>
          <w:lang w:val="en-GB"/>
        </w:rPr>
        <w:t xml:space="preserve"> </w:t>
      </w:r>
      <w:proofErr w:type="spellStart"/>
      <w:r w:rsidRPr="009E5F9D">
        <w:rPr>
          <w:sz w:val="28"/>
          <w:szCs w:val="28"/>
          <w:lang w:val="en-GB"/>
        </w:rPr>
        <w:t>натискът</w:t>
      </w:r>
      <w:proofErr w:type="spellEnd"/>
      <w:r w:rsidRPr="009E5F9D">
        <w:rPr>
          <w:sz w:val="28"/>
          <w:szCs w:val="28"/>
          <w:lang w:val="en-GB"/>
        </w:rPr>
        <w:t xml:space="preserve"> </w:t>
      </w:r>
      <w:proofErr w:type="spellStart"/>
      <w:r w:rsidRPr="009E5F9D">
        <w:rPr>
          <w:sz w:val="28"/>
          <w:szCs w:val="28"/>
          <w:lang w:val="en-GB"/>
        </w:rPr>
        <w:t>върху</w:t>
      </w:r>
      <w:proofErr w:type="spellEnd"/>
      <w:r w:rsidRPr="009E5F9D">
        <w:rPr>
          <w:sz w:val="28"/>
          <w:szCs w:val="28"/>
          <w:lang w:val="en-GB"/>
        </w:rPr>
        <w:t xml:space="preserve"> </w:t>
      </w:r>
      <w:proofErr w:type="spellStart"/>
      <w:r w:rsidRPr="009E5F9D">
        <w:rPr>
          <w:sz w:val="28"/>
          <w:szCs w:val="28"/>
          <w:lang w:val="en-GB"/>
        </w:rPr>
        <w:t>съществуващата</w:t>
      </w:r>
      <w:proofErr w:type="spellEnd"/>
      <w:r w:rsidRPr="009E5F9D">
        <w:rPr>
          <w:sz w:val="28"/>
          <w:szCs w:val="28"/>
          <w:lang w:val="en-GB"/>
        </w:rPr>
        <w:t xml:space="preserve"> </w:t>
      </w:r>
      <w:proofErr w:type="spellStart"/>
      <w:r w:rsidRPr="009E5F9D">
        <w:rPr>
          <w:sz w:val="28"/>
          <w:szCs w:val="28"/>
          <w:lang w:val="en-GB"/>
        </w:rPr>
        <w:t>инфраструктура</w:t>
      </w:r>
      <w:proofErr w:type="spellEnd"/>
      <w:r w:rsidRPr="009E5F9D">
        <w:rPr>
          <w:sz w:val="28"/>
          <w:szCs w:val="28"/>
          <w:lang w:val="en-GB"/>
        </w:rPr>
        <w:t xml:space="preserve">. </w:t>
      </w:r>
      <w:proofErr w:type="spellStart"/>
      <w:r w:rsidRPr="009E5F9D">
        <w:rPr>
          <w:sz w:val="28"/>
          <w:szCs w:val="28"/>
          <w:lang w:val="en-GB"/>
        </w:rPr>
        <w:t>Интегрираната</w:t>
      </w:r>
      <w:proofErr w:type="spellEnd"/>
      <w:r w:rsidRPr="009E5F9D">
        <w:rPr>
          <w:sz w:val="28"/>
          <w:szCs w:val="28"/>
          <w:lang w:val="en-GB"/>
        </w:rPr>
        <w:t xml:space="preserve"> </w:t>
      </w:r>
      <w:proofErr w:type="spellStart"/>
      <w:r w:rsidRPr="009E5F9D">
        <w:rPr>
          <w:sz w:val="28"/>
          <w:szCs w:val="28"/>
          <w:lang w:val="en-GB"/>
        </w:rPr>
        <w:t>временна</w:t>
      </w:r>
      <w:proofErr w:type="spellEnd"/>
      <w:r w:rsidRPr="009E5F9D">
        <w:rPr>
          <w:sz w:val="28"/>
          <w:szCs w:val="28"/>
          <w:lang w:val="en-GB"/>
        </w:rPr>
        <w:t xml:space="preserve"> </w:t>
      </w:r>
      <w:proofErr w:type="spellStart"/>
      <w:r w:rsidRPr="009E5F9D">
        <w:rPr>
          <w:sz w:val="28"/>
          <w:szCs w:val="28"/>
          <w:lang w:val="en-GB"/>
        </w:rPr>
        <w:t>вместимост</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около</w:t>
      </w:r>
      <w:proofErr w:type="spellEnd"/>
      <w:r w:rsidRPr="009E5F9D">
        <w:rPr>
          <w:sz w:val="28"/>
          <w:szCs w:val="28"/>
          <w:lang w:val="en-GB"/>
        </w:rPr>
        <w:t xml:space="preserve"> 14 000 </w:t>
      </w:r>
      <w:proofErr w:type="spellStart"/>
      <w:r w:rsidRPr="009E5F9D">
        <w:rPr>
          <w:sz w:val="28"/>
          <w:szCs w:val="28"/>
          <w:lang w:val="en-GB"/>
        </w:rPr>
        <w:t>палета</w:t>
      </w:r>
      <w:proofErr w:type="spellEnd"/>
      <w:r w:rsidRPr="009E5F9D">
        <w:rPr>
          <w:sz w:val="28"/>
          <w:szCs w:val="28"/>
          <w:lang w:val="en-GB"/>
        </w:rPr>
        <w:t xml:space="preserve"> </w:t>
      </w:r>
      <w:proofErr w:type="spellStart"/>
      <w:r w:rsidRPr="009E5F9D">
        <w:rPr>
          <w:sz w:val="28"/>
          <w:szCs w:val="28"/>
          <w:lang w:val="en-GB"/>
        </w:rPr>
        <w:t>изпълнява</w:t>
      </w:r>
      <w:proofErr w:type="spellEnd"/>
      <w:r w:rsidRPr="009E5F9D">
        <w:rPr>
          <w:sz w:val="28"/>
          <w:szCs w:val="28"/>
          <w:lang w:val="en-GB"/>
        </w:rPr>
        <w:t xml:space="preserve"> </w:t>
      </w:r>
      <w:proofErr w:type="spellStart"/>
      <w:r w:rsidRPr="009E5F9D">
        <w:rPr>
          <w:sz w:val="28"/>
          <w:szCs w:val="28"/>
          <w:lang w:val="en-GB"/>
        </w:rPr>
        <w:t>ролята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преходно</w:t>
      </w:r>
      <w:proofErr w:type="spellEnd"/>
      <w:r w:rsidRPr="009E5F9D">
        <w:rPr>
          <w:sz w:val="28"/>
          <w:szCs w:val="28"/>
          <w:lang w:val="en-GB"/>
        </w:rPr>
        <w:t xml:space="preserve"> </w:t>
      </w:r>
      <w:proofErr w:type="spellStart"/>
      <w:r w:rsidRPr="009E5F9D">
        <w:rPr>
          <w:sz w:val="28"/>
          <w:szCs w:val="28"/>
          <w:lang w:val="en-GB"/>
        </w:rPr>
        <w:t>решение</w:t>
      </w:r>
      <w:proofErr w:type="spellEnd"/>
      <w:r w:rsidRPr="009E5F9D">
        <w:rPr>
          <w:sz w:val="28"/>
          <w:szCs w:val="28"/>
          <w:lang w:val="en-GB"/>
        </w:rPr>
        <w:t xml:space="preserve">, </w:t>
      </w:r>
      <w:proofErr w:type="spellStart"/>
      <w:r w:rsidRPr="009E5F9D">
        <w:rPr>
          <w:sz w:val="28"/>
          <w:szCs w:val="28"/>
          <w:lang w:val="en-GB"/>
        </w:rPr>
        <w:t>което</w:t>
      </w:r>
      <w:proofErr w:type="spellEnd"/>
      <w:r w:rsidRPr="009E5F9D">
        <w:rPr>
          <w:sz w:val="28"/>
          <w:szCs w:val="28"/>
          <w:lang w:val="en-GB"/>
        </w:rPr>
        <w:t xml:space="preserve"> </w:t>
      </w:r>
      <w:proofErr w:type="spellStart"/>
      <w:r w:rsidRPr="009E5F9D">
        <w:rPr>
          <w:sz w:val="28"/>
          <w:szCs w:val="28"/>
          <w:lang w:val="en-GB"/>
        </w:rPr>
        <w:t>подпомага</w:t>
      </w:r>
      <w:proofErr w:type="spellEnd"/>
      <w:r w:rsidRPr="009E5F9D">
        <w:rPr>
          <w:sz w:val="28"/>
          <w:szCs w:val="28"/>
          <w:lang w:val="en-GB"/>
        </w:rPr>
        <w:t xml:space="preserve"> </w:t>
      </w:r>
      <w:proofErr w:type="spellStart"/>
      <w:r w:rsidRPr="009E5F9D">
        <w:rPr>
          <w:sz w:val="28"/>
          <w:szCs w:val="28"/>
          <w:lang w:val="en-GB"/>
        </w:rPr>
        <w:t>операциите</w:t>
      </w:r>
      <w:proofErr w:type="spellEnd"/>
      <w:r w:rsidRPr="009E5F9D">
        <w:rPr>
          <w:sz w:val="28"/>
          <w:szCs w:val="28"/>
          <w:lang w:val="en-GB"/>
        </w:rPr>
        <w:t xml:space="preserve"> </w:t>
      </w:r>
      <w:proofErr w:type="spellStart"/>
      <w:r w:rsidRPr="009E5F9D">
        <w:rPr>
          <w:sz w:val="28"/>
          <w:szCs w:val="28"/>
          <w:lang w:val="en-GB"/>
        </w:rPr>
        <w:t>още</w:t>
      </w:r>
      <w:proofErr w:type="spellEnd"/>
      <w:r w:rsidRPr="009E5F9D">
        <w:rPr>
          <w:sz w:val="28"/>
          <w:szCs w:val="28"/>
          <w:lang w:val="en-GB"/>
        </w:rPr>
        <w:t xml:space="preserve"> </w:t>
      </w:r>
      <w:proofErr w:type="spellStart"/>
      <w:r w:rsidRPr="009E5F9D">
        <w:rPr>
          <w:sz w:val="28"/>
          <w:szCs w:val="28"/>
          <w:lang w:val="en-GB"/>
        </w:rPr>
        <w:t>преди</w:t>
      </w:r>
      <w:proofErr w:type="spellEnd"/>
      <w:r w:rsidRPr="009E5F9D">
        <w:rPr>
          <w:sz w:val="28"/>
          <w:szCs w:val="28"/>
          <w:lang w:val="en-GB"/>
        </w:rPr>
        <w:t xml:space="preserve"> </w:t>
      </w:r>
      <w:proofErr w:type="spellStart"/>
      <w:r w:rsidRPr="009E5F9D">
        <w:rPr>
          <w:sz w:val="28"/>
          <w:szCs w:val="28"/>
          <w:lang w:val="en-GB"/>
        </w:rPr>
        <w:t>окончателното</w:t>
      </w:r>
      <w:proofErr w:type="spellEnd"/>
      <w:r w:rsidRPr="009E5F9D">
        <w:rPr>
          <w:sz w:val="28"/>
          <w:szCs w:val="28"/>
          <w:lang w:val="en-GB"/>
        </w:rPr>
        <w:t xml:space="preserve"> </w:t>
      </w:r>
      <w:proofErr w:type="spellStart"/>
      <w:r w:rsidRPr="009E5F9D">
        <w:rPr>
          <w:sz w:val="28"/>
          <w:szCs w:val="28"/>
          <w:lang w:val="en-GB"/>
        </w:rPr>
        <w:t>завършване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всички</w:t>
      </w:r>
      <w:proofErr w:type="spellEnd"/>
      <w:r w:rsidRPr="009E5F9D">
        <w:rPr>
          <w:sz w:val="28"/>
          <w:szCs w:val="28"/>
          <w:lang w:val="en-GB"/>
        </w:rPr>
        <w:t xml:space="preserve"> </w:t>
      </w:r>
      <w:proofErr w:type="spellStart"/>
      <w:r w:rsidRPr="009E5F9D">
        <w:rPr>
          <w:sz w:val="28"/>
          <w:szCs w:val="28"/>
          <w:lang w:val="en-GB"/>
        </w:rPr>
        <w:t>строителни</w:t>
      </w:r>
      <w:proofErr w:type="spellEnd"/>
      <w:r w:rsidRPr="009E5F9D">
        <w:rPr>
          <w:sz w:val="28"/>
          <w:szCs w:val="28"/>
          <w:lang w:val="en-GB"/>
        </w:rPr>
        <w:t xml:space="preserve"> и </w:t>
      </w:r>
      <w:proofErr w:type="spellStart"/>
      <w:r w:rsidRPr="009E5F9D">
        <w:rPr>
          <w:sz w:val="28"/>
          <w:szCs w:val="28"/>
          <w:lang w:val="en-GB"/>
        </w:rPr>
        <w:t>производствено-логистични</w:t>
      </w:r>
      <w:proofErr w:type="spellEnd"/>
      <w:r w:rsidRPr="009E5F9D">
        <w:rPr>
          <w:sz w:val="28"/>
          <w:szCs w:val="28"/>
          <w:lang w:val="en-GB"/>
        </w:rPr>
        <w:t xml:space="preserve"> </w:t>
      </w:r>
      <w:proofErr w:type="spellStart"/>
      <w:r w:rsidRPr="009E5F9D">
        <w:rPr>
          <w:sz w:val="28"/>
          <w:szCs w:val="28"/>
          <w:lang w:val="en-GB"/>
        </w:rPr>
        <w:t>етапи</w:t>
      </w:r>
      <w:proofErr w:type="spellEnd"/>
      <w:r w:rsidRPr="009E5F9D">
        <w:rPr>
          <w:sz w:val="28"/>
          <w:szCs w:val="28"/>
          <w:lang w:val="en-GB"/>
        </w:rPr>
        <w:t>.</w:t>
      </w:r>
    </w:p>
    <w:p w14:paraId="47A9CCCD"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Друго</w:t>
      </w:r>
      <w:proofErr w:type="spellEnd"/>
      <w:r w:rsidRPr="009E5F9D">
        <w:rPr>
          <w:sz w:val="28"/>
          <w:szCs w:val="28"/>
          <w:lang w:val="en-GB"/>
        </w:rPr>
        <w:t xml:space="preserve"> </w:t>
      </w:r>
      <w:proofErr w:type="spellStart"/>
      <w:r w:rsidRPr="009E5F9D">
        <w:rPr>
          <w:sz w:val="28"/>
          <w:szCs w:val="28"/>
          <w:lang w:val="en-GB"/>
        </w:rPr>
        <w:t>предимство</w:t>
      </w:r>
      <w:proofErr w:type="spellEnd"/>
      <w:r w:rsidRPr="009E5F9D">
        <w:rPr>
          <w:sz w:val="28"/>
          <w:szCs w:val="28"/>
          <w:lang w:val="en-GB"/>
        </w:rPr>
        <w:t xml:space="preserve"> е </w:t>
      </w:r>
      <w:proofErr w:type="spellStart"/>
      <w:r w:rsidRPr="009E5F9D">
        <w:rPr>
          <w:sz w:val="28"/>
          <w:szCs w:val="28"/>
          <w:lang w:val="en-GB"/>
        </w:rPr>
        <w:t>по-прагматичната</w:t>
      </w:r>
      <w:proofErr w:type="spellEnd"/>
      <w:r w:rsidRPr="009E5F9D">
        <w:rPr>
          <w:sz w:val="28"/>
          <w:szCs w:val="28"/>
          <w:lang w:val="en-GB"/>
        </w:rPr>
        <w:t xml:space="preserve"> </w:t>
      </w:r>
      <w:proofErr w:type="spellStart"/>
      <w:r w:rsidRPr="009E5F9D">
        <w:rPr>
          <w:sz w:val="28"/>
          <w:szCs w:val="28"/>
          <w:lang w:val="en-GB"/>
        </w:rPr>
        <w:t>фазовост</w:t>
      </w:r>
      <w:proofErr w:type="spellEnd"/>
      <w:r w:rsidRPr="009E5F9D">
        <w:rPr>
          <w:sz w:val="28"/>
          <w:szCs w:val="28"/>
          <w:lang w:val="en-GB"/>
        </w:rPr>
        <w:t xml:space="preserve">. </w:t>
      </w:r>
      <w:proofErr w:type="spellStart"/>
      <w:r w:rsidRPr="009E5F9D">
        <w:rPr>
          <w:sz w:val="28"/>
          <w:szCs w:val="28"/>
          <w:lang w:val="en-GB"/>
        </w:rPr>
        <w:t>Вариантът</w:t>
      </w:r>
      <w:proofErr w:type="spellEnd"/>
      <w:r w:rsidRPr="009E5F9D">
        <w:rPr>
          <w:sz w:val="28"/>
          <w:szCs w:val="28"/>
          <w:lang w:val="en-GB"/>
        </w:rPr>
        <w:t xml:space="preserve"> </w:t>
      </w:r>
      <w:proofErr w:type="spellStart"/>
      <w:r w:rsidRPr="009E5F9D">
        <w:rPr>
          <w:sz w:val="28"/>
          <w:szCs w:val="28"/>
          <w:lang w:val="en-GB"/>
        </w:rPr>
        <w:t>не</w:t>
      </w:r>
      <w:proofErr w:type="spellEnd"/>
      <w:r w:rsidRPr="009E5F9D">
        <w:rPr>
          <w:sz w:val="28"/>
          <w:szCs w:val="28"/>
          <w:lang w:val="en-GB"/>
        </w:rPr>
        <w:t xml:space="preserve"> </w:t>
      </w:r>
      <w:proofErr w:type="spellStart"/>
      <w:r w:rsidRPr="009E5F9D">
        <w:rPr>
          <w:sz w:val="28"/>
          <w:szCs w:val="28"/>
          <w:lang w:val="en-GB"/>
        </w:rPr>
        <w:t>изчаква</w:t>
      </w:r>
      <w:proofErr w:type="spellEnd"/>
      <w:r w:rsidRPr="009E5F9D">
        <w:rPr>
          <w:sz w:val="28"/>
          <w:szCs w:val="28"/>
          <w:lang w:val="en-GB"/>
        </w:rPr>
        <w:t xml:space="preserve"> </w:t>
      </w:r>
      <w:proofErr w:type="spellStart"/>
      <w:r w:rsidRPr="009E5F9D">
        <w:rPr>
          <w:sz w:val="28"/>
          <w:szCs w:val="28"/>
          <w:lang w:val="en-GB"/>
        </w:rPr>
        <w:t>пълното</w:t>
      </w:r>
      <w:proofErr w:type="spellEnd"/>
      <w:r w:rsidRPr="009E5F9D">
        <w:rPr>
          <w:sz w:val="28"/>
          <w:szCs w:val="28"/>
          <w:lang w:val="en-GB"/>
        </w:rPr>
        <w:t xml:space="preserve"> </w:t>
      </w:r>
      <w:proofErr w:type="spellStart"/>
      <w:r w:rsidRPr="009E5F9D">
        <w:rPr>
          <w:sz w:val="28"/>
          <w:szCs w:val="28"/>
          <w:lang w:val="en-GB"/>
        </w:rPr>
        <w:t>изпълнение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всички</w:t>
      </w:r>
      <w:proofErr w:type="spellEnd"/>
      <w:r w:rsidRPr="009E5F9D">
        <w:rPr>
          <w:sz w:val="28"/>
          <w:szCs w:val="28"/>
          <w:lang w:val="en-GB"/>
        </w:rPr>
        <w:t xml:space="preserve"> </w:t>
      </w:r>
      <w:proofErr w:type="spellStart"/>
      <w:r w:rsidRPr="009E5F9D">
        <w:rPr>
          <w:sz w:val="28"/>
          <w:szCs w:val="28"/>
          <w:lang w:val="en-GB"/>
        </w:rPr>
        <w:t>инфраструктурни</w:t>
      </w:r>
      <w:proofErr w:type="spellEnd"/>
      <w:r w:rsidRPr="009E5F9D">
        <w:rPr>
          <w:sz w:val="28"/>
          <w:szCs w:val="28"/>
          <w:lang w:val="en-GB"/>
        </w:rPr>
        <w:t xml:space="preserve"> и </w:t>
      </w:r>
      <w:proofErr w:type="spellStart"/>
      <w:r w:rsidRPr="009E5F9D">
        <w:rPr>
          <w:sz w:val="28"/>
          <w:szCs w:val="28"/>
          <w:lang w:val="en-GB"/>
        </w:rPr>
        <w:t>спомагателни</w:t>
      </w:r>
      <w:proofErr w:type="spellEnd"/>
      <w:r w:rsidRPr="009E5F9D">
        <w:rPr>
          <w:sz w:val="28"/>
          <w:szCs w:val="28"/>
          <w:lang w:val="en-GB"/>
        </w:rPr>
        <w:t xml:space="preserve"> </w:t>
      </w:r>
      <w:proofErr w:type="spellStart"/>
      <w:r w:rsidRPr="009E5F9D">
        <w:rPr>
          <w:sz w:val="28"/>
          <w:szCs w:val="28"/>
          <w:lang w:val="en-GB"/>
        </w:rPr>
        <w:t>дейности</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започне</w:t>
      </w:r>
      <w:proofErr w:type="spellEnd"/>
      <w:r w:rsidRPr="009E5F9D">
        <w:rPr>
          <w:sz w:val="28"/>
          <w:szCs w:val="28"/>
          <w:lang w:val="en-GB"/>
        </w:rPr>
        <w:t xml:space="preserve"> </w:t>
      </w:r>
      <w:proofErr w:type="spellStart"/>
      <w:r w:rsidRPr="009E5F9D">
        <w:rPr>
          <w:sz w:val="28"/>
          <w:szCs w:val="28"/>
          <w:lang w:val="en-GB"/>
        </w:rPr>
        <w:t>изграждането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складовия</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Това</w:t>
      </w:r>
      <w:proofErr w:type="spellEnd"/>
      <w:r w:rsidRPr="009E5F9D">
        <w:rPr>
          <w:sz w:val="28"/>
          <w:szCs w:val="28"/>
          <w:lang w:val="en-GB"/>
        </w:rPr>
        <w:t xml:space="preserve"> </w:t>
      </w:r>
      <w:proofErr w:type="spellStart"/>
      <w:r w:rsidRPr="009E5F9D">
        <w:rPr>
          <w:sz w:val="28"/>
          <w:szCs w:val="28"/>
          <w:lang w:val="en-GB"/>
        </w:rPr>
        <w:t>го</w:t>
      </w:r>
      <w:proofErr w:type="spellEnd"/>
      <w:r w:rsidRPr="009E5F9D">
        <w:rPr>
          <w:sz w:val="28"/>
          <w:szCs w:val="28"/>
          <w:lang w:val="en-GB"/>
        </w:rPr>
        <w:t xml:space="preserve"> </w:t>
      </w:r>
      <w:proofErr w:type="spellStart"/>
      <w:r w:rsidRPr="009E5F9D">
        <w:rPr>
          <w:sz w:val="28"/>
          <w:szCs w:val="28"/>
          <w:lang w:val="en-GB"/>
        </w:rPr>
        <w:t>прави</w:t>
      </w:r>
      <w:proofErr w:type="spellEnd"/>
      <w:r w:rsidRPr="009E5F9D">
        <w:rPr>
          <w:sz w:val="28"/>
          <w:szCs w:val="28"/>
          <w:lang w:val="en-GB"/>
        </w:rPr>
        <w:t xml:space="preserve"> </w:t>
      </w:r>
      <w:proofErr w:type="spellStart"/>
      <w:r w:rsidRPr="009E5F9D">
        <w:rPr>
          <w:sz w:val="28"/>
          <w:szCs w:val="28"/>
          <w:lang w:val="en-GB"/>
        </w:rPr>
        <w:t>по-подходящ</w:t>
      </w:r>
      <w:proofErr w:type="spellEnd"/>
      <w:r w:rsidRPr="009E5F9D">
        <w:rPr>
          <w:sz w:val="28"/>
          <w:szCs w:val="28"/>
          <w:lang w:val="en-GB"/>
        </w:rPr>
        <w:t xml:space="preserve"> </w:t>
      </w:r>
      <w:proofErr w:type="spellStart"/>
      <w:r w:rsidRPr="009E5F9D">
        <w:rPr>
          <w:sz w:val="28"/>
          <w:szCs w:val="28"/>
          <w:lang w:val="en-GB"/>
        </w:rPr>
        <w:t>при</w:t>
      </w:r>
      <w:proofErr w:type="spellEnd"/>
      <w:r w:rsidRPr="009E5F9D">
        <w:rPr>
          <w:sz w:val="28"/>
          <w:szCs w:val="28"/>
          <w:lang w:val="en-GB"/>
        </w:rPr>
        <w:t xml:space="preserve"> </w:t>
      </w:r>
      <w:proofErr w:type="spellStart"/>
      <w:r w:rsidRPr="009E5F9D">
        <w:rPr>
          <w:sz w:val="28"/>
          <w:szCs w:val="28"/>
          <w:lang w:val="en-GB"/>
        </w:rPr>
        <w:t>ситуация</w:t>
      </w:r>
      <w:proofErr w:type="spellEnd"/>
      <w:r w:rsidRPr="009E5F9D">
        <w:rPr>
          <w:sz w:val="28"/>
          <w:szCs w:val="28"/>
          <w:lang w:val="en-GB"/>
        </w:rPr>
        <w:t xml:space="preserve">, в </w:t>
      </w:r>
      <w:proofErr w:type="spellStart"/>
      <w:r w:rsidRPr="009E5F9D">
        <w:rPr>
          <w:sz w:val="28"/>
          <w:szCs w:val="28"/>
          <w:lang w:val="en-GB"/>
        </w:rPr>
        <w:t>която</w:t>
      </w:r>
      <w:proofErr w:type="spellEnd"/>
      <w:r w:rsidRPr="009E5F9D">
        <w:rPr>
          <w:sz w:val="28"/>
          <w:szCs w:val="28"/>
          <w:lang w:val="en-GB"/>
        </w:rPr>
        <w:t xml:space="preserve"> </w:t>
      </w:r>
      <w:proofErr w:type="spellStart"/>
      <w:r w:rsidRPr="009E5F9D">
        <w:rPr>
          <w:sz w:val="28"/>
          <w:szCs w:val="28"/>
          <w:lang w:val="en-GB"/>
        </w:rPr>
        <w:t>капацитетният</w:t>
      </w:r>
      <w:proofErr w:type="spellEnd"/>
      <w:r w:rsidRPr="009E5F9D">
        <w:rPr>
          <w:sz w:val="28"/>
          <w:szCs w:val="28"/>
          <w:lang w:val="en-GB"/>
        </w:rPr>
        <w:t xml:space="preserve"> </w:t>
      </w:r>
      <w:proofErr w:type="spellStart"/>
      <w:r w:rsidRPr="009E5F9D">
        <w:rPr>
          <w:sz w:val="28"/>
          <w:szCs w:val="28"/>
          <w:lang w:val="en-GB"/>
        </w:rPr>
        <w:t>проблем</w:t>
      </w:r>
      <w:proofErr w:type="spellEnd"/>
      <w:r w:rsidRPr="009E5F9D">
        <w:rPr>
          <w:sz w:val="28"/>
          <w:szCs w:val="28"/>
          <w:lang w:val="en-GB"/>
        </w:rPr>
        <w:t xml:space="preserve"> </w:t>
      </w:r>
      <w:proofErr w:type="spellStart"/>
      <w:r w:rsidRPr="009E5F9D">
        <w:rPr>
          <w:sz w:val="28"/>
          <w:szCs w:val="28"/>
          <w:lang w:val="en-GB"/>
        </w:rPr>
        <w:t>вече</w:t>
      </w:r>
      <w:proofErr w:type="spellEnd"/>
      <w:r w:rsidRPr="009E5F9D">
        <w:rPr>
          <w:sz w:val="28"/>
          <w:szCs w:val="28"/>
          <w:lang w:val="en-GB"/>
        </w:rPr>
        <w:t xml:space="preserve"> е </w:t>
      </w:r>
      <w:proofErr w:type="spellStart"/>
      <w:r w:rsidRPr="009E5F9D">
        <w:rPr>
          <w:sz w:val="28"/>
          <w:szCs w:val="28"/>
          <w:lang w:val="en-GB"/>
        </w:rPr>
        <w:t>реален</w:t>
      </w:r>
      <w:proofErr w:type="spellEnd"/>
      <w:r w:rsidRPr="009E5F9D">
        <w:rPr>
          <w:sz w:val="28"/>
          <w:szCs w:val="28"/>
          <w:lang w:val="en-GB"/>
        </w:rPr>
        <w:t xml:space="preserve">, а </w:t>
      </w:r>
      <w:proofErr w:type="spellStart"/>
      <w:r w:rsidRPr="009E5F9D">
        <w:rPr>
          <w:sz w:val="28"/>
          <w:szCs w:val="28"/>
          <w:lang w:val="en-GB"/>
        </w:rPr>
        <w:t>не</w:t>
      </w:r>
      <w:proofErr w:type="spellEnd"/>
      <w:r w:rsidRPr="009E5F9D">
        <w:rPr>
          <w:sz w:val="28"/>
          <w:szCs w:val="28"/>
          <w:lang w:val="en-GB"/>
        </w:rPr>
        <w:t xml:space="preserve"> </w:t>
      </w:r>
      <w:proofErr w:type="spellStart"/>
      <w:r w:rsidRPr="009E5F9D">
        <w:rPr>
          <w:sz w:val="28"/>
          <w:szCs w:val="28"/>
          <w:lang w:val="en-GB"/>
        </w:rPr>
        <w:t>само</w:t>
      </w:r>
      <w:proofErr w:type="spellEnd"/>
      <w:r w:rsidRPr="009E5F9D">
        <w:rPr>
          <w:sz w:val="28"/>
          <w:szCs w:val="28"/>
          <w:lang w:val="en-GB"/>
        </w:rPr>
        <w:t xml:space="preserve"> </w:t>
      </w:r>
      <w:proofErr w:type="spellStart"/>
      <w:r w:rsidRPr="009E5F9D">
        <w:rPr>
          <w:sz w:val="28"/>
          <w:szCs w:val="28"/>
          <w:lang w:val="en-GB"/>
        </w:rPr>
        <w:t>прогнозен</w:t>
      </w:r>
      <w:proofErr w:type="spellEnd"/>
      <w:r w:rsidRPr="009E5F9D">
        <w:rPr>
          <w:sz w:val="28"/>
          <w:szCs w:val="28"/>
          <w:lang w:val="en-GB"/>
        </w:rPr>
        <w:t xml:space="preserve">. </w:t>
      </w:r>
      <w:proofErr w:type="spellStart"/>
      <w:r w:rsidRPr="009E5F9D">
        <w:rPr>
          <w:sz w:val="28"/>
          <w:szCs w:val="28"/>
          <w:lang w:val="en-GB"/>
        </w:rPr>
        <w:t>Вместо</w:t>
      </w:r>
      <w:proofErr w:type="spellEnd"/>
      <w:r w:rsidRPr="009E5F9D">
        <w:rPr>
          <w:sz w:val="28"/>
          <w:szCs w:val="28"/>
          <w:lang w:val="en-GB"/>
        </w:rPr>
        <w:t xml:space="preserve"> </w:t>
      </w:r>
      <w:proofErr w:type="spellStart"/>
      <w:r w:rsidRPr="009E5F9D">
        <w:rPr>
          <w:sz w:val="28"/>
          <w:szCs w:val="28"/>
          <w:lang w:val="en-GB"/>
        </w:rPr>
        <w:t>първо</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реализира</w:t>
      </w:r>
      <w:proofErr w:type="spellEnd"/>
      <w:r w:rsidRPr="009E5F9D">
        <w:rPr>
          <w:sz w:val="28"/>
          <w:szCs w:val="28"/>
          <w:lang w:val="en-GB"/>
        </w:rPr>
        <w:t xml:space="preserve"> </w:t>
      </w:r>
      <w:proofErr w:type="spellStart"/>
      <w:r w:rsidRPr="009E5F9D">
        <w:rPr>
          <w:sz w:val="28"/>
          <w:szCs w:val="28"/>
          <w:lang w:val="en-GB"/>
        </w:rPr>
        <w:t>дълга</w:t>
      </w:r>
      <w:proofErr w:type="spellEnd"/>
      <w:r w:rsidRPr="009E5F9D">
        <w:rPr>
          <w:sz w:val="28"/>
          <w:szCs w:val="28"/>
          <w:lang w:val="en-GB"/>
        </w:rPr>
        <w:t xml:space="preserve"> </w:t>
      </w:r>
      <w:proofErr w:type="spellStart"/>
      <w:r w:rsidRPr="009E5F9D">
        <w:rPr>
          <w:sz w:val="28"/>
          <w:szCs w:val="28"/>
          <w:lang w:val="en-GB"/>
        </w:rPr>
        <w:t>последователност</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подготвителни</w:t>
      </w:r>
      <w:proofErr w:type="spellEnd"/>
      <w:r w:rsidRPr="009E5F9D">
        <w:rPr>
          <w:sz w:val="28"/>
          <w:szCs w:val="28"/>
          <w:lang w:val="en-GB"/>
        </w:rPr>
        <w:t xml:space="preserve"> </w:t>
      </w:r>
      <w:proofErr w:type="spellStart"/>
      <w:r w:rsidRPr="009E5F9D">
        <w:rPr>
          <w:sz w:val="28"/>
          <w:szCs w:val="28"/>
          <w:lang w:val="en-GB"/>
        </w:rPr>
        <w:t>дейности</w:t>
      </w:r>
      <w:proofErr w:type="spellEnd"/>
      <w:r w:rsidRPr="009E5F9D">
        <w:rPr>
          <w:sz w:val="28"/>
          <w:szCs w:val="28"/>
          <w:lang w:val="en-GB"/>
        </w:rPr>
        <w:t xml:space="preserve">, </w:t>
      </w:r>
      <w:proofErr w:type="spellStart"/>
      <w:r w:rsidRPr="009E5F9D">
        <w:rPr>
          <w:sz w:val="28"/>
          <w:szCs w:val="28"/>
          <w:lang w:val="en-GB"/>
        </w:rPr>
        <w:t>проектът</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фокусира</w:t>
      </w:r>
      <w:proofErr w:type="spellEnd"/>
      <w:r w:rsidRPr="009E5F9D">
        <w:rPr>
          <w:sz w:val="28"/>
          <w:szCs w:val="28"/>
          <w:lang w:val="en-GB"/>
        </w:rPr>
        <w:t xml:space="preserve"> </w:t>
      </w:r>
      <w:proofErr w:type="spellStart"/>
      <w:r w:rsidRPr="009E5F9D">
        <w:rPr>
          <w:sz w:val="28"/>
          <w:szCs w:val="28"/>
          <w:lang w:val="en-GB"/>
        </w:rPr>
        <w:t>върху</w:t>
      </w:r>
      <w:proofErr w:type="spellEnd"/>
      <w:r w:rsidRPr="009E5F9D">
        <w:rPr>
          <w:sz w:val="28"/>
          <w:szCs w:val="28"/>
          <w:lang w:val="en-GB"/>
        </w:rPr>
        <w:t xml:space="preserve"> </w:t>
      </w:r>
      <w:proofErr w:type="spellStart"/>
      <w:r w:rsidRPr="009E5F9D">
        <w:rPr>
          <w:sz w:val="28"/>
          <w:szCs w:val="28"/>
          <w:lang w:val="en-GB"/>
        </w:rPr>
        <w:t>най-критичния</w:t>
      </w:r>
      <w:proofErr w:type="spellEnd"/>
      <w:r w:rsidRPr="009E5F9D">
        <w:rPr>
          <w:sz w:val="28"/>
          <w:szCs w:val="28"/>
          <w:lang w:val="en-GB"/>
        </w:rPr>
        <w:t xml:space="preserve"> </w:t>
      </w:r>
      <w:proofErr w:type="spellStart"/>
      <w:r w:rsidRPr="009E5F9D">
        <w:rPr>
          <w:sz w:val="28"/>
          <w:szCs w:val="28"/>
          <w:lang w:val="en-GB"/>
        </w:rPr>
        <w:t>проблем</w:t>
      </w:r>
      <w:proofErr w:type="spellEnd"/>
      <w:r w:rsidRPr="009E5F9D">
        <w:rPr>
          <w:sz w:val="28"/>
          <w:szCs w:val="28"/>
          <w:lang w:val="en-GB"/>
        </w:rPr>
        <w:t xml:space="preserve"> — </w:t>
      </w:r>
      <w:proofErr w:type="spellStart"/>
      <w:r w:rsidRPr="009E5F9D">
        <w:rPr>
          <w:sz w:val="28"/>
          <w:szCs w:val="28"/>
          <w:lang w:val="en-GB"/>
        </w:rPr>
        <w:t>липсата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достатъчна</w:t>
      </w:r>
      <w:proofErr w:type="spellEnd"/>
      <w:r w:rsidRPr="009E5F9D">
        <w:rPr>
          <w:sz w:val="28"/>
          <w:szCs w:val="28"/>
          <w:lang w:val="en-GB"/>
        </w:rPr>
        <w:t xml:space="preserve"> </w:t>
      </w:r>
      <w:proofErr w:type="spellStart"/>
      <w:r w:rsidRPr="009E5F9D">
        <w:rPr>
          <w:sz w:val="28"/>
          <w:szCs w:val="28"/>
          <w:lang w:val="en-GB"/>
        </w:rPr>
        <w:t>собствена</w:t>
      </w:r>
      <w:proofErr w:type="spellEnd"/>
      <w:r w:rsidRPr="009E5F9D">
        <w:rPr>
          <w:sz w:val="28"/>
          <w:szCs w:val="28"/>
          <w:lang w:val="en-GB"/>
        </w:rPr>
        <w:t xml:space="preserve"> </w:t>
      </w:r>
      <w:proofErr w:type="spellStart"/>
      <w:r w:rsidRPr="009E5F9D">
        <w:rPr>
          <w:sz w:val="28"/>
          <w:szCs w:val="28"/>
          <w:lang w:val="en-GB"/>
        </w:rPr>
        <w:t>складова</w:t>
      </w:r>
      <w:proofErr w:type="spellEnd"/>
      <w:r w:rsidRPr="009E5F9D">
        <w:rPr>
          <w:sz w:val="28"/>
          <w:szCs w:val="28"/>
          <w:lang w:val="en-GB"/>
        </w:rPr>
        <w:t xml:space="preserve"> </w:t>
      </w:r>
      <w:proofErr w:type="spellStart"/>
      <w:r w:rsidRPr="009E5F9D">
        <w:rPr>
          <w:sz w:val="28"/>
          <w:szCs w:val="28"/>
          <w:lang w:val="en-GB"/>
        </w:rPr>
        <w:t>вместимост</w:t>
      </w:r>
      <w:proofErr w:type="spellEnd"/>
      <w:r w:rsidRPr="009E5F9D">
        <w:rPr>
          <w:sz w:val="28"/>
          <w:szCs w:val="28"/>
          <w:lang w:val="en-GB"/>
        </w:rPr>
        <w:t>.</w:t>
      </w:r>
    </w:p>
    <w:p w14:paraId="5822AB2A"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Съществен</w:t>
      </w:r>
      <w:proofErr w:type="spellEnd"/>
      <w:r w:rsidRPr="009E5F9D">
        <w:rPr>
          <w:sz w:val="28"/>
          <w:szCs w:val="28"/>
          <w:lang w:val="en-GB"/>
        </w:rPr>
        <w:t xml:space="preserve"> </w:t>
      </w:r>
      <w:proofErr w:type="spellStart"/>
      <w:r w:rsidRPr="009E5F9D">
        <w:rPr>
          <w:sz w:val="28"/>
          <w:szCs w:val="28"/>
          <w:lang w:val="en-GB"/>
        </w:rPr>
        <w:t>плюс</w:t>
      </w:r>
      <w:proofErr w:type="spellEnd"/>
      <w:r w:rsidRPr="009E5F9D">
        <w:rPr>
          <w:sz w:val="28"/>
          <w:szCs w:val="28"/>
          <w:lang w:val="en-GB"/>
        </w:rPr>
        <w:t xml:space="preserve"> е и </w:t>
      </w:r>
      <w:proofErr w:type="spellStart"/>
      <w:r w:rsidRPr="009E5F9D">
        <w:rPr>
          <w:sz w:val="28"/>
          <w:szCs w:val="28"/>
          <w:lang w:val="en-GB"/>
        </w:rPr>
        <w:t>намаляването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зависимостта</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външно</w:t>
      </w:r>
      <w:proofErr w:type="spellEnd"/>
      <w:r w:rsidRPr="009E5F9D">
        <w:rPr>
          <w:sz w:val="28"/>
          <w:szCs w:val="28"/>
          <w:lang w:val="en-GB"/>
        </w:rPr>
        <w:t xml:space="preserve"> </w:t>
      </w:r>
      <w:proofErr w:type="spellStart"/>
      <w:r w:rsidRPr="009E5F9D">
        <w:rPr>
          <w:sz w:val="28"/>
          <w:szCs w:val="28"/>
          <w:lang w:val="en-GB"/>
        </w:rPr>
        <w:t>складиране</w:t>
      </w:r>
      <w:proofErr w:type="spellEnd"/>
      <w:r w:rsidRPr="009E5F9D">
        <w:rPr>
          <w:sz w:val="28"/>
          <w:szCs w:val="28"/>
          <w:lang w:val="en-GB"/>
        </w:rPr>
        <w:t xml:space="preserve">. </w:t>
      </w:r>
      <w:proofErr w:type="spellStart"/>
      <w:r w:rsidRPr="009E5F9D">
        <w:rPr>
          <w:sz w:val="28"/>
          <w:szCs w:val="28"/>
          <w:lang w:val="en-GB"/>
        </w:rPr>
        <w:t>При</w:t>
      </w:r>
      <w:proofErr w:type="spellEnd"/>
      <w:r w:rsidRPr="009E5F9D">
        <w:rPr>
          <w:sz w:val="28"/>
          <w:szCs w:val="28"/>
          <w:lang w:val="en-GB"/>
        </w:rPr>
        <w:t xml:space="preserve"> </w:t>
      </w:r>
      <w:proofErr w:type="spellStart"/>
      <w:r w:rsidRPr="009E5F9D">
        <w:rPr>
          <w:sz w:val="28"/>
          <w:szCs w:val="28"/>
          <w:lang w:val="en-GB"/>
        </w:rPr>
        <w:t>недостиг</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вътрешен</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използването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външни</w:t>
      </w:r>
      <w:proofErr w:type="spellEnd"/>
      <w:r w:rsidRPr="009E5F9D">
        <w:rPr>
          <w:sz w:val="28"/>
          <w:szCs w:val="28"/>
          <w:lang w:val="en-GB"/>
        </w:rPr>
        <w:t xml:space="preserve"> </w:t>
      </w:r>
      <w:proofErr w:type="spellStart"/>
      <w:r w:rsidRPr="009E5F9D">
        <w:rPr>
          <w:sz w:val="28"/>
          <w:szCs w:val="28"/>
          <w:lang w:val="en-GB"/>
        </w:rPr>
        <w:t>складове</w:t>
      </w:r>
      <w:proofErr w:type="spellEnd"/>
      <w:r w:rsidRPr="009E5F9D">
        <w:rPr>
          <w:sz w:val="28"/>
          <w:szCs w:val="28"/>
          <w:lang w:val="en-GB"/>
        </w:rPr>
        <w:t xml:space="preserve"> </w:t>
      </w:r>
      <w:proofErr w:type="spellStart"/>
      <w:r w:rsidRPr="009E5F9D">
        <w:rPr>
          <w:sz w:val="28"/>
          <w:szCs w:val="28"/>
          <w:lang w:val="en-GB"/>
        </w:rPr>
        <w:t>води</w:t>
      </w:r>
      <w:proofErr w:type="spellEnd"/>
      <w:r w:rsidRPr="009E5F9D">
        <w:rPr>
          <w:sz w:val="28"/>
          <w:szCs w:val="28"/>
          <w:lang w:val="en-GB"/>
        </w:rPr>
        <w:t xml:space="preserve"> </w:t>
      </w:r>
      <w:proofErr w:type="spellStart"/>
      <w:r w:rsidRPr="009E5F9D">
        <w:rPr>
          <w:sz w:val="28"/>
          <w:szCs w:val="28"/>
          <w:lang w:val="en-GB"/>
        </w:rPr>
        <w:t>до</w:t>
      </w:r>
      <w:proofErr w:type="spellEnd"/>
      <w:r w:rsidRPr="009E5F9D">
        <w:rPr>
          <w:sz w:val="28"/>
          <w:szCs w:val="28"/>
          <w:lang w:val="en-GB"/>
        </w:rPr>
        <w:t xml:space="preserve"> </w:t>
      </w:r>
      <w:proofErr w:type="spellStart"/>
      <w:r w:rsidRPr="009E5F9D">
        <w:rPr>
          <w:sz w:val="28"/>
          <w:szCs w:val="28"/>
          <w:lang w:val="en-GB"/>
        </w:rPr>
        <w:t>допълнителни</w:t>
      </w:r>
      <w:proofErr w:type="spellEnd"/>
      <w:r w:rsidRPr="009E5F9D">
        <w:rPr>
          <w:sz w:val="28"/>
          <w:szCs w:val="28"/>
          <w:lang w:val="en-GB"/>
        </w:rPr>
        <w:t xml:space="preserve"> </w:t>
      </w:r>
      <w:proofErr w:type="spellStart"/>
      <w:r w:rsidRPr="009E5F9D">
        <w:rPr>
          <w:sz w:val="28"/>
          <w:szCs w:val="28"/>
          <w:lang w:val="en-GB"/>
        </w:rPr>
        <w:t>разходи</w:t>
      </w:r>
      <w:proofErr w:type="spellEnd"/>
      <w:r w:rsidRPr="009E5F9D">
        <w:rPr>
          <w:sz w:val="28"/>
          <w:szCs w:val="28"/>
          <w:lang w:val="en-GB"/>
        </w:rPr>
        <w:t xml:space="preserve">, </w:t>
      </w:r>
      <w:proofErr w:type="spellStart"/>
      <w:r w:rsidRPr="009E5F9D">
        <w:rPr>
          <w:sz w:val="28"/>
          <w:szCs w:val="28"/>
          <w:lang w:val="en-GB"/>
        </w:rPr>
        <w:t>повече</w:t>
      </w:r>
      <w:proofErr w:type="spellEnd"/>
      <w:r w:rsidRPr="009E5F9D">
        <w:rPr>
          <w:sz w:val="28"/>
          <w:szCs w:val="28"/>
          <w:lang w:val="en-GB"/>
        </w:rPr>
        <w:t xml:space="preserve"> </w:t>
      </w:r>
      <w:proofErr w:type="spellStart"/>
      <w:r w:rsidRPr="009E5F9D">
        <w:rPr>
          <w:sz w:val="28"/>
          <w:szCs w:val="28"/>
          <w:lang w:val="en-GB"/>
        </w:rPr>
        <w:t>транспортни</w:t>
      </w:r>
      <w:proofErr w:type="spellEnd"/>
      <w:r w:rsidRPr="009E5F9D">
        <w:rPr>
          <w:sz w:val="28"/>
          <w:szCs w:val="28"/>
          <w:lang w:val="en-GB"/>
        </w:rPr>
        <w:t xml:space="preserve"> </w:t>
      </w:r>
      <w:proofErr w:type="spellStart"/>
      <w:r w:rsidRPr="009E5F9D">
        <w:rPr>
          <w:sz w:val="28"/>
          <w:szCs w:val="28"/>
          <w:lang w:val="en-GB"/>
        </w:rPr>
        <w:t>операции</w:t>
      </w:r>
      <w:proofErr w:type="spellEnd"/>
      <w:r w:rsidRPr="009E5F9D">
        <w:rPr>
          <w:sz w:val="28"/>
          <w:szCs w:val="28"/>
          <w:lang w:val="en-GB"/>
        </w:rPr>
        <w:t xml:space="preserve">, </w:t>
      </w:r>
      <w:proofErr w:type="spellStart"/>
      <w:r w:rsidRPr="009E5F9D">
        <w:rPr>
          <w:sz w:val="28"/>
          <w:szCs w:val="28"/>
          <w:lang w:val="en-GB"/>
        </w:rPr>
        <w:t>по-сложна</w:t>
      </w:r>
      <w:proofErr w:type="spellEnd"/>
      <w:r w:rsidRPr="009E5F9D">
        <w:rPr>
          <w:sz w:val="28"/>
          <w:szCs w:val="28"/>
          <w:lang w:val="en-GB"/>
        </w:rPr>
        <w:t xml:space="preserve"> </w:t>
      </w:r>
      <w:proofErr w:type="spellStart"/>
      <w:r w:rsidRPr="009E5F9D">
        <w:rPr>
          <w:sz w:val="28"/>
          <w:szCs w:val="28"/>
          <w:lang w:val="en-GB"/>
        </w:rPr>
        <w:t>координация</w:t>
      </w:r>
      <w:proofErr w:type="spellEnd"/>
      <w:r w:rsidRPr="009E5F9D">
        <w:rPr>
          <w:sz w:val="28"/>
          <w:szCs w:val="28"/>
          <w:lang w:val="en-GB"/>
        </w:rPr>
        <w:t xml:space="preserve"> и </w:t>
      </w:r>
      <w:proofErr w:type="spellStart"/>
      <w:r w:rsidRPr="009E5F9D">
        <w:rPr>
          <w:sz w:val="28"/>
          <w:szCs w:val="28"/>
          <w:lang w:val="en-GB"/>
        </w:rPr>
        <w:t>по-висок</w:t>
      </w:r>
      <w:proofErr w:type="spellEnd"/>
      <w:r w:rsidRPr="009E5F9D">
        <w:rPr>
          <w:sz w:val="28"/>
          <w:szCs w:val="28"/>
          <w:lang w:val="en-GB"/>
        </w:rPr>
        <w:t xml:space="preserve"> </w:t>
      </w:r>
      <w:proofErr w:type="spellStart"/>
      <w:r w:rsidRPr="009E5F9D">
        <w:rPr>
          <w:sz w:val="28"/>
          <w:szCs w:val="28"/>
          <w:lang w:val="en-GB"/>
        </w:rPr>
        <w:t>риск</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забавяния</w:t>
      </w:r>
      <w:proofErr w:type="spellEnd"/>
      <w:r w:rsidRPr="009E5F9D">
        <w:rPr>
          <w:sz w:val="28"/>
          <w:szCs w:val="28"/>
          <w:lang w:val="en-GB"/>
        </w:rPr>
        <w:t xml:space="preserve">. </w:t>
      </w:r>
      <w:proofErr w:type="spellStart"/>
      <w:r w:rsidRPr="009E5F9D">
        <w:rPr>
          <w:sz w:val="28"/>
          <w:szCs w:val="28"/>
          <w:lang w:val="en-GB"/>
        </w:rPr>
        <w:t>Вариант</w:t>
      </w:r>
      <w:proofErr w:type="spellEnd"/>
      <w:r w:rsidRPr="009E5F9D">
        <w:rPr>
          <w:sz w:val="28"/>
          <w:szCs w:val="28"/>
          <w:lang w:val="en-GB"/>
        </w:rPr>
        <w:t xml:space="preserve"> 4 </w:t>
      </w:r>
      <w:proofErr w:type="spellStart"/>
      <w:r w:rsidRPr="009E5F9D">
        <w:rPr>
          <w:sz w:val="28"/>
          <w:szCs w:val="28"/>
          <w:lang w:val="en-GB"/>
        </w:rPr>
        <w:t>позволява</w:t>
      </w:r>
      <w:proofErr w:type="spellEnd"/>
      <w:r w:rsidRPr="009E5F9D">
        <w:rPr>
          <w:sz w:val="28"/>
          <w:szCs w:val="28"/>
          <w:lang w:val="en-GB"/>
        </w:rPr>
        <w:t xml:space="preserve"> </w:t>
      </w:r>
      <w:proofErr w:type="spellStart"/>
      <w:r w:rsidRPr="009E5F9D">
        <w:rPr>
          <w:sz w:val="28"/>
          <w:szCs w:val="28"/>
          <w:lang w:val="en-GB"/>
        </w:rPr>
        <w:t>по-ранно</w:t>
      </w:r>
      <w:proofErr w:type="spellEnd"/>
      <w:r w:rsidRPr="009E5F9D">
        <w:rPr>
          <w:sz w:val="28"/>
          <w:szCs w:val="28"/>
          <w:lang w:val="en-GB"/>
        </w:rPr>
        <w:t xml:space="preserve"> </w:t>
      </w:r>
      <w:proofErr w:type="spellStart"/>
      <w:r w:rsidRPr="009E5F9D">
        <w:rPr>
          <w:sz w:val="28"/>
          <w:szCs w:val="28"/>
          <w:lang w:val="en-GB"/>
        </w:rPr>
        <w:t>ограничаване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тази</w:t>
      </w:r>
      <w:proofErr w:type="spellEnd"/>
      <w:r w:rsidRPr="009E5F9D">
        <w:rPr>
          <w:sz w:val="28"/>
          <w:szCs w:val="28"/>
          <w:lang w:val="en-GB"/>
        </w:rPr>
        <w:t xml:space="preserve"> </w:t>
      </w:r>
      <w:proofErr w:type="spellStart"/>
      <w:r w:rsidRPr="009E5F9D">
        <w:rPr>
          <w:sz w:val="28"/>
          <w:szCs w:val="28"/>
          <w:lang w:val="en-GB"/>
        </w:rPr>
        <w:t>зависимост</w:t>
      </w:r>
      <w:proofErr w:type="spellEnd"/>
      <w:r w:rsidRPr="009E5F9D">
        <w:rPr>
          <w:sz w:val="28"/>
          <w:szCs w:val="28"/>
          <w:lang w:val="en-GB"/>
        </w:rPr>
        <w:t xml:space="preserve">, </w:t>
      </w:r>
      <w:proofErr w:type="spellStart"/>
      <w:r w:rsidRPr="009E5F9D">
        <w:rPr>
          <w:sz w:val="28"/>
          <w:szCs w:val="28"/>
          <w:lang w:val="en-GB"/>
        </w:rPr>
        <w:t>което</w:t>
      </w:r>
      <w:proofErr w:type="spellEnd"/>
      <w:r w:rsidRPr="009E5F9D">
        <w:rPr>
          <w:sz w:val="28"/>
          <w:szCs w:val="28"/>
          <w:lang w:val="en-GB"/>
        </w:rPr>
        <w:t xml:space="preserve"> </w:t>
      </w:r>
      <w:proofErr w:type="spellStart"/>
      <w:r w:rsidRPr="009E5F9D">
        <w:rPr>
          <w:sz w:val="28"/>
          <w:szCs w:val="28"/>
          <w:lang w:val="en-GB"/>
        </w:rPr>
        <w:t>подобрява</w:t>
      </w:r>
      <w:proofErr w:type="spellEnd"/>
      <w:r w:rsidRPr="009E5F9D">
        <w:rPr>
          <w:sz w:val="28"/>
          <w:szCs w:val="28"/>
          <w:lang w:val="en-GB"/>
        </w:rPr>
        <w:t xml:space="preserve"> </w:t>
      </w:r>
      <w:proofErr w:type="spellStart"/>
      <w:r w:rsidRPr="009E5F9D">
        <w:rPr>
          <w:sz w:val="28"/>
          <w:szCs w:val="28"/>
          <w:lang w:val="en-GB"/>
        </w:rPr>
        <w:t>предвидимостта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разходите</w:t>
      </w:r>
      <w:proofErr w:type="spellEnd"/>
      <w:r w:rsidRPr="009E5F9D">
        <w:rPr>
          <w:sz w:val="28"/>
          <w:szCs w:val="28"/>
          <w:lang w:val="en-GB"/>
        </w:rPr>
        <w:t xml:space="preserve"> и </w:t>
      </w:r>
      <w:proofErr w:type="spellStart"/>
      <w:r w:rsidRPr="009E5F9D">
        <w:rPr>
          <w:sz w:val="28"/>
          <w:szCs w:val="28"/>
          <w:lang w:val="en-GB"/>
        </w:rPr>
        <w:t>стабилността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обслужване</w:t>
      </w:r>
      <w:proofErr w:type="spellEnd"/>
      <w:r w:rsidRPr="009E5F9D">
        <w:rPr>
          <w:sz w:val="28"/>
          <w:szCs w:val="28"/>
          <w:lang w:val="en-GB"/>
        </w:rPr>
        <w:t>.</w:t>
      </w:r>
    </w:p>
    <w:p w14:paraId="450D4A2B"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Предимство</w:t>
      </w:r>
      <w:proofErr w:type="spellEnd"/>
      <w:r w:rsidRPr="009E5F9D">
        <w:rPr>
          <w:sz w:val="28"/>
          <w:szCs w:val="28"/>
          <w:lang w:val="en-GB"/>
        </w:rPr>
        <w:t xml:space="preserve"> е </w:t>
      </w:r>
      <w:proofErr w:type="spellStart"/>
      <w:r w:rsidRPr="009E5F9D">
        <w:rPr>
          <w:sz w:val="28"/>
          <w:szCs w:val="28"/>
          <w:lang w:val="en-GB"/>
        </w:rPr>
        <w:t>също</w:t>
      </w:r>
      <w:proofErr w:type="spellEnd"/>
      <w:r w:rsidRPr="009E5F9D">
        <w:rPr>
          <w:sz w:val="28"/>
          <w:szCs w:val="28"/>
          <w:lang w:val="en-GB"/>
        </w:rPr>
        <w:t xml:space="preserve">, </w:t>
      </w:r>
      <w:proofErr w:type="spellStart"/>
      <w:r w:rsidRPr="009E5F9D">
        <w:rPr>
          <w:sz w:val="28"/>
          <w:szCs w:val="28"/>
          <w:lang w:val="en-GB"/>
        </w:rPr>
        <w:t>че</w:t>
      </w:r>
      <w:proofErr w:type="spellEnd"/>
      <w:r w:rsidRPr="009E5F9D">
        <w:rPr>
          <w:sz w:val="28"/>
          <w:szCs w:val="28"/>
          <w:lang w:val="en-GB"/>
        </w:rPr>
        <w:t xml:space="preserve"> </w:t>
      </w:r>
      <w:proofErr w:type="spellStart"/>
      <w:r w:rsidRPr="009E5F9D">
        <w:rPr>
          <w:sz w:val="28"/>
          <w:szCs w:val="28"/>
          <w:lang w:val="en-GB"/>
        </w:rPr>
        <w:t>вариантът</w:t>
      </w:r>
      <w:proofErr w:type="spellEnd"/>
      <w:r w:rsidRPr="009E5F9D">
        <w:rPr>
          <w:sz w:val="28"/>
          <w:szCs w:val="28"/>
          <w:lang w:val="en-GB"/>
        </w:rPr>
        <w:t xml:space="preserve"> </w:t>
      </w:r>
      <w:proofErr w:type="spellStart"/>
      <w:r w:rsidRPr="009E5F9D">
        <w:rPr>
          <w:sz w:val="28"/>
          <w:szCs w:val="28"/>
          <w:lang w:val="en-GB"/>
        </w:rPr>
        <w:t>минимизира</w:t>
      </w:r>
      <w:proofErr w:type="spellEnd"/>
      <w:r w:rsidRPr="009E5F9D">
        <w:rPr>
          <w:sz w:val="28"/>
          <w:szCs w:val="28"/>
          <w:lang w:val="en-GB"/>
        </w:rPr>
        <w:t xml:space="preserve"> </w:t>
      </w:r>
      <w:proofErr w:type="spellStart"/>
      <w:r w:rsidRPr="009E5F9D">
        <w:rPr>
          <w:sz w:val="28"/>
          <w:szCs w:val="28"/>
          <w:lang w:val="en-GB"/>
        </w:rPr>
        <w:t>риска</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продължително</w:t>
      </w:r>
      <w:proofErr w:type="spellEnd"/>
      <w:r w:rsidRPr="009E5F9D">
        <w:rPr>
          <w:sz w:val="28"/>
          <w:szCs w:val="28"/>
          <w:lang w:val="en-GB"/>
        </w:rPr>
        <w:t xml:space="preserve"> </w:t>
      </w:r>
      <w:proofErr w:type="spellStart"/>
      <w:r w:rsidRPr="009E5F9D">
        <w:rPr>
          <w:sz w:val="28"/>
          <w:szCs w:val="28"/>
          <w:lang w:val="en-GB"/>
        </w:rPr>
        <w:t>натрупване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оперативни</w:t>
      </w:r>
      <w:proofErr w:type="spellEnd"/>
      <w:r w:rsidRPr="009E5F9D">
        <w:rPr>
          <w:sz w:val="28"/>
          <w:szCs w:val="28"/>
          <w:lang w:val="en-GB"/>
        </w:rPr>
        <w:t xml:space="preserve"> </w:t>
      </w:r>
      <w:proofErr w:type="spellStart"/>
      <w:r w:rsidRPr="009E5F9D">
        <w:rPr>
          <w:sz w:val="28"/>
          <w:szCs w:val="28"/>
          <w:lang w:val="en-GB"/>
        </w:rPr>
        <w:t>проблеми</w:t>
      </w:r>
      <w:proofErr w:type="spellEnd"/>
      <w:r w:rsidRPr="009E5F9D">
        <w:rPr>
          <w:sz w:val="28"/>
          <w:szCs w:val="28"/>
          <w:lang w:val="en-GB"/>
        </w:rPr>
        <w:t xml:space="preserve">. </w:t>
      </w:r>
      <w:proofErr w:type="spellStart"/>
      <w:r w:rsidRPr="009E5F9D">
        <w:rPr>
          <w:sz w:val="28"/>
          <w:szCs w:val="28"/>
          <w:lang w:val="en-GB"/>
        </w:rPr>
        <w:t>Тъй</w:t>
      </w:r>
      <w:proofErr w:type="spellEnd"/>
      <w:r w:rsidRPr="009E5F9D">
        <w:rPr>
          <w:sz w:val="28"/>
          <w:szCs w:val="28"/>
          <w:lang w:val="en-GB"/>
        </w:rPr>
        <w:t xml:space="preserve"> </w:t>
      </w:r>
      <w:proofErr w:type="spellStart"/>
      <w:r w:rsidRPr="009E5F9D">
        <w:rPr>
          <w:sz w:val="28"/>
          <w:szCs w:val="28"/>
          <w:lang w:val="en-GB"/>
        </w:rPr>
        <w:t>като</w:t>
      </w:r>
      <w:proofErr w:type="spellEnd"/>
      <w:r w:rsidRPr="009E5F9D">
        <w:rPr>
          <w:sz w:val="28"/>
          <w:szCs w:val="28"/>
          <w:lang w:val="en-GB"/>
        </w:rPr>
        <w:t xml:space="preserve"> </w:t>
      </w:r>
      <w:proofErr w:type="spellStart"/>
      <w:r w:rsidRPr="009E5F9D">
        <w:rPr>
          <w:sz w:val="28"/>
          <w:szCs w:val="28"/>
          <w:lang w:val="en-GB"/>
        </w:rPr>
        <w:t>новият</w:t>
      </w:r>
      <w:proofErr w:type="spellEnd"/>
      <w:r w:rsidRPr="009E5F9D">
        <w:rPr>
          <w:sz w:val="28"/>
          <w:szCs w:val="28"/>
          <w:lang w:val="en-GB"/>
        </w:rPr>
        <w:t xml:space="preserve"> </w:t>
      </w:r>
      <w:proofErr w:type="spellStart"/>
      <w:r w:rsidRPr="009E5F9D">
        <w:rPr>
          <w:sz w:val="28"/>
          <w:szCs w:val="28"/>
          <w:lang w:val="en-GB"/>
        </w:rPr>
        <w:t>складов</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въвежда</w:t>
      </w:r>
      <w:proofErr w:type="spellEnd"/>
      <w:r w:rsidRPr="009E5F9D">
        <w:rPr>
          <w:sz w:val="28"/>
          <w:szCs w:val="28"/>
          <w:lang w:val="en-GB"/>
        </w:rPr>
        <w:t xml:space="preserve"> </w:t>
      </w:r>
      <w:proofErr w:type="spellStart"/>
      <w:r w:rsidRPr="009E5F9D">
        <w:rPr>
          <w:sz w:val="28"/>
          <w:szCs w:val="28"/>
          <w:lang w:val="en-GB"/>
        </w:rPr>
        <w:t>по-рано</w:t>
      </w:r>
      <w:proofErr w:type="spellEnd"/>
      <w:r w:rsidRPr="009E5F9D">
        <w:rPr>
          <w:sz w:val="28"/>
          <w:szCs w:val="28"/>
          <w:lang w:val="en-GB"/>
        </w:rPr>
        <w:t xml:space="preserve">, </w:t>
      </w:r>
      <w:proofErr w:type="spellStart"/>
      <w:r w:rsidRPr="009E5F9D">
        <w:rPr>
          <w:sz w:val="28"/>
          <w:szCs w:val="28"/>
          <w:lang w:val="en-GB"/>
        </w:rPr>
        <w:t>предприятието</w:t>
      </w:r>
      <w:proofErr w:type="spellEnd"/>
      <w:r w:rsidRPr="009E5F9D">
        <w:rPr>
          <w:sz w:val="28"/>
          <w:szCs w:val="28"/>
          <w:lang w:val="en-GB"/>
        </w:rPr>
        <w:t xml:space="preserve"> </w:t>
      </w:r>
      <w:proofErr w:type="spellStart"/>
      <w:r w:rsidRPr="009E5F9D">
        <w:rPr>
          <w:sz w:val="28"/>
          <w:szCs w:val="28"/>
          <w:lang w:val="en-GB"/>
        </w:rPr>
        <w:t>може</w:t>
      </w:r>
      <w:proofErr w:type="spellEnd"/>
      <w:r w:rsidRPr="009E5F9D">
        <w:rPr>
          <w:sz w:val="28"/>
          <w:szCs w:val="28"/>
          <w:lang w:val="en-GB"/>
        </w:rPr>
        <w:t xml:space="preserve"> </w:t>
      </w:r>
      <w:proofErr w:type="spellStart"/>
      <w:r w:rsidRPr="009E5F9D">
        <w:rPr>
          <w:sz w:val="28"/>
          <w:szCs w:val="28"/>
          <w:lang w:val="en-GB"/>
        </w:rPr>
        <w:t>по-бързо</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облекчи</w:t>
      </w:r>
      <w:proofErr w:type="spellEnd"/>
      <w:r w:rsidRPr="009E5F9D">
        <w:rPr>
          <w:sz w:val="28"/>
          <w:szCs w:val="28"/>
          <w:lang w:val="en-GB"/>
        </w:rPr>
        <w:t xml:space="preserve"> </w:t>
      </w:r>
      <w:proofErr w:type="spellStart"/>
      <w:r w:rsidRPr="009E5F9D">
        <w:rPr>
          <w:sz w:val="28"/>
          <w:szCs w:val="28"/>
          <w:lang w:val="en-GB"/>
        </w:rPr>
        <w:t>натоварването</w:t>
      </w:r>
      <w:proofErr w:type="spellEnd"/>
      <w:r w:rsidRPr="009E5F9D">
        <w:rPr>
          <w:sz w:val="28"/>
          <w:szCs w:val="28"/>
          <w:lang w:val="en-GB"/>
        </w:rPr>
        <w:t xml:space="preserve"> </w:t>
      </w:r>
      <w:proofErr w:type="spellStart"/>
      <w:r w:rsidRPr="009E5F9D">
        <w:rPr>
          <w:sz w:val="28"/>
          <w:szCs w:val="28"/>
          <w:lang w:val="en-GB"/>
        </w:rPr>
        <w:t>върху</w:t>
      </w:r>
      <w:proofErr w:type="spellEnd"/>
      <w:r w:rsidRPr="009E5F9D">
        <w:rPr>
          <w:sz w:val="28"/>
          <w:szCs w:val="28"/>
          <w:lang w:val="en-GB"/>
        </w:rPr>
        <w:t xml:space="preserve"> </w:t>
      </w:r>
      <w:proofErr w:type="spellStart"/>
      <w:r w:rsidRPr="009E5F9D">
        <w:rPr>
          <w:sz w:val="28"/>
          <w:szCs w:val="28"/>
          <w:lang w:val="en-GB"/>
        </w:rPr>
        <w:t>съществуващите</w:t>
      </w:r>
      <w:proofErr w:type="spellEnd"/>
      <w:r w:rsidRPr="009E5F9D">
        <w:rPr>
          <w:sz w:val="28"/>
          <w:szCs w:val="28"/>
          <w:lang w:val="en-GB"/>
        </w:rPr>
        <w:t xml:space="preserve"> </w:t>
      </w:r>
      <w:proofErr w:type="spellStart"/>
      <w:r w:rsidRPr="009E5F9D">
        <w:rPr>
          <w:sz w:val="28"/>
          <w:szCs w:val="28"/>
          <w:lang w:val="en-GB"/>
        </w:rPr>
        <w:t>складови</w:t>
      </w:r>
      <w:proofErr w:type="spellEnd"/>
      <w:r w:rsidRPr="009E5F9D">
        <w:rPr>
          <w:sz w:val="28"/>
          <w:szCs w:val="28"/>
          <w:lang w:val="en-GB"/>
        </w:rPr>
        <w:t xml:space="preserve"> </w:t>
      </w:r>
      <w:proofErr w:type="spellStart"/>
      <w:r w:rsidRPr="009E5F9D">
        <w:rPr>
          <w:sz w:val="28"/>
          <w:szCs w:val="28"/>
          <w:lang w:val="en-GB"/>
        </w:rPr>
        <w:t>зони</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намали</w:t>
      </w:r>
      <w:proofErr w:type="spellEnd"/>
      <w:r w:rsidRPr="009E5F9D">
        <w:rPr>
          <w:sz w:val="28"/>
          <w:szCs w:val="28"/>
          <w:lang w:val="en-GB"/>
        </w:rPr>
        <w:t xml:space="preserve"> </w:t>
      </w:r>
      <w:proofErr w:type="spellStart"/>
      <w:r w:rsidRPr="009E5F9D">
        <w:rPr>
          <w:sz w:val="28"/>
          <w:szCs w:val="28"/>
          <w:lang w:val="en-GB"/>
        </w:rPr>
        <w:t>вътрешните</w:t>
      </w:r>
      <w:proofErr w:type="spellEnd"/>
      <w:r w:rsidRPr="009E5F9D">
        <w:rPr>
          <w:sz w:val="28"/>
          <w:szCs w:val="28"/>
          <w:lang w:val="en-GB"/>
        </w:rPr>
        <w:t xml:space="preserve"> </w:t>
      </w:r>
      <w:proofErr w:type="spellStart"/>
      <w:r w:rsidRPr="009E5F9D">
        <w:rPr>
          <w:sz w:val="28"/>
          <w:szCs w:val="28"/>
          <w:lang w:val="en-GB"/>
        </w:rPr>
        <w:t>премествания</w:t>
      </w:r>
      <w:proofErr w:type="spellEnd"/>
      <w:r w:rsidRPr="009E5F9D">
        <w:rPr>
          <w:sz w:val="28"/>
          <w:szCs w:val="28"/>
          <w:lang w:val="en-GB"/>
        </w:rPr>
        <w:t xml:space="preserve"> и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съкрати</w:t>
      </w:r>
      <w:proofErr w:type="spellEnd"/>
      <w:r w:rsidRPr="009E5F9D">
        <w:rPr>
          <w:sz w:val="28"/>
          <w:szCs w:val="28"/>
          <w:lang w:val="en-GB"/>
        </w:rPr>
        <w:t xml:space="preserve"> </w:t>
      </w:r>
      <w:proofErr w:type="spellStart"/>
      <w:r w:rsidRPr="009E5F9D">
        <w:rPr>
          <w:sz w:val="28"/>
          <w:szCs w:val="28"/>
          <w:lang w:val="en-GB"/>
        </w:rPr>
        <w:t>част</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логистичните</w:t>
      </w:r>
      <w:proofErr w:type="spellEnd"/>
      <w:r w:rsidRPr="009E5F9D">
        <w:rPr>
          <w:sz w:val="28"/>
          <w:szCs w:val="28"/>
          <w:lang w:val="en-GB"/>
        </w:rPr>
        <w:t xml:space="preserve"> </w:t>
      </w:r>
      <w:proofErr w:type="spellStart"/>
      <w:r w:rsidRPr="009E5F9D">
        <w:rPr>
          <w:sz w:val="28"/>
          <w:szCs w:val="28"/>
          <w:lang w:val="en-GB"/>
        </w:rPr>
        <w:t>цикли</w:t>
      </w:r>
      <w:proofErr w:type="spellEnd"/>
      <w:r w:rsidRPr="009E5F9D">
        <w:rPr>
          <w:sz w:val="28"/>
          <w:szCs w:val="28"/>
          <w:lang w:val="en-GB"/>
        </w:rPr>
        <w:t xml:space="preserve">. </w:t>
      </w:r>
      <w:proofErr w:type="spellStart"/>
      <w:r w:rsidRPr="009E5F9D">
        <w:rPr>
          <w:sz w:val="28"/>
          <w:szCs w:val="28"/>
          <w:lang w:val="en-GB"/>
        </w:rPr>
        <w:t>Това</w:t>
      </w:r>
      <w:proofErr w:type="spellEnd"/>
      <w:r w:rsidRPr="009E5F9D">
        <w:rPr>
          <w:sz w:val="28"/>
          <w:szCs w:val="28"/>
          <w:lang w:val="en-GB"/>
        </w:rPr>
        <w:t xml:space="preserve"> е </w:t>
      </w:r>
      <w:proofErr w:type="spellStart"/>
      <w:r w:rsidRPr="009E5F9D">
        <w:rPr>
          <w:sz w:val="28"/>
          <w:szCs w:val="28"/>
          <w:lang w:val="en-GB"/>
        </w:rPr>
        <w:t>важно</w:t>
      </w:r>
      <w:proofErr w:type="spellEnd"/>
      <w:r w:rsidRPr="009E5F9D">
        <w:rPr>
          <w:sz w:val="28"/>
          <w:szCs w:val="28"/>
          <w:lang w:val="en-GB"/>
        </w:rPr>
        <w:t xml:space="preserve"> </w:t>
      </w:r>
      <w:proofErr w:type="spellStart"/>
      <w:r w:rsidRPr="009E5F9D">
        <w:rPr>
          <w:sz w:val="28"/>
          <w:szCs w:val="28"/>
          <w:lang w:val="en-GB"/>
        </w:rPr>
        <w:t>при</w:t>
      </w:r>
      <w:proofErr w:type="spellEnd"/>
      <w:r w:rsidRPr="009E5F9D">
        <w:rPr>
          <w:sz w:val="28"/>
          <w:szCs w:val="28"/>
          <w:lang w:val="en-GB"/>
        </w:rPr>
        <w:t xml:space="preserve"> </w:t>
      </w:r>
      <w:proofErr w:type="spellStart"/>
      <w:r w:rsidRPr="009E5F9D">
        <w:rPr>
          <w:sz w:val="28"/>
          <w:szCs w:val="28"/>
          <w:lang w:val="en-GB"/>
        </w:rPr>
        <w:t>нарастващи</w:t>
      </w:r>
      <w:proofErr w:type="spellEnd"/>
      <w:r w:rsidRPr="009E5F9D">
        <w:rPr>
          <w:sz w:val="28"/>
          <w:szCs w:val="28"/>
          <w:lang w:val="en-GB"/>
        </w:rPr>
        <w:t xml:space="preserve"> </w:t>
      </w:r>
      <w:proofErr w:type="spellStart"/>
      <w:r w:rsidRPr="009E5F9D">
        <w:rPr>
          <w:sz w:val="28"/>
          <w:szCs w:val="28"/>
          <w:lang w:val="en-GB"/>
        </w:rPr>
        <w:t>обеми</w:t>
      </w:r>
      <w:proofErr w:type="spellEnd"/>
      <w:r w:rsidRPr="009E5F9D">
        <w:rPr>
          <w:sz w:val="28"/>
          <w:szCs w:val="28"/>
          <w:lang w:val="en-GB"/>
        </w:rPr>
        <w:t xml:space="preserve">, </w:t>
      </w:r>
      <w:proofErr w:type="spellStart"/>
      <w:r w:rsidRPr="009E5F9D">
        <w:rPr>
          <w:sz w:val="28"/>
          <w:szCs w:val="28"/>
          <w:lang w:val="en-GB"/>
        </w:rPr>
        <w:t>при</w:t>
      </w:r>
      <w:proofErr w:type="spellEnd"/>
      <w:r w:rsidRPr="009E5F9D">
        <w:rPr>
          <w:sz w:val="28"/>
          <w:szCs w:val="28"/>
          <w:lang w:val="en-GB"/>
        </w:rPr>
        <w:t xml:space="preserve"> </w:t>
      </w:r>
      <w:proofErr w:type="spellStart"/>
      <w:r w:rsidRPr="009E5F9D">
        <w:rPr>
          <w:sz w:val="28"/>
          <w:szCs w:val="28"/>
          <w:lang w:val="en-GB"/>
        </w:rPr>
        <w:t>които</w:t>
      </w:r>
      <w:proofErr w:type="spellEnd"/>
      <w:r w:rsidRPr="009E5F9D">
        <w:rPr>
          <w:sz w:val="28"/>
          <w:szCs w:val="28"/>
          <w:lang w:val="en-GB"/>
        </w:rPr>
        <w:t xml:space="preserve"> </w:t>
      </w:r>
      <w:proofErr w:type="spellStart"/>
      <w:r w:rsidRPr="009E5F9D">
        <w:rPr>
          <w:sz w:val="28"/>
          <w:szCs w:val="28"/>
          <w:lang w:val="en-GB"/>
        </w:rPr>
        <w:t>всяко</w:t>
      </w:r>
      <w:proofErr w:type="spellEnd"/>
      <w:r w:rsidRPr="009E5F9D">
        <w:rPr>
          <w:sz w:val="28"/>
          <w:szCs w:val="28"/>
          <w:lang w:val="en-GB"/>
        </w:rPr>
        <w:t xml:space="preserve"> </w:t>
      </w:r>
      <w:proofErr w:type="spellStart"/>
      <w:r w:rsidRPr="009E5F9D">
        <w:rPr>
          <w:sz w:val="28"/>
          <w:szCs w:val="28"/>
          <w:lang w:val="en-GB"/>
        </w:rPr>
        <w:t>забавяне</w:t>
      </w:r>
      <w:proofErr w:type="spellEnd"/>
      <w:r w:rsidRPr="009E5F9D">
        <w:rPr>
          <w:sz w:val="28"/>
          <w:szCs w:val="28"/>
          <w:lang w:val="en-GB"/>
        </w:rPr>
        <w:t xml:space="preserve"> в </w:t>
      </w:r>
      <w:proofErr w:type="spellStart"/>
      <w:r w:rsidRPr="009E5F9D">
        <w:rPr>
          <w:sz w:val="28"/>
          <w:szCs w:val="28"/>
          <w:lang w:val="en-GB"/>
        </w:rPr>
        <w:t>осигуряването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увеличава</w:t>
      </w:r>
      <w:proofErr w:type="spellEnd"/>
      <w:r w:rsidRPr="009E5F9D">
        <w:rPr>
          <w:sz w:val="28"/>
          <w:szCs w:val="28"/>
          <w:lang w:val="en-GB"/>
        </w:rPr>
        <w:t xml:space="preserve"> </w:t>
      </w:r>
      <w:proofErr w:type="spellStart"/>
      <w:r w:rsidRPr="009E5F9D">
        <w:rPr>
          <w:sz w:val="28"/>
          <w:szCs w:val="28"/>
          <w:lang w:val="en-GB"/>
        </w:rPr>
        <w:t>риска</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затруднения</w:t>
      </w:r>
      <w:proofErr w:type="spellEnd"/>
      <w:r w:rsidRPr="009E5F9D">
        <w:rPr>
          <w:sz w:val="28"/>
          <w:szCs w:val="28"/>
          <w:lang w:val="en-GB"/>
        </w:rPr>
        <w:t xml:space="preserve"> </w:t>
      </w:r>
      <w:proofErr w:type="spellStart"/>
      <w:r w:rsidRPr="009E5F9D">
        <w:rPr>
          <w:sz w:val="28"/>
          <w:szCs w:val="28"/>
          <w:lang w:val="en-GB"/>
        </w:rPr>
        <w:t>при</w:t>
      </w:r>
      <w:proofErr w:type="spellEnd"/>
      <w:r w:rsidRPr="009E5F9D">
        <w:rPr>
          <w:sz w:val="28"/>
          <w:szCs w:val="28"/>
          <w:lang w:val="en-GB"/>
        </w:rPr>
        <w:t xml:space="preserve"> </w:t>
      </w:r>
      <w:proofErr w:type="spellStart"/>
      <w:r w:rsidRPr="009E5F9D">
        <w:rPr>
          <w:sz w:val="28"/>
          <w:szCs w:val="28"/>
          <w:lang w:val="en-GB"/>
        </w:rPr>
        <w:t>експедицията</w:t>
      </w:r>
      <w:proofErr w:type="spellEnd"/>
      <w:r w:rsidRPr="009E5F9D">
        <w:rPr>
          <w:sz w:val="28"/>
          <w:szCs w:val="28"/>
          <w:lang w:val="en-GB"/>
        </w:rPr>
        <w:t xml:space="preserve"> и </w:t>
      </w:r>
      <w:proofErr w:type="spellStart"/>
      <w:r w:rsidRPr="009E5F9D">
        <w:rPr>
          <w:sz w:val="28"/>
          <w:szCs w:val="28"/>
          <w:lang w:val="en-GB"/>
        </w:rPr>
        <w:t>обслужването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пазара</w:t>
      </w:r>
      <w:proofErr w:type="spellEnd"/>
      <w:r w:rsidRPr="009E5F9D">
        <w:rPr>
          <w:sz w:val="28"/>
          <w:szCs w:val="28"/>
          <w:lang w:val="en-GB"/>
        </w:rPr>
        <w:t>.</w:t>
      </w:r>
    </w:p>
    <w:p w14:paraId="29E31A48"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Вариант</w:t>
      </w:r>
      <w:proofErr w:type="spellEnd"/>
      <w:r w:rsidRPr="009E5F9D">
        <w:rPr>
          <w:sz w:val="28"/>
          <w:szCs w:val="28"/>
          <w:lang w:val="en-GB"/>
        </w:rPr>
        <w:t xml:space="preserve"> 4 </w:t>
      </w:r>
      <w:proofErr w:type="spellStart"/>
      <w:r w:rsidRPr="009E5F9D">
        <w:rPr>
          <w:sz w:val="28"/>
          <w:szCs w:val="28"/>
          <w:lang w:val="en-GB"/>
        </w:rPr>
        <w:t>има</w:t>
      </w:r>
      <w:proofErr w:type="spellEnd"/>
      <w:r w:rsidRPr="009E5F9D">
        <w:rPr>
          <w:sz w:val="28"/>
          <w:szCs w:val="28"/>
          <w:lang w:val="en-GB"/>
        </w:rPr>
        <w:t xml:space="preserve"> и </w:t>
      </w:r>
      <w:proofErr w:type="spellStart"/>
      <w:r w:rsidRPr="009E5F9D">
        <w:rPr>
          <w:sz w:val="28"/>
          <w:szCs w:val="28"/>
          <w:lang w:val="en-GB"/>
        </w:rPr>
        <w:t>стратегическо</w:t>
      </w:r>
      <w:proofErr w:type="spellEnd"/>
      <w:r w:rsidRPr="009E5F9D">
        <w:rPr>
          <w:sz w:val="28"/>
          <w:szCs w:val="28"/>
          <w:lang w:val="en-GB"/>
        </w:rPr>
        <w:t xml:space="preserve"> </w:t>
      </w:r>
      <w:proofErr w:type="spellStart"/>
      <w:r w:rsidRPr="009E5F9D">
        <w:rPr>
          <w:sz w:val="28"/>
          <w:szCs w:val="28"/>
          <w:lang w:val="en-GB"/>
        </w:rPr>
        <w:t>предимство</w:t>
      </w:r>
      <w:proofErr w:type="spellEnd"/>
      <w:r w:rsidRPr="009E5F9D">
        <w:rPr>
          <w:sz w:val="28"/>
          <w:szCs w:val="28"/>
          <w:lang w:val="en-GB"/>
        </w:rPr>
        <w:t xml:space="preserve">, </w:t>
      </w:r>
      <w:proofErr w:type="spellStart"/>
      <w:r w:rsidRPr="009E5F9D">
        <w:rPr>
          <w:sz w:val="28"/>
          <w:szCs w:val="28"/>
          <w:lang w:val="en-GB"/>
        </w:rPr>
        <w:t>защото</w:t>
      </w:r>
      <w:proofErr w:type="spellEnd"/>
      <w:r w:rsidRPr="009E5F9D">
        <w:rPr>
          <w:sz w:val="28"/>
          <w:szCs w:val="28"/>
          <w:lang w:val="en-GB"/>
        </w:rPr>
        <w:t xml:space="preserve"> </w:t>
      </w:r>
      <w:proofErr w:type="spellStart"/>
      <w:r w:rsidRPr="009E5F9D">
        <w:rPr>
          <w:sz w:val="28"/>
          <w:szCs w:val="28"/>
          <w:lang w:val="en-GB"/>
        </w:rPr>
        <w:t>съчетава</w:t>
      </w:r>
      <w:proofErr w:type="spellEnd"/>
      <w:r w:rsidRPr="009E5F9D">
        <w:rPr>
          <w:sz w:val="28"/>
          <w:szCs w:val="28"/>
          <w:lang w:val="en-GB"/>
        </w:rPr>
        <w:t xml:space="preserve"> </w:t>
      </w:r>
      <w:proofErr w:type="spellStart"/>
      <w:r w:rsidRPr="009E5F9D">
        <w:rPr>
          <w:sz w:val="28"/>
          <w:szCs w:val="28"/>
          <w:lang w:val="en-GB"/>
        </w:rPr>
        <w:t>краткосрочно</w:t>
      </w:r>
      <w:proofErr w:type="spellEnd"/>
      <w:r w:rsidRPr="009E5F9D">
        <w:rPr>
          <w:sz w:val="28"/>
          <w:szCs w:val="28"/>
          <w:lang w:val="en-GB"/>
        </w:rPr>
        <w:t xml:space="preserve"> </w:t>
      </w:r>
      <w:proofErr w:type="spellStart"/>
      <w:r w:rsidRPr="009E5F9D">
        <w:rPr>
          <w:sz w:val="28"/>
          <w:szCs w:val="28"/>
          <w:lang w:val="en-GB"/>
        </w:rPr>
        <w:t>облекчаване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капацитетния</w:t>
      </w:r>
      <w:proofErr w:type="spellEnd"/>
      <w:r w:rsidRPr="009E5F9D">
        <w:rPr>
          <w:sz w:val="28"/>
          <w:szCs w:val="28"/>
          <w:lang w:val="en-GB"/>
        </w:rPr>
        <w:t xml:space="preserve"> </w:t>
      </w:r>
      <w:proofErr w:type="spellStart"/>
      <w:r w:rsidRPr="009E5F9D">
        <w:rPr>
          <w:sz w:val="28"/>
          <w:szCs w:val="28"/>
          <w:lang w:val="en-GB"/>
        </w:rPr>
        <w:t>натиск</w:t>
      </w:r>
      <w:proofErr w:type="spellEnd"/>
      <w:r w:rsidRPr="009E5F9D">
        <w:rPr>
          <w:sz w:val="28"/>
          <w:szCs w:val="28"/>
          <w:lang w:val="en-GB"/>
        </w:rPr>
        <w:t xml:space="preserve"> с </w:t>
      </w:r>
      <w:proofErr w:type="spellStart"/>
      <w:r w:rsidRPr="009E5F9D">
        <w:rPr>
          <w:sz w:val="28"/>
          <w:szCs w:val="28"/>
          <w:lang w:val="en-GB"/>
        </w:rPr>
        <w:t>дългосрочна</w:t>
      </w:r>
      <w:proofErr w:type="spellEnd"/>
      <w:r w:rsidRPr="009E5F9D">
        <w:rPr>
          <w:sz w:val="28"/>
          <w:szCs w:val="28"/>
          <w:lang w:val="en-GB"/>
        </w:rPr>
        <w:t xml:space="preserve"> </w:t>
      </w:r>
      <w:proofErr w:type="spellStart"/>
      <w:r w:rsidRPr="009E5F9D">
        <w:rPr>
          <w:sz w:val="28"/>
          <w:szCs w:val="28"/>
          <w:lang w:val="en-GB"/>
        </w:rPr>
        <w:lastRenderedPageBreak/>
        <w:t>трансформация</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площадката</w:t>
      </w:r>
      <w:proofErr w:type="spellEnd"/>
      <w:r w:rsidRPr="009E5F9D">
        <w:rPr>
          <w:sz w:val="28"/>
          <w:szCs w:val="28"/>
          <w:lang w:val="en-GB"/>
        </w:rPr>
        <w:t xml:space="preserve">. </w:t>
      </w:r>
      <w:proofErr w:type="spellStart"/>
      <w:r w:rsidRPr="009E5F9D">
        <w:rPr>
          <w:sz w:val="28"/>
          <w:szCs w:val="28"/>
          <w:lang w:val="en-GB"/>
        </w:rPr>
        <w:t>Интегрираната</w:t>
      </w:r>
      <w:proofErr w:type="spellEnd"/>
      <w:r w:rsidRPr="009E5F9D">
        <w:rPr>
          <w:sz w:val="28"/>
          <w:szCs w:val="28"/>
          <w:lang w:val="en-GB"/>
        </w:rPr>
        <w:t xml:space="preserve"> </w:t>
      </w:r>
      <w:proofErr w:type="spellStart"/>
      <w:r w:rsidRPr="009E5F9D">
        <w:rPr>
          <w:sz w:val="28"/>
          <w:szCs w:val="28"/>
          <w:lang w:val="en-GB"/>
        </w:rPr>
        <w:t>временна</w:t>
      </w:r>
      <w:proofErr w:type="spellEnd"/>
      <w:r w:rsidRPr="009E5F9D">
        <w:rPr>
          <w:sz w:val="28"/>
          <w:szCs w:val="28"/>
          <w:lang w:val="en-GB"/>
        </w:rPr>
        <w:t xml:space="preserve"> </w:t>
      </w:r>
      <w:proofErr w:type="spellStart"/>
      <w:r w:rsidRPr="009E5F9D">
        <w:rPr>
          <w:sz w:val="28"/>
          <w:szCs w:val="28"/>
          <w:lang w:val="en-GB"/>
        </w:rPr>
        <w:t>зона</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около</w:t>
      </w:r>
      <w:proofErr w:type="spellEnd"/>
      <w:r w:rsidRPr="009E5F9D">
        <w:rPr>
          <w:sz w:val="28"/>
          <w:szCs w:val="28"/>
          <w:lang w:val="en-GB"/>
        </w:rPr>
        <w:t xml:space="preserve"> 14 000 </w:t>
      </w:r>
      <w:proofErr w:type="spellStart"/>
      <w:r w:rsidRPr="009E5F9D">
        <w:rPr>
          <w:sz w:val="28"/>
          <w:szCs w:val="28"/>
          <w:lang w:val="en-GB"/>
        </w:rPr>
        <w:t>палета</w:t>
      </w:r>
      <w:proofErr w:type="spellEnd"/>
      <w:r w:rsidRPr="009E5F9D">
        <w:rPr>
          <w:sz w:val="28"/>
          <w:szCs w:val="28"/>
          <w:lang w:val="en-GB"/>
        </w:rPr>
        <w:t xml:space="preserve"> </w:t>
      </w:r>
      <w:proofErr w:type="spellStart"/>
      <w:r w:rsidRPr="009E5F9D">
        <w:rPr>
          <w:sz w:val="28"/>
          <w:szCs w:val="28"/>
          <w:lang w:val="en-GB"/>
        </w:rPr>
        <w:t>не</w:t>
      </w:r>
      <w:proofErr w:type="spellEnd"/>
      <w:r w:rsidRPr="009E5F9D">
        <w:rPr>
          <w:sz w:val="28"/>
          <w:szCs w:val="28"/>
          <w:lang w:val="en-GB"/>
        </w:rPr>
        <w:t xml:space="preserve"> е </w:t>
      </w:r>
      <w:proofErr w:type="spellStart"/>
      <w:r w:rsidRPr="009E5F9D">
        <w:rPr>
          <w:sz w:val="28"/>
          <w:szCs w:val="28"/>
          <w:lang w:val="en-GB"/>
        </w:rPr>
        <w:t>самостоятелно</w:t>
      </w:r>
      <w:proofErr w:type="spellEnd"/>
      <w:r w:rsidRPr="009E5F9D">
        <w:rPr>
          <w:sz w:val="28"/>
          <w:szCs w:val="28"/>
          <w:lang w:val="en-GB"/>
        </w:rPr>
        <w:t xml:space="preserve"> </w:t>
      </w:r>
      <w:proofErr w:type="spellStart"/>
      <w:r w:rsidRPr="009E5F9D">
        <w:rPr>
          <w:sz w:val="28"/>
          <w:szCs w:val="28"/>
          <w:lang w:val="en-GB"/>
        </w:rPr>
        <w:t>решение</w:t>
      </w:r>
      <w:proofErr w:type="spellEnd"/>
      <w:r w:rsidRPr="009E5F9D">
        <w:rPr>
          <w:sz w:val="28"/>
          <w:szCs w:val="28"/>
          <w:lang w:val="en-GB"/>
        </w:rPr>
        <w:t xml:space="preserve">, а </w:t>
      </w:r>
      <w:proofErr w:type="spellStart"/>
      <w:r w:rsidRPr="009E5F9D">
        <w:rPr>
          <w:sz w:val="28"/>
          <w:szCs w:val="28"/>
          <w:lang w:val="en-GB"/>
        </w:rPr>
        <w:t>междинна</w:t>
      </w:r>
      <w:proofErr w:type="spellEnd"/>
      <w:r w:rsidRPr="009E5F9D">
        <w:rPr>
          <w:sz w:val="28"/>
          <w:szCs w:val="28"/>
          <w:lang w:val="en-GB"/>
        </w:rPr>
        <w:t xml:space="preserve"> </w:t>
      </w:r>
      <w:proofErr w:type="spellStart"/>
      <w:r w:rsidRPr="009E5F9D">
        <w:rPr>
          <w:sz w:val="28"/>
          <w:szCs w:val="28"/>
          <w:lang w:val="en-GB"/>
        </w:rPr>
        <w:t>стъпка</w:t>
      </w:r>
      <w:proofErr w:type="spellEnd"/>
      <w:r w:rsidRPr="009E5F9D">
        <w:rPr>
          <w:sz w:val="28"/>
          <w:szCs w:val="28"/>
          <w:lang w:val="en-GB"/>
        </w:rPr>
        <w:t xml:space="preserve"> </w:t>
      </w:r>
      <w:proofErr w:type="spellStart"/>
      <w:r w:rsidRPr="009E5F9D">
        <w:rPr>
          <w:sz w:val="28"/>
          <w:szCs w:val="28"/>
          <w:lang w:val="en-GB"/>
        </w:rPr>
        <w:t>към</w:t>
      </w:r>
      <w:proofErr w:type="spellEnd"/>
      <w:r w:rsidRPr="009E5F9D">
        <w:rPr>
          <w:sz w:val="28"/>
          <w:szCs w:val="28"/>
          <w:lang w:val="en-GB"/>
        </w:rPr>
        <w:t xml:space="preserve"> </w:t>
      </w:r>
      <w:proofErr w:type="spellStart"/>
      <w:r w:rsidRPr="009E5F9D">
        <w:rPr>
          <w:sz w:val="28"/>
          <w:szCs w:val="28"/>
          <w:lang w:val="en-GB"/>
        </w:rPr>
        <w:t>по-устойчив</w:t>
      </w:r>
      <w:proofErr w:type="spellEnd"/>
      <w:r w:rsidRPr="009E5F9D">
        <w:rPr>
          <w:sz w:val="28"/>
          <w:szCs w:val="28"/>
          <w:lang w:val="en-GB"/>
        </w:rPr>
        <w:t xml:space="preserve"> </w:t>
      </w:r>
      <w:proofErr w:type="spellStart"/>
      <w:r w:rsidRPr="009E5F9D">
        <w:rPr>
          <w:sz w:val="28"/>
          <w:szCs w:val="28"/>
          <w:lang w:val="en-GB"/>
        </w:rPr>
        <w:t>складов</w:t>
      </w:r>
      <w:proofErr w:type="spellEnd"/>
      <w:r w:rsidRPr="009E5F9D">
        <w:rPr>
          <w:sz w:val="28"/>
          <w:szCs w:val="28"/>
          <w:lang w:val="en-GB"/>
        </w:rPr>
        <w:t xml:space="preserve"> </w:t>
      </w:r>
      <w:proofErr w:type="spellStart"/>
      <w:r w:rsidRPr="009E5F9D">
        <w:rPr>
          <w:sz w:val="28"/>
          <w:szCs w:val="28"/>
          <w:lang w:val="en-GB"/>
        </w:rPr>
        <w:t>модел</w:t>
      </w:r>
      <w:proofErr w:type="spellEnd"/>
      <w:r w:rsidRPr="009E5F9D">
        <w:rPr>
          <w:sz w:val="28"/>
          <w:szCs w:val="28"/>
          <w:lang w:val="en-GB"/>
        </w:rPr>
        <w:t xml:space="preserve">. </w:t>
      </w:r>
      <w:proofErr w:type="spellStart"/>
      <w:r w:rsidRPr="009E5F9D">
        <w:rPr>
          <w:sz w:val="28"/>
          <w:szCs w:val="28"/>
          <w:lang w:val="en-GB"/>
        </w:rPr>
        <w:t>Така</w:t>
      </w:r>
      <w:proofErr w:type="spellEnd"/>
      <w:r w:rsidRPr="009E5F9D">
        <w:rPr>
          <w:sz w:val="28"/>
          <w:szCs w:val="28"/>
          <w:lang w:val="en-GB"/>
        </w:rPr>
        <w:t xml:space="preserve"> </w:t>
      </w:r>
      <w:proofErr w:type="spellStart"/>
      <w:r w:rsidRPr="009E5F9D">
        <w:rPr>
          <w:sz w:val="28"/>
          <w:szCs w:val="28"/>
          <w:lang w:val="en-GB"/>
        </w:rPr>
        <w:t>проектът</w:t>
      </w:r>
      <w:proofErr w:type="spellEnd"/>
      <w:r w:rsidRPr="009E5F9D">
        <w:rPr>
          <w:sz w:val="28"/>
          <w:szCs w:val="28"/>
          <w:lang w:val="en-GB"/>
        </w:rPr>
        <w:t xml:space="preserve"> </w:t>
      </w:r>
      <w:proofErr w:type="spellStart"/>
      <w:r w:rsidRPr="009E5F9D">
        <w:rPr>
          <w:sz w:val="28"/>
          <w:szCs w:val="28"/>
          <w:lang w:val="en-GB"/>
        </w:rPr>
        <w:t>осигурява</w:t>
      </w:r>
      <w:proofErr w:type="spellEnd"/>
      <w:r w:rsidRPr="009E5F9D">
        <w:rPr>
          <w:sz w:val="28"/>
          <w:szCs w:val="28"/>
          <w:lang w:val="en-GB"/>
        </w:rPr>
        <w:t xml:space="preserve"> </w:t>
      </w:r>
      <w:proofErr w:type="spellStart"/>
      <w:r w:rsidRPr="009E5F9D">
        <w:rPr>
          <w:sz w:val="28"/>
          <w:szCs w:val="28"/>
          <w:lang w:val="en-GB"/>
        </w:rPr>
        <w:t>плавен</w:t>
      </w:r>
      <w:proofErr w:type="spellEnd"/>
      <w:r w:rsidRPr="009E5F9D">
        <w:rPr>
          <w:sz w:val="28"/>
          <w:szCs w:val="28"/>
          <w:lang w:val="en-GB"/>
        </w:rPr>
        <w:t xml:space="preserve"> </w:t>
      </w:r>
      <w:proofErr w:type="spellStart"/>
      <w:r w:rsidRPr="009E5F9D">
        <w:rPr>
          <w:sz w:val="28"/>
          <w:szCs w:val="28"/>
          <w:lang w:val="en-GB"/>
        </w:rPr>
        <w:t>преход</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временни</w:t>
      </w:r>
      <w:proofErr w:type="spellEnd"/>
      <w:r w:rsidRPr="009E5F9D">
        <w:rPr>
          <w:sz w:val="28"/>
          <w:szCs w:val="28"/>
          <w:lang w:val="en-GB"/>
        </w:rPr>
        <w:t xml:space="preserve"> </w:t>
      </w:r>
      <w:proofErr w:type="spellStart"/>
      <w:r w:rsidRPr="009E5F9D">
        <w:rPr>
          <w:sz w:val="28"/>
          <w:szCs w:val="28"/>
          <w:lang w:val="en-GB"/>
        </w:rPr>
        <w:t>складови</w:t>
      </w:r>
      <w:proofErr w:type="spellEnd"/>
      <w:r w:rsidRPr="009E5F9D">
        <w:rPr>
          <w:sz w:val="28"/>
          <w:szCs w:val="28"/>
          <w:lang w:val="en-GB"/>
        </w:rPr>
        <w:t xml:space="preserve"> </w:t>
      </w:r>
      <w:proofErr w:type="spellStart"/>
      <w:r w:rsidRPr="009E5F9D">
        <w:rPr>
          <w:sz w:val="28"/>
          <w:szCs w:val="28"/>
          <w:lang w:val="en-GB"/>
        </w:rPr>
        <w:t>решения</w:t>
      </w:r>
      <w:proofErr w:type="spellEnd"/>
      <w:r w:rsidRPr="009E5F9D">
        <w:rPr>
          <w:sz w:val="28"/>
          <w:szCs w:val="28"/>
          <w:lang w:val="en-GB"/>
        </w:rPr>
        <w:t xml:space="preserve"> </w:t>
      </w:r>
      <w:proofErr w:type="spellStart"/>
      <w:r w:rsidRPr="009E5F9D">
        <w:rPr>
          <w:sz w:val="28"/>
          <w:szCs w:val="28"/>
          <w:lang w:val="en-GB"/>
        </w:rPr>
        <w:t>към</w:t>
      </w:r>
      <w:proofErr w:type="spellEnd"/>
      <w:r w:rsidRPr="009E5F9D">
        <w:rPr>
          <w:sz w:val="28"/>
          <w:szCs w:val="28"/>
          <w:lang w:val="en-GB"/>
        </w:rPr>
        <w:t xml:space="preserve"> </w:t>
      </w:r>
      <w:proofErr w:type="spellStart"/>
      <w:r w:rsidRPr="009E5F9D">
        <w:rPr>
          <w:sz w:val="28"/>
          <w:szCs w:val="28"/>
          <w:lang w:val="en-GB"/>
        </w:rPr>
        <w:t>постоянна</w:t>
      </w:r>
      <w:proofErr w:type="spellEnd"/>
      <w:r w:rsidRPr="009E5F9D">
        <w:rPr>
          <w:sz w:val="28"/>
          <w:szCs w:val="28"/>
          <w:lang w:val="en-GB"/>
        </w:rPr>
        <w:t xml:space="preserve"> </w:t>
      </w:r>
      <w:proofErr w:type="spellStart"/>
      <w:r w:rsidRPr="009E5F9D">
        <w:rPr>
          <w:sz w:val="28"/>
          <w:szCs w:val="28"/>
          <w:lang w:val="en-GB"/>
        </w:rPr>
        <w:t>автоматизирана</w:t>
      </w:r>
      <w:proofErr w:type="spellEnd"/>
      <w:r w:rsidRPr="009E5F9D">
        <w:rPr>
          <w:sz w:val="28"/>
          <w:szCs w:val="28"/>
          <w:lang w:val="en-GB"/>
        </w:rPr>
        <w:t xml:space="preserve"> </w:t>
      </w:r>
      <w:proofErr w:type="spellStart"/>
      <w:r w:rsidRPr="009E5F9D">
        <w:rPr>
          <w:sz w:val="28"/>
          <w:szCs w:val="28"/>
          <w:lang w:val="en-GB"/>
        </w:rPr>
        <w:t>инфраструктура</w:t>
      </w:r>
      <w:proofErr w:type="spellEnd"/>
      <w:r w:rsidRPr="009E5F9D">
        <w:rPr>
          <w:sz w:val="28"/>
          <w:szCs w:val="28"/>
          <w:lang w:val="en-GB"/>
        </w:rPr>
        <w:t>.</w:t>
      </w:r>
    </w:p>
    <w:p w14:paraId="0873FAA6"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Основният</w:t>
      </w:r>
      <w:proofErr w:type="spellEnd"/>
      <w:r w:rsidRPr="009E5F9D">
        <w:rPr>
          <w:sz w:val="28"/>
          <w:szCs w:val="28"/>
          <w:lang w:val="en-GB"/>
        </w:rPr>
        <w:t xml:space="preserve"> </w:t>
      </w:r>
      <w:proofErr w:type="spellStart"/>
      <w:r w:rsidRPr="009E5F9D">
        <w:rPr>
          <w:sz w:val="28"/>
          <w:szCs w:val="28"/>
          <w:lang w:val="en-GB"/>
        </w:rPr>
        <w:t>недостатък</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Вариант</w:t>
      </w:r>
      <w:proofErr w:type="spellEnd"/>
      <w:r w:rsidRPr="009E5F9D">
        <w:rPr>
          <w:sz w:val="28"/>
          <w:szCs w:val="28"/>
          <w:lang w:val="en-GB"/>
        </w:rPr>
        <w:t xml:space="preserve"> 4 е, </w:t>
      </w:r>
      <w:proofErr w:type="spellStart"/>
      <w:r w:rsidRPr="009E5F9D">
        <w:rPr>
          <w:sz w:val="28"/>
          <w:szCs w:val="28"/>
          <w:lang w:val="en-GB"/>
        </w:rPr>
        <w:t>че</w:t>
      </w:r>
      <w:proofErr w:type="spellEnd"/>
      <w:r w:rsidRPr="009E5F9D">
        <w:rPr>
          <w:sz w:val="28"/>
          <w:szCs w:val="28"/>
          <w:lang w:val="en-GB"/>
        </w:rPr>
        <w:t xml:space="preserve"> </w:t>
      </w:r>
      <w:proofErr w:type="spellStart"/>
      <w:r w:rsidRPr="009E5F9D">
        <w:rPr>
          <w:sz w:val="28"/>
          <w:szCs w:val="28"/>
          <w:lang w:val="en-GB"/>
        </w:rPr>
        <w:t>ускореното</w:t>
      </w:r>
      <w:proofErr w:type="spellEnd"/>
      <w:r w:rsidRPr="009E5F9D">
        <w:rPr>
          <w:sz w:val="28"/>
          <w:szCs w:val="28"/>
          <w:lang w:val="en-GB"/>
        </w:rPr>
        <w:t xml:space="preserve"> </w:t>
      </w:r>
      <w:proofErr w:type="spellStart"/>
      <w:r w:rsidRPr="009E5F9D">
        <w:rPr>
          <w:sz w:val="28"/>
          <w:szCs w:val="28"/>
          <w:lang w:val="en-GB"/>
        </w:rPr>
        <w:t>изграждане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складовия</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може</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създаде</w:t>
      </w:r>
      <w:proofErr w:type="spellEnd"/>
      <w:r w:rsidRPr="009E5F9D">
        <w:rPr>
          <w:sz w:val="28"/>
          <w:szCs w:val="28"/>
          <w:lang w:val="en-GB"/>
        </w:rPr>
        <w:t xml:space="preserve"> </w:t>
      </w:r>
      <w:proofErr w:type="spellStart"/>
      <w:r w:rsidRPr="009E5F9D">
        <w:rPr>
          <w:sz w:val="28"/>
          <w:szCs w:val="28"/>
          <w:lang w:val="en-GB"/>
        </w:rPr>
        <w:t>по-високо</w:t>
      </w:r>
      <w:proofErr w:type="spellEnd"/>
      <w:r w:rsidRPr="009E5F9D">
        <w:rPr>
          <w:sz w:val="28"/>
          <w:szCs w:val="28"/>
          <w:lang w:val="en-GB"/>
        </w:rPr>
        <w:t xml:space="preserve"> </w:t>
      </w:r>
      <w:proofErr w:type="spellStart"/>
      <w:r w:rsidRPr="009E5F9D">
        <w:rPr>
          <w:sz w:val="28"/>
          <w:szCs w:val="28"/>
          <w:lang w:val="en-GB"/>
        </w:rPr>
        <w:t>натоварване</w:t>
      </w:r>
      <w:proofErr w:type="spellEnd"/>
      <w:r w:rsidRPr="009E5F9D">
        <w:rPr>
          <w:sz w:val="28"/>
          <w:szCs w:val="28"/>
          <w:lang w:val="en-GB"/>
        </w:rPr>
        <w:t xml:space="preserve"> </w:t>
      </w:r>
      <w:proofErr w:type="spellStart"/>
      <w:r w:rsidRPr="009E5F9D">
        <w:rPr>
          <w:sz w:val="28"/>
          <w:szCs w:val="28"/>
          <w:lang w:val="en-GB"/>
        </w:rPr>
        <w:t>върху</w:t>
      </w:r>
      <w:proofErr w:type="spellEnd"/>
      <w:r w:rsidRPr="009E5F9D">
        <w:rPr>
          <w:sz w:val="28"/>
          <w:szCs w:val="28"/>
          <w:lang w:val="en-GB"/>
        </w:rPr>
        <w:t xml:space="preserve"> </w:t>
      </w:r>
      <w:proofErr w:type="spellStart"/>
      <w:r w:rsidRPr="009E5F9D">
        <w:rPr>
          <w:sz w:val="28"/>
          <w:szCs w:val="28"/>
          <w:lang w:val="en-GB"/>
        </w:rPr>
        <w:t>организацията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строителството</w:t>
      </w:r>
      <w:proofErr w:type="spellEnd"/>
      <w:r w:rsidRPr="009E5F9D">
        <w:rPr>
          <w:sz w:val="28"/>
          <w:szCs w:val="28"/>
          <w:lang w:val="en-GB"/>
        </w:rPr>
        <w:t xml:space="preserve"> и </w:t>
      </w:r>
      <w:proofErr w:type="spellStart"/>
      <w:r w:rsidRPr="009E5F9D">
        <w:rPr>
          <w:sz w:val="28"/>
          <w:szCs w:val="28"/>
          <w:lang w:val="en-GB"/>
        </w:rPr>
        <w:t>текущите</w:t>
      </w:r>
      <w:proofErr w:type="spellEnd"/>
      <w:r w:rsidRPr="009E5F9D">
        <w:rPr>
          <w:sz w:val="28"/>
          <w:szCs w:val="28"/>
          <w:lang w:val="en-GB"/>
        </w:rPr>
        <w:t xml:space="preserve"> </w:t>
      </w:r>
      <w:proofErr w:type="spellStart"/>
      <w:r w:rsidRPr="009E5F9D">
        <w:rPr>
          <w:sz w:val="28"/>
          <w:szCs w:val="28"/>
          <w:lang w:val="en-GB"/>
        </w:rPr>
        <w:t>операции</w:t>
      </w:r>
      <w:proofErr w:type="spellEnd"/>
      <w:r w:rsidRPr="009E5F9D">
        <w:rPr>
          <w:sz w:val="28"/>
          <w:szCs w:val="28"/>
          <w:lang w:val="en-GB"/>
        </w:rPr>
        <w:t xml:space="preserve">. </w:t>
      </w:r>
      <w:proofErr w:type="spellStart"/>
      <w:r w:rsidRPr="009E5F9D">
        <w:rPr>
          <w:sz w:val="28"/>
          <w:szCs w:val="28"/>
          <w:lang w:val="en-GB"/>
        </w:rPr>
        <w:t>Премахването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съществуваща</w:t>
      </w:r>
      <w:proofErr w:type="spellEnd"/>
      <w:r w:rsidRPr="009E5F9D">
        <w:rPr>
          <w:sz w:val="28"/>
          <w:szCs w:val="28"/>
          <w:lang w:val="en-GB"/>
        </w:rPr>
        <w:t xml:space="preserve"> </w:t>
      </w:r>
      <w:proofErr w:type="spellStart"/>
      <w:r w:rsidRPr="009E5F9D">
        <w:rPr>
          <w:sz w:val="28"/>
          <w:szCs w:val="28"/>
          <w:lang w:val="en-GB"/>
        </w:rPr>
        <w:t>временна</w:t>
      </w:r>
      <w:proofErr w:type="spellEnd"/>
      <w:r w:rsidRPr="009E5F9D">
        <w:rPr>
          <w:sz w:val="28"/>
          <w:szCs w:val="28"/>
          <w:lang w:val="en-GB"/>
        </w:rPr>
        <w:t xml:space="preserve"> </w:t>
      </w:r>
      <w:proofErr w:type="spellStart"/>
      <w:r w:rsidRPr="009E5F9D">
        <w:rPr>
          <w:sz w:val="28"/>
          <w:szCs w:val="28"/>
          <w:lang w:val="en-GB"/>
        </w:rPr>
        <w:t>палатка</w:t>
      </w:r>
      <w:proofErr w:type="spellEnd"/>
      <w:r w:rsidRPr="009E5F9D">
        <w:rPr>
          <w:sz w:val="28"/>
          <w:szCs w:val="28"/>
          <w:lang w:val="en-GB"/>
        </w:rPr>
        <w:t xml:space="preserve"> и </w:t>
      </w:r>
      <w:proofErr w:type="spellStart"/>
      <w:r w:rsidRPr="009E5F9D">
        <w:rPr>
          <w:sz w:val="28"/>
          <w:szCs w:val="28"/>
          <w:lang w:val="en-GB"/>
        </w:rPr>
        <w:t>изграждането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нов</w:t>
      </w:r>
      <w:proofErr w:type="spellEnd"/>
      <w:r w:rsidRPr="009E5F9D">
        <w:rPr>
          <w:sz w:val="28"/>
          <w:szCs w:val="28"/>
          <w:lang w:val="en-GB"/>
        </w:rPr>
        <w:t xml:space="preserve"> </w:t>
      </w:r>
      <w:proofErr w:type="spellStart"/>
      <w:r w:rsidRPr="009E5F9D">
        <w:rPr>
          <w:sz w:val="28"/>
          <w:szCs w:val="28"/>
          <w:lang w:val="en-GB"/>
        </w:rPr>
        <w:t>склад</w:t>
      </w:r>
      <w:proofErr w:type="spellEnd"/>
      <w:r w:rsidRPr="009E5F9D">
        <w:rPr>
          <w:sz w:val="28"/>
          <w:szCs w:val="28"/>
          <w:lang w:val="en-GB"/>
        </w:rPr>
        <w:t xml:space="preserve"> в </w:t>
      </w:r>
      <w:proofErr w:type="spellStart"/>
      <w:r w:rsidRPr="009E5F9D">
        <w:rPr>
          <w:sz w:val="28"/>
          <w:szCs w:val="28"/>
          <w:lang w:val="en-GB"/>
        </w:rPr>
        <w:t>активна</w:t>
      </w:r>
      <w:proofErr w:type="spellEnd"/>
      <w:r w:rsidRPr="009E5F9D">
        <w:rPr>
          <w:sz w:val="28"/>
          <w:szCs w:val="28"/>
          <w:lang w:val="en-GB"/>
        </w:rPr>
        <w:t xml:space="preserve"> </w:t>
      </w:r>
      <w:proofErr w:type="spellStart"/>
      <w:r w:rsidRPr="009E5F9D">
        <w:rPr>
          <w:sz w:val="28"/>
          <w:szCs w:val="28"/>
          <w:lang w:val="en-GB"/>
        </w:rPr>
        <w:t>логистична</w:t>
      </w:r>
      <w:proofErr w:type="spellEnd"/>
      <w:r w:rsidRPr="009E5F9D">
        <w:rPr>
          <w:sz w:val="28"/>
          <w:szCs w:val="28"/>
          <w:lang w:val="en-GB"/>
        </w:rPr>
        <w:t xml:space="preserve"> </w:t>
      </w:r>
      <w:proofErr w:type="spellStart"/>
      <w:r w:rsidRPr="009E5F9D">
        <w:rPr>
          <w:sz w:val="28"/>
          <w:szCs w:val="28"/>
          <w:lang w:val="en-GB"/>
        </w:rPr>
        <w:t>среда</w:t>
      </w:r>
      <w:proofErr w:type="spellEnd"/>
      <w:r w:rsidRPr="009E5F9D">
        <w:rPr>
          <w:sz w:val="28"/>
          <w:szCs w:val="28"/>
          <w:lang w:val="en-GB"/>
        </w:rPr>
        <w:t xml:space="preserve"> </w:t>
      </w:r>
      <w:proofErr w:type="spellStart"/>
      <w:r w:rsidRPr="009E5F9D">
        <w:rPr>
          <w:sz w:val="28"/>
          <w:szCs w:val="28"/>
          <w:lang w:val="en-GB"/>
        </w:rPr>
        <w:t>изискват</w:t>
      </w:r>
      <w:proofErr w:type="spellEnd"/>
      <w:r w:rsidRPr="009E5F9D">
        <w:rPr>
          <w:sz w:val="28"/>
          <w:szCs w:val="28"/>
          <w:lang w:val="en-GB"/>
        </w:rPr>
        <w:t xml:space="preserve"> </w:t>
      </w:r>
      <w:proofErr w:type="spellStart"/>
      <w:r w:rsidRPr="009E5F9D">
        <w:rPr>
          <w:sz w:val="28"/>
          <w:szCs w:val="28"/>
          <w:lang w:val="en-GB"/>
        </w:rPr>
        <w:t>много</w:t>
      </w:r>
      <w:proofErr w:type="spellEnd"/>
      <w:r w:rsidRPr="009E5F9D">
        <w:rPr>
          <w:sz w:val="28"/>
          <w:szCs w:val="28"/>
          <w:lang w:val="en-GB"/>
        </w:rPr>
        <w:t xml:space="preserve"> </w:t>
      </w:r>
      <w:proofErr w:type="spellStart"/>
      <w:r w:rsidRPr="009E5F9D">
        <w:rPr>
          <w:sz w:val="28"/>
          <w:szCs w:val="28"/>
          <w:lang w:val="en-GB"/>
        </w:rPr>
        <w:t>добра</w:t>
      </w:r>
      <w:proofErr w:type="spellEnd"/>
      <w:r w:rsidRPr="009E5F9D">
        <w:rPr>
          <w:sz w:val="28"/>
          <w:szCs w:val="28"/>
          <w:lang w:val="en-GB"/>
        </w:rPr>
        <w:t xml:space="preserve"> </w:t>
      </w:r>
      <w:proofErr w:type="spellStart"/>
      <w:r w:rsidRPr="009E5F9D">
        <w:rPr>
          <w:sz w:val="28"/>
          <w:szCs w:val="28"/>
          <w:lang w:val="en-GB"/>
        </w:rPr>
        <w:t>координация</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не</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нарушат</w:t>
      </w:r>
      <w:proofErr w:type="spellEnd"/>
      <w:r w:rsidRPr="009E5F9D">
        <w:rPr>
          <w:sz w:val="28"/>
          <w:szCs w:val="28"/>
          <w:lang w:val="en-GB"/>
        </w:rPr>
        <w:t xml:space="preserve"> </w:t>
      </w:r>
      <w:proofErr w:type="spellStart"/>
      <w:r w:rsidRPr="009E5F9D">
        <w:rPr>
          <w:sz w:val="28"/>
          <w:szCs w:val="28"/>
          <w:lang w:val="en-GB"/>
        </w:rPr>
        <w:t>производствените</w:t>
      </w:r>
      <w:proofErr w:type="spellEnd"/>
      <w:r w:rsidRPr="009E5F9D">
        <w:rPr>
          <w:sz w:val="28"/>
          <w:szCs w:val="28"/>
          <w:lang w:val="en-GB"/>
        </w:rPr>
        <w:t xml:space="preserve"> и </w:t>
      </w:r>
      <w:proofErr w:type="spellStart"/>
      <w:r w:rsidRPr="009E5F9D">
        <w:rPr>
          <w:sz w:val="28"/>
          <w:szCs w:val="28"/>
          <w:lang w:val="en-GB"/>
        </w:rPr>
        <w:t>експедиционните</w:t>
      </w:r>
      <w:proofErr w:type="spellEnd"/>
      <w:r w:rsidRPr="009E5F9D">
        <w:rPr>
          <w:sz w:val="28"/>
          <w:szCs w:val="28"/>
          <w:lang w:val="en-GB"/>
        </w:rPr>
        <w:t xml:space="preserve"> </w:t>
      </w:r>
      <w:proofErr w:type="spellStart"/>
      <w:r w:rsidRPr="009E5F9D">
        <w:rPr>
          <w:sz w:val="28"/>
          <w:szCs w:val="28"/>
          <w:lang w:val="en-GB"/>
        </w:rPr>
        <w:t>процеси</w:t>
      </w:r>
      <w:proofErr w:type="spellEnd"/>
      <w:r w:rsidRPr="009E5F9D">
        <w:rPr>
          <w:sz w:val="28"/>
          <w:szCs w:val="28"/>
          <w:lang w:val="en-GB"/>
        </w:rPr>
        <w:t xml:space="preserve">. </w:t>
      </w:r>
      <w:proofErr w:type="spellStart"/>
      <w:r w:rsidRPr="009E5F9D">
        <w:rPr>
          <w:sz w:val="28"/>
          <w:szCs w:val="28"/>
          <w:lang w:val="en-GB"/>
        </w:rPr>
        <w:t>Ако</w:t>
      </w:r>
      <w:proofErr w:type="spellEnd"/>
      <w:r w:rsidRPr="009E5F9D">
        <w:rPr>
          <w:sz w:val="28"/>
          <w:szCs w:val="28"/>
          <w:lang w:val="en-GB"/>
        </w:rPr>
        <w:t xml:space="preserve"> </w:t>
      </w:r>
      <w:proofErr w:type="spellStart"/>
      <w:r w:rsidRPr="009E5F9D">
        <w:rPr>
          <w:sz w:val="28"/>
          <w:szCs w:val="28"/>
          <w:lang w:val="en-GB"/>
        </w:rPr>
        <w:t>временните</w:t>
      </w:r>
      <w:proofErr w:type="spellEnd"/>
      <w:r w:rsidRPr="009E5F9D">
        <w:rPr>
          <w:sz w:val="28"/>
          <w:szCs w:val="28"/>
          <w:lang w:val="en-GB"/>
        </w:rPr>
        <w:t xml:space="preserve"> </w:t>
      </w:r>
      <w:proofErr w:type="spellStart"/>
      <w:r w:rsidRPr="009E5F9D">
        <w:rPr>
          <w:sz w:val="28"/>
          <w:szCs w:val="28"/>
          <w:lang w:val="en-GB"/>
        </w:rPr>
        <w:t>маршрути</w:t>
      </w:r>
      <w:proofErr w:type="spellEnd"/>
      <w:r w:rsidRPr="009E5F9D">
        <w:rPr>
          <w:sz w:val="28"/>
          <w:szCs w:val="28"/>
          <w:lang w:val="en-GB"/>
        </w:rPr>
        <w:t xml:space="preserve">, </w:t>
      </w:r>
      <w:proofErr w:type="spellStart"/>
      <w:r w:rsidRPr="009E5F9D">
        <w:rPr>
          <w:sz w:val="28"/>
          <w:szCs w:val="28"/>
          <w:lang w:val="en-GB"/>
        </w:rPr>
        <w:t>буферните</w:t>
      </w:r>
      <w:proofErr w:type="spellEnd"/>
      <w:r w:rsidRPr="009E5F9D">
        <w:rPr>
          <w:sz w:val="28"/>
          <w:szCs w:val="28"/>
          <w:lang w:val="en-GB"/>
        </w:rPr>
        <w:t xml:space="preserve"> </w:t>
      </w:r>
      <w:proofErr w:type="spellStart"/>
      <w:r w:rsidRPr="009E5F9D">
        <w:rPr>
          <w:sz w:val="28"/>
          <w:szCs w:val="28"/>
          <w:lang w:val="en-GB"/>
        </w:rPr>
        <w:t>площи</w:t>
      </w:r>
      <w:proofErr w:type="spellEnd"/>
      <w:r w:rsidRPr="009E5F9D">
        <w:rPr>
          <w:sz w:val="28"/>
          <w:szCs w:val="28"/>
          <w:lang w:val="en-GB"/>
        </w:rPr>
        <w:t xml:space="preserve"> и </w:t>
      </w:r>
      <w:proofErr w:type="spellStart"/>
      <w:r w:rsidRPr="009E5F9D">
        <w:rPr>
          <w:sz w:val="28"/>
          <w:szCs w:val="28"/>
          <w:lang w:val="en-GB"/>
        </w:rPr>
        <w:t>строителните</w:t>
      </w:r>
      <w:proofErr w:type="spellEnd"/>
      <w:r w:rsidRPr="009E5F9D">
        <w:rPr>
          <w:sz w:val="28"/>
          <w:szCs w:val="28"/>
          <w:lang w:val="en-GB"/>
        </w:rPr>
        <w:t xml:space="preserve"> </w:t>
      </w:r>
      <w:proofErr w:type="spellStart"/>
      <w:r w:rsidRPr="009E5F9D">
        <w:rPr>
          <w:sz w:val="28"/>
          <w:szCs w:val="28"/>
          <w:lang w:val="en-GB"/>
        </w:rPr>
        <w:t>зони</w:t>
      </w:r>
      <w:proofErr w:type="spellEnd"/>
      <w:r w:rsidRPr="009E5F9D">
        <w:rPr>
          <w:sz w:val="28"/>
          <w:szCs w:val="28"/>
          <w:lang w:val="en-GB"/>
        </w:rPr>
        <w:t xml:space="preserve"> </w:t>
      </w:r>
      <w:proofErr w:type="spellStart"/>
      <w:r w:rsidRPr="009E5F9D">
        <w:rPr>
          <w:sz w:val="28"/>
          <w:szCs w:val="28"/>
          <w:lang w:val="en-GB"/>
        </w:rPr>
        <w:t>не</w:t>
      </w:r>
      <w:proofErr w:type="spellEnd"/>
      <w:r w:rsidRPr="009E5F9D">
        <w:rPr>
          <w:sz w:val="28"/>
          <w:szCs w:val="28"/>
          <w:lang w:val="en-GB"/>
        </w:rPr>
        <w:t xml:space="preserve"> </w:t>
      </w:r>
      <w:proofErr w:type="spellStart"/>
      <w:r w:rsidRPr="009E5F9D">
        <w:rPr>
          <w:sz w:val="28"/>
          <w:szCs w:val="28"/>
          <w:lang w:val="en-GB"/>
        </w:rPr>
        <w:t>бъдат</w:t>
      </w:r>
      <w:proofErr w:type="spellEnd"/>
      <w:r w:rsidRPr="009E5F9D">
        <w:rPr>
          <w:sz w:val="28"/>
          <w:szCs w:val="28"/>
          <w:lang w:val="en-GB"/>
        </w:rPr>
        <w:t xml:space="preserve"> </w:t>
      </w:r>
      <w:proofErr w:type="spellStart"/>
      <w:r w:rsidRPr="009E5F9D">
        <w:rPr>
          <w:sz w:val="28"/>
          <w:szCs w:val="28"/>
          <w:lang w:val="en-GB"/>
        </w:rPr>
        <w:t>управлявани</w:t>
      </w:r>
      <w:proofErr w:type="spellEnd"/>
      <w:r w:rsidRPr="009E5F9D">
        <w:rPr>
          <w:sz w:val="28"/>
          <w:szCs w:val="28"/>
          <w:lang w:val="en-GB"/>
        </w:rPr>
        <w:t xml:space="preserve"> </w:t>
      </w:r>
      <w:proofErr w:type="spellStart"/>
      <w:r w:rsidRPr="009E5F9D">
        <w:rPr>
          <w:sz w:val="28"/>
          <w:szCs w:val="28"/>
          <w:lang w:val="en-GB"/>
        </w:rPr>
        <w:t>внимателно</w:t>
      </w:r>
      <w:proofErr w:type="spellEnd"/>
      <w:r w:rsidRPr="009E5F9D">
        <w:rPr>
          <w:sz w:val="28"/>
          <w:szCs w:val="28"/>
          <w:lang w:val="en-GB"/>
        </w:rPr>
        <w:t xml:space="preserve">, </w:t>
      </w:r>
      <w:proofErr w:type="spellStart"/>
      <w:r w:rsidRPr="009E5F9D">
        <w:rPr>
          <w:sz w:val="28"/>
          <w:szCs w:val="28"/>
          <w:lang w:val="en-GB"/>
        </w:rPr>
        <w:t>съществува</w:t>
      </w:r>
      <w:proofErr w:type="spellEnd"/>
      <w:r w:rsidRPr="009E5F9D">
        <w:rPr>
          <w:sz w:val="28"/>
          <w:szCs w:val="28"/>
          <w:lang w:val="en-GB"/>
        </w:rPr>
        <w:t xml:space="preserve"> </w:t>
      </w:r>
      <w:proofErr w:type="spellStart"/>
      <w:r w:rsidRPr="009E5F9D">
        <w:rPr>
          <w:sz w:val="28"/>
          <w:szCs w:val="28"/>
          <w:lang w:val="en-GB"/>
        </w:rPr>
        <w:t>риск</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краткосрочни</w:t>
      </w:r>
      <w:proofErr w:type="spellEnd"/>
      <w:r w:rsidRPr="009E5F9D">
        <w:rPr>
          <w:sz w:val="28"/>
          <w:szCs w:val="28"/>
          <w:lang w:val="en-GB"/>
        </w:rPr>
        <w:t xml:space="preserve"> </w:t>
      </w:r>
      <w:proofErr w:type="spellStart"/>
      <w:r w:rsidRPr="009E5F9D">
        <w:rPr>
          <w:sz w:val="28"/>
          <w:szCs w:val="28"/>
          <w:lang w:val="en-GB"/>
        </w:rPr>
        <w:t>оперативни</w:t>
      </w:r>
      <w:proofErr w:type="spellEnd"/>
      <w:r w:rsidRPr="009E5F9D">
        <w:rPr>
          <w:sz w:val="28"/>
          <w:szCs w:val="28"/>
          <w:lang w:val="en-GB"/>
        </w:rPr>
        <w:t xml:space="preserve"> </w:t>
      </w:r>
      <w:proofErr w:type="spellStart"/>
      <w:r w:rsidRPr="009E5F9D">
        <w:rPr>
          <w:sz w:val="28"/>
          <w:szCs w:val="28"/>
          <w:lang w:val="en-GB"/>
        </w:rPr>
        <w:t>затруднения</w:t>
      </w:r>
      <w:proofErr w:type="spellEnd"/>
      <w:r w:rsidRPr="009E5F9D">
        <w:rPr>
          <w:sz w:val="28"/>
          <w:szCs w:val="28"/>
          <w:lang w:val="en-GB"/>
        </w:rPr>
        <w:t>.</w:t>
      </w:r>
    </w:p>
    <w:p w14:paraId="64637883"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Друг</w:t>
      </w:r>
      <w:proofErr w:type="spellEnd"/>
      <w:r w:rsidRPr="009E5F9D">
        <w:rPr>
          <w:sz w:val="28"/>
          <w:szCs w:val="28"/>
          <w:lang w:val="en-GB"/>
        </w:rPr>
        <w:t xml:space="preserve"> </w:t>
      </w:r>
      <w:proofErr w:type="spellStart"/>
      <w:r w:rsidRPr="009E5F9D">
        <w:rPr>
          <w:sz w:val="28"/>
          <w:szCs w:val="28"/>
          <w:lang w:val="en-GB"/>
        </w:rPr>
        <w:t>възможен</w:t>
      </w:r>
      <w:proofErr w:type="spellEnd"/>
      <w:r w:rsidRPr="009E5F9D">
        <w:rPr>
          <w:sz w:val="28"/>
          <w:szCs w:val="28"/>
          <w:lang w:val="en-GB"/>
        </w:rPr>
        <w:t xml:space="preserve"> </w:t>
      </w:r>
      <w:proofErr w:type="spellStart"/>
      <w:r w:rsidRPr="009E5F9D">
        <w:rPr>
          <w:sz w:val="28"/>
          <w:szCs w:val="28"/>
          <w:lang w:val="en-GB"/>
        </w:rPr>
        <w:t>недостатък</w:t>
      </w:r>
      <w:proofErr w:type="spellEnd"/>
      <w:r w:rsidRPr="009E5F9D">
        <w:rPr>
          <w:sz w:val="28"/>
          <w:szCs w:val="28"/>
          <w:lang w:val="en-GB"/>
        </w:rPr>
        <w:t xml:space="preserve"> е </w:t>
      </w:r>
      <w:proofErr w:type="spellStart"/>
      <w:r w:rsidRPr="009E5F9D">
        <w:rPr>
          <w:sz w:val="28"/>
          <w:szCs w:val="28"/>
          <w:lang w:val="en-GB"/>
        </w:rPr>
        <w:t>зависимостта</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своевременното</w:t>
      </w:r>
      <w:proofErr w:type="spellEnd"/>
      <w:r w:rsidRPr="009E5F9D">
        <w:rPr>
          <w:sz w:val="28"/>
          <w:szCs w:val="28"/>
          <w:lang w:val="en-GB"/>
        </w:rPr>
        <w:t xml:space="preserve"> </w:t>
      </w:r>
      <w:proofErr w:type="spellStart"/>
      <w:r w:rsidRPr="009E5F9D">
        <w:rPr>
          <w:sz w:val="28"/>
          <w:szCs w:val="28"/>
          <w:lang w:val="en-GB"/>
        </w:rPr>
        <w:t>освобождаване</w:t>
      </w:r>
      <w:proofErr w:type="spellEnd"/>
      <w:r w:rsidRPr="009E5F9D">
        <w:rPr>
          <w:sz w:val="28"/>
          <w:szCs w:val="28"/>
          <w:lang w:val="en-GB"/>
        </w:rPr>
        <w:t xml:space="preserve"> и </w:t>
      </w:r>
      <w:proofErr w:type="spellStart"/>
      <w:r w:rsidRPr="009E5F9D">
        <w:rPr>
          <w:sz w:val="28"/>
          <w:szCs w:val="28"/>
          <w:lang w:val="en-GB"/>
        </w:rPr>
        <w:t>подготовка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терена</w:t>
      </w:r>
      <w:proofErr w:type="spellEnd"/>
      <w:r w:rsidRPr="009E5F9D">
        <w:rPr>
          <w:sz w:val="28"/>
          <w:szCs w:val="28"/>
          <w:lang w:val="en-GB"/>
        </w:rPr>
        <w:t xml:space="preserve">. </w:t>
      </w:r>
      <w:proofErr w:type="spellStart"/>
      <w:r w:rsidRPr="009E5F9D">
        <w:rPr>
          <w:sz w:val="28"/>
          <w:szCs w:val="28"/>
          <w:lang w:val="en-GB"/>
        </w:rPr>
        <w:t>Тъй</w:t>
      </w:r>
      <w:proofErr w:type="spellEnd"/>
      <w:r w:rsidRPr="009E5F9D">
        <w:rPr>
          <w:sz w:val="28"/>
          <w:szCs w:val="28"/>
          <w:lang w:val="en-GB"/>
        </w:rPr>
        <w:t xml:space="preserve"> </w:t>
      </w:r>
      <w:proofErr w:type="spellStart"/>
      <w:r w:rsidRPr="009E5F9D">
        <w:rPr>
          <w:sz w:val="28"/>
          <w:szCs w:val="28"/>
          <w:lang w:val="en-GB"/>
        </w:rPr>
        <w:t>като</w:t>
      </w:r>
      <w:proofErr w:type="spellEnd"/>
      <w:r w:rsidRPr="009E5F9D">
        <w:rPr>
          <w:sz w:val="28"/>
          <w:szCs w:val="28"/>
          <w:lang w:val="en-GB"/>
        </w:rPr>
        <w:t xml:space="preserve"> </w:t>
      </w:r>
      <w:proofErr w:type="spellStart"/>
      <w:r w:rsidRPr="009E5F9D">
        <w:rPr>
          <w:sz w:val="28"/>
          <w:szCs w:val="28"/>
          <w:lang w:val="en-GB"/>
        </w:rPr>
        <w:t>вариантът</w:t>
      </w:r>
      <w:proofErr w:type="spellEnd"/>
      <w:r w:rsidRPr="009E5F9D">
        <w:rPr>
          <w:sz w:val="28"/>
          <w:szCs w:val="28"/>
          <w:lang w:val="en-GB"/>
        </w:rPr>
        <w:t xml:space="preserve"> </w:t>
      </w:r>
      <w:proofErr w:type="spellStart"/>
      <w:r w:rsidRPr="009E5F9D">
        <w:rPr>
          <w:sz w:val="28"/>
          <w:szCs w:val="28"/>
          <w:lang w:val="en-GB"/>
        </w:rPr>
        <w:t>разчита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бързо</w:t>
      </w:r>
      <w:proofErr w:type="spellEnd"/>
      <w:r w:rsidRPr="009E5F9D">
        <w:rPr>
          <w:sz w:val="28"/>
          <w:szCs w:val="28"/>
          <w:lang w:val="en-GB"/>
        </w:rPr>
        <w:t xml:space="preserve"> </w:t>
      </w:r>
      <w:proofErr w:type="spellStart"/>
      <w:r w:rsidRPr="009E5F9D">
        <w:rPr>
          <w:sz w:val="28"/>
          <w:szCs w:val="28"/>
          <w:lang w:val="en-GB"/>
        </w:rPr>
        <w:t>премахване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временната</w:t>
      </w:r>
      <w:proofErr w:type="spellEnd"/>
      <w:r w:rsidRPr="009E5F9D">
        <w:rPr>
          <w:sz w:val="28"/>
          <w:szCs w:val="28"/>
          <w:lang w:val="en-GB"/>
        </w:rPr>
        <w:t xml:space="preserve"> </w:t>
      </w:r>
      <w:proofErr w:type="spellStart"/>
      <w:r w:rsidRPr="009E5F9D">
        <w:rPr>
          <w:sz w:val="28"/>
          <w:szCs w:val="28"/>
          <w:lang w:val="en-GB"/>
        </w:rPr>
        <w:t>палатка</w:t>
      </w:r>
      <w:proofErr w:type="spellEnd"/>
      <w:r w:rsidRPr="009E5F9D">
        <w:rPr>
          <w:sz w:val="28"/>
          <w:szCs w:val="28"/>
          <w:lang w:val="en-GB"/>
        </w:rPr>
        <w:t xml:space="preserve"> и </w:t>
      </w:r>
      <w:proofErr w:type="spellStart"/>
      <w:r w:rsidRPr="009E5F9D">
        <w:rPr>
          <w:sz w:val="28"/>
          <w:szCs w:val="28"/>
          <w:lang w:val="en-GB"/>
        </w:rPr>
        <w:t>изграждане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новия</w:t>
      </w:r>
      <w:proofErr w:type="spellEnd"/>
      <w:r w:rsidRPr="009E5F9D">
        <w:rPr>
          <w:sz w:val="28"/>
          <w:szCs w:val="28"/>
          <w:lang w:val="en-GB"/>
        </w:rPr>
        <w:t xml:space="preserve"> </w:t>
      </w:r>
      <w:proofErr w:type="spellStart"/>
      <w:r w:rsidRPr="009E5F9D">
        <w:rPr>
          <w:sz w:val="28"/>
          <w:szCs w:val="28"/>
          <w:lang w:val="en-GB"/>
        </w:rPr>
        <w:t>склад</w:t>
      </w:r>
      <w:proofErr w:type="spellEnd"/>
      <w:r w:rsidRPr="009E5F9D">
        <w:rPr>
          <w:sz w:val="28"/>
          <w:szCs w:val="28"/>
          <w:lang w:val="en-GB"/>
        </w:rPr>
        <w:t xml:space="preserve"> в </w:t>
      </w:r>
      <w:proofErr w:type="spellStart"/>
      <w:r w:rsidRPr="009E5F9D">
        <w:rPr>
          <w:sz w:val="28"/>
          <w:szCs w:val="28"/>
          <w:lang w:val="en-GB"/>
        </w:rPr>
        <w:t>същия</w:t>
      </w:r>
      <w:proofErr w:type="spellEnd"/>
      <w:r w:rsidRPr="009E5F9D">
        <w:rPr>
          <w:sz w:val="28"/>
          <w:szCs w:val="28"/>
          <w:lang w:val="en-GB"/>
        </w:rPr>
        <w:t xml:space="preserve"> </w:t>
      </w:r>
      <w:proofErr w:type="spellStart"/>
      <w:r w:rsidRPr="009E5F9D">
        <w:rPr>
          <w:sz w:val="28"/>
          <w:szCs w:val="28"/>
          <w:lang w:val="en-GB"/>
        </w:rPr>
        <w:t>времеви</w:t>
      </w:r>
      <w:proofErr w:type="spellEnd"/>
      <w:r w:rsidRPr="009E5F9D">
        <w:rPr>
          <w:sz w:val="28"/>
          <w:szCs w:val="28"/>
          <w:lang w:val="en-GB"/>
        </w:rPr>
        <w:t xml:space="preserve"> </w:t>
      </w:r>
      <w:proofErr w:type="spellStart"/>
      <w:r w:rsidRPr="009E5F9D">
        <w:rPr>
          <w:sz w:val="28"/>
          <w:szCs w:val="28"/>
          <w:lang w:val="en-GB"/>
        </w:rPr>
        <w:t>прозорец</w:t>
      </w:r>
      <w:proofErr w:type="spellEnd"/>
      <w:r w:rsidRPr="009E5F9D">
        <w:rPr>
          <w:sz w:val="28"/>
          <w:szCs w:val="28"/>
          <w:lang w:val="en-GB"/>
        </w:rPr>
        <w:t xml:space="preserve">, </w:t>
      </w:r>
      <w:proofErr w:type="spellStart"/>
      <w:r w:rsidRPr="009E5F9D">
        <w:rPr>
          <w:sz w:val="28"/>
          <w:szCs w:val="28"/>
          <w:lang w:val="en-GB"/>
        </w:rPr>
        <w:t>всяко</w:t>
      </w:r>
      <w:proofErr w:type="spellEnd"/>
      <w:r w:rsidRPr="009E5F9D">
        <w:rPr>
          <w:sz w:val="28"/>
          <w:szCs w:val="28"/>
          <w:lang w:val="en-GB"/>
        </w:rPr>
        <w:t xml:space="preserve"> </w:t>
      </w:r>
      <w:proofErr w:type="spellStart"/>
      <w:r w:rsidRPr="009E5F9D">
        <w:rPr>
          <w:sz w:val="28"/>
          <w:szCs w:val="28"/>
          <w:lang w:val="en-GB"/>
        </w:rPr>
        <w:t>забавяне</w:t>
      </w:r>
      <w:proofErr w:type="spellEnd"/>
      <w:r w:rsidRPr="009E5F9D">
        <w:rPr>
          <w:sz w:val="28"/>
          <w:szCs w:val="28"/>
          <w:lang w:val="en-GB"/>
        </w:rPr>
        <w:t xml:space="preserve"> в </w:t>
      </w:r>
      <w:proofErr w:type="spellStart"/>
      <w:r w:rsidRPr="009E5F9D">
        <w:rPr>
          <w:sz w:val="28"/>
          <w:szCs w:val="28"/>
          <w:lang w:val="en-GB"/>
        </w:rPr>
        <w:t>подготвителните</w:t>
      </w:r>
      <w:proofErr w:type="spellEnd"/>
      <w:r w:rsidRPr="009E5F9D">
        <w:rPr>
          <w:sz w:val="28"/>
          <w:szCs w:val="28"/>
          <w:lang w:val="en-GB"/>
        </w:rPr>
        <w:t xml:space="preserve"> </w:t>
      </w:r>
      <w:proofErr w:type="spellStart"/>
      <w:r w:rsidRPr="009E5F9D">
        <w:rPr>
          <w:sz w:val="28"/>
          <w:szCs w:val="28"/>
          <w:lang w:val="en-GB"/>
        </w:rPr>
        <w:t>дейности</w:t>
      </w:r>
      <w:proofErr w:type="spellEnd"/>
      <w:r w:rsidRPr="009E5F9D">
        <w:rPr>
          <w:sz w:val="28"/>
          <w:szCs w:val="28"/>
          <w:lang w:val="en-GB"/>
        </w:rPr>
        <w:t xml:space="preserve"> </w:t>
      </w:r>
      <w:proofErr w:type="spellStart"/>
      <w:r w:rsidRPr="009E5F9D">
        <w:rPr>
          <w:sz w:val="28"/>
          <w:szCs w:val="28"/>
          <w:lang w:val="en-GB"/>
        </w:rPr>
        <w:t>може</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повлияе</w:t>
      </w:r>
      <w:proofErr w:type="spellEnd"/>
      <w:r w:rsidRPr="009E5F9D">
        <w:rPr>
          <w:sz w:val="28"/>
          <w:szCs w:val="28"/>
          <w:lang w:val="en-GB"/>
        </w:rPr>
        <w:t xml:space="preserve"> </w:t>
      </w:r>
      <w:proofErr w:type="spellStart"/>
      <w:r w:rsidRPr="009E5F9D">
        <w:rPr>
          <w:sz w:val="28"/>
          <w:szCs w:val="28"/>
          <w:lang w:val="en-GB"/>
        </w:rPr>
        <w:t>върху</w:t>
      </w:r>
      <w:proofErr w:type="spellEnd"/>
      <w:r w:rsidRPr="009E5F9D">
        <w:rPr>
          <w:sz w:val="28"/>
          <w:szCs w:val="28"/>
          <w:lang w:val="en-GB"/>
        </w:rPr>
        <w:t xml:space="preserve"> </w:t>
      </w:r>
      <w:proofErr w:type="spellStart"/>
      <w:r w:rsidRPr="009E5F9D">
        <w:rPr>
          <w:sz w:val="28"/>
          <w:szCs w:val="28"/>
          <w:lang w:val="en-GB"/>
        </w:rPr>
        <w:t>целия</w:t>
      </w:r>
      <w:proofErr w:type="spellEnd"/>
      <w:r w:rsidRPr="009E5F9D">
        <w:rPr>
          <w:sz w:val="28"/>
          <w:szCs w:val="28"/>
          <w:lang w:val="en-GB"/>
        </w:rPr>
        <w:t xml:space="preserve"> </w:t>
      </w:r>
      <w:proofErr w:type="spellStart"/>
      <w:r w:rsidRPr="009E5F9D">
        <w:rPr>
          <w:sz w:val="28"/>
          <w:szCs w:val="28"/>
          <w:lang w:val="en-GB"/>
        </w:rPr>
        <w:t>график</w:t>
      </w:r>
      <w:proofErr w:type="spellEnd"/>
      <w:r w:rsidRPr="009E5F9D">
        <w:rPr>
          <w:sz w:val="28"/>
          <w:szCs w:val="28"/>
          <w:lang w:val="en-GB"/>
        </w:rPr>
        <w:t xml:space="preserve">. </w:t>
      </w:r>
      <w:proofErr w:type="spellStart"/>
      <w:r w:rsidRPr="009E5F9D">
        <w:rPr>
          <w:sz w:val="28"/>
          <w:szCs w:val="28"/>
          <w:lang w:val="en-GB"/>
        </w:rPr>
        <w:t>Това</w:t>
      </w:r>
      <w:proofErr w:type="spellEnd"/>
      <w:r w:rsidRPr="009E5F9D">
        <w:rPr>
          <w:sz w:val="28"/>
          <w:szCs w:val="28"/>
          <w:lang w:val="en-GB"/>
        </w:rPr>
        <w:t xml:space="preserve"> </w:t>
      </w:r>
      <w:proofErr w:type="spellStart"/>
      <w:r w:rsidRPr="009E5F9D">
        <w:rPr>
          <w:sz w:val="28"/>
          <w:szCs w:val="28"/>
          <w:lang w:val="en-GB"/>
        </w:rPr>
        <w:t>поставя</w:t>
      </w:r>
      <w:proofErr w:type="spellEnd"/>
      <w:r w:rsidRPr="009E5F9D">
        <w:rPr>
          <w:sz w:val="28"/>
          <w:szCs w:val="28"/>
          <w:lang w:val="en-GB"/>
        </w:rPr>
        <w:t xml:space="preserve"> </w:t>
      </w:r>
      <w:proofErr w:type="spellStart"/>
      <w:r w:rsidRPr="009E5F9D">
        <w:rPr>
          <w:sz w:val="28"/>
          <w:szCs w:val="28"/>
          <w:lang w:val="en-GB"/>
        </w:rPr>
        <w:t>високи</w:t>
      </w:r>
      <w:proofErr w:type="spellEnd"/>
      <w:r w:rsidRPr="009E5F9D">
        <w:rPr>
          <w:sz w:val="28"/>
          <w:szCs w:val="28"/>
          <w:lang w:val="en-GB"/>
        </w:rPr>
        <w:t xml:space="preserve"> </w:t>
      </w:r>
      <w:proofErr w:type="spellStart"/>
      <w:r w:rsidRPr="009E5F9D">
        <w:rPr>
          <w:sz w:val="28"/>
          <w:szCs w:val="28"/>
          <w:lang w:val="en-GB"/>
        </w:rPr>
        <w:t>изисквания</w:t>
      </w:r>
      <w:proofErr w:type="spellEnd"/>
      <w:r w:rsidRPr="009E5F9D">
        <w:rPr>
          <w:sz w:val="28"/>
          <w:szCs w:val="28"/>
          <w:lang w:val="en-GB"/>
        </w:rPr>
        <w:t xml:space="preserve"> </w:t>
      </w:r>
      <w:proofErr w:type="spellStart"/>
      <w:r w:rsidRPr="009E5F9D">
        <w:rPr>
          <w:sz w:val="28"/>
          <w:szCs w:val="28"/>
          <w:lang w:val="en-GB"/>
        </w:rPr>
        <w:t>към</w:t>
      </w:r>
      <w:proofErr w:type="spellEnd"/>
      <w:r w:rsidRPr="009E5F9D">
        <w:rPr>
          <w:sz w:val="28"/>
          <w:szCs w:val="28"/>
          <w:lang w:val="en-GB"/>
        </w:rPr>
        <w:t xml:space="preserve"> </w:t>
      </w:r>
      <w:proofErr w:type="spellStart"/>
      <w:r w:rsidRPr="009E5F9D">
        <w:rPr>
          <w:sz w:val="28"/>
          <w:szCs w:val="28"/>
          <w:lang w:val="en-GB"/>
        </w:rPr>
        <w:t>проектното</w:t>
      </w:r>
      <w:proofErr w:type="spellEnd"/>
      <w:r w:rsidRPr="009E5F9D">
        <w:rPr>
          <w:sz w:val="28"/>
          <w:szCs w:val="28"/>
          <w:lang w:val="en-GB"/>
        </w:rPr>
        <w:t xml:space="preserve"> </w:t>
      </w:r>
      <w:proofErr w:type="spellStart"/>
      <w:r w:rsidRPr="009E5F9D">
        <w:rPr>
          <w:sz w:val="28"/>
          <w:szCs w:val="28"/>
          <w:lang w:val="en-GB"/>
        </w:rPr>
        <w:t>управление</w:t>
      </w:r>
      <w:proofErr w:type="spellEnd"/>
      <w:r w:rsidRPr="009E5F9D">
        <w:rPr>
          <w:sz w:val="28"/>
          <w:szCs w:val="28"/>
          <w:lang w:val="en-GB"/>
        </w:rPr>
        <w:t xml:space="preserve">, </w:t>
      </w:r>
      <w:proofErr w:type="spellStart"/>
      <w:r w:rsidRPr="009E5F9D">
        <w:rPr>
          <w:sz w:val="28"/>
          <w:szCs w:val="28"/>
          <w:lang w:val="en-GB"/>
        </w:rPr>
        <w:t>правната</w:t>
      </w:r>
      <w:proofErr w:type="spellEnd"/>
      <w:r w:rsidRPr="009E5F9D">
        <w:rPr>
          <w:sz w:val="28"/>
          <w:szCs w:val="28"/>
          <w:lang w:val="en-GB"/>
        </w:rPr>
        <w:t xml:space="preserve"> </w:t>
      </w:r>
      <w:proofErr w:type="spellStart"/>
      <w:r w:rsidRPr="009E5F9D">
        <w:rPr>
          <w:sz w:val="28"/>
          <w:szCs w:val="28"/>
          <w:lang w:val="en-GB"/>
        </w:rPr>
        <w:t>обезпеченост</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терена</w:t>
      </w:r>
      <w:proofErr w:type="spellEnd"/>
      <w:r w:rsidRPr="009E5F9D">
        <w:rPr>
          <w:sz w:val="28"/>
          <w:szCs w:val="28"/>
          <w:lang w:val="en-GB"/>
        </w:rPr>
        <w:t xml:space="preserve">, </w:t>
      </w:r>
      <w:proofErr w:type="spellStart"/>
      <w:r w:rsidRPr="009E5F9D">
        <w:rPr>
          <w:sz w:val="28"/>
          <w:szCs w:val="28"/>
          <w:lang w:val="en-GB"/>
        </w:rPr>
        <w:t>строителната</w:t>
      </w:r>
      <w:proofErr w:type="spellEnd"/>
      <w:r w:rsidRPr="009E5F9D">
        <w:rPr>
          <w:sz w:val="28"/>
          <w:szCs w:val="28"/>
          <w:lang w:val="en-GB"/>
        </w:rPr>
        <w:t xml:space="preserve"> </w:t>
      </w:r>
      <w:proofErr w:type="spellStart"/>
      <w:r w:rsidRPr="009E5F9D">
        <w:rPr>
          <w:sz w:val="28"/>
          <w:szCs w:val="28"/>
          <w:lang w:val="en-GB"/>
        </w:rPr>
        <w:t>координация</w:t>
      </w:r>
      <w:proofErr w:type="spellEnd"/>
      <w:r w:rsidRPr="009E5F9D">
        <w:rPr>
          <w:sz w:val="28"/>
          <w:szCs w:val="28"/>
          <w:lang w:val="en-GB"/>
        </w:rPr>
        <w:t xml:space="preserve"> и </w:t>
      </w:r>
      <w:proofErr w:type="spellStart"/>
      <w:r w:rsidRPr="009E5F9D">
        <w:rPr>
          <w:sz w:val="28"/>
          <w:szCs w:val="28"/>
          <w:lang w:val="en-GB"/>
        </w:rPr>
        <w:t>доставките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оборудване</w:t>
      </w:r>
      <w:proofErr w:type="spellEnd"/>
      <w:r w:rsidRPr="009E5F9D">
        <w:rPr>
          <w:sz w:val="28"/>
          <w:szCs w:val="28"/>
          <w:lang w:val="en-GB"/>
        </w:rPr>
        <w:t>.</w:t>
      </w:r>
    </w:p>
    <w:p w14:paraId="57131AFF"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Като</w:t>
      </w:r>
      <w:proofErr w:type="spellEnd"/>
      <w:r w:rsidRPr="009E5F9D">
        <w:rPr>
          <w:sz w:val="28"/>
          <w:szCs w:val="28"/>
          <w:lang w:val="en-GB"/>
        </w:rPr>
        <w:t xml:space="preserve"> </w:t>
      </w:r>
      <w:proofErr w:type="spellStart"/>
      <w:r w:rsidRPr="009E5F9D">
        <w:rPr>
          <w:sz w:val="28"/>
          <w:szCs w:val="28"/>
          <w:lang w:val="en-GB"/>
        </w:rPr>
        <w:t>ограничение</w:t>
      </w:r>
      <w:proofErr w:type="spellEnd"/>
      <w:r w:rsidRPr="009E5F9D">
        <w:rPr>
          <w:sz w:val="28"/>
          <w:szCs w:val="28"/>
          <w:lang w:val="en-GB"/>
        </w:rPr>
        <w:t xml:space="preserve"> </w:t>
      </w:r>
      <w:proofErr w:type="spellStart"/>
      <w:r w:rsidRPr="009E5F9D">
        <w:rPr>
          <w:sz w:val="28"/>
          <w:szCs w:val="28"/>
          <w:lang w:val="en-GB"/>
        </w:rPr>
        <w:t>може</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посочи</w:t>
      </w:r>
      <w:proofErr w:type="spellEnd"/>
      <w:r w:rsidRPr="009E5F9D">
        <w:rPr>
          <w:sz w:val="28"/>
          <w:szCs w:val="28"/>
          <w:lang w:val="en-GB"/>
        </w:rPr>
        <w:t xml:space="preserve"> и </w:t>
      </w:r>
      <w:proofErr w:type="spellStart"/>
      <w:r w:rsidRPr="009E5F9D">
        <w:rPr>
          <w:sz w:val="28"/>
          <w:szCs w:val="28"/>
          <w:lang w:val="en-GB"/>
        </w:rPr>
        <w:t>това</w:t>
      </w:r>
      <w:proofErr w:type="spellEnd"/>
      <w:r w:rsidRPr="009E5F9D">
        <w:rPr>
          <w:sz w:val="28"/>
          <w:szCs w:val="28"/>
          <w:lang w:val="en-GB"/>
        </w:rPr>
        <w:t xml:space="preserve">, </w:t>
      </w:r>
      <w:proofErr w:type="spellStart"/>
      <w:r w:rsidRPr="009E5F9D">
        <w:rPr>
          <w:sz w:val="28"/>
          <w:szCs w:val="28"/>
          <w:lang w:val="en-GB"/>
        </w:rPr>
        <w:t>че</w:t>
      </w:r>
      <w:proofErr w:type="spellEnd"/>
      <w:r w:rsidRPr="009E5F9D">
        <w:rPr>
          <w:sz w:val="28"/>
          <w:szCs w:val="28"/>
          <w:lang w:val="en-GB"/>
        </w:rPr>
        <w:t xml:space="preserve"> </w:t>
      </w:r>
      <w:proofErr w:type="spellStart"/>
      <w:r w:rsidRPr="009E5F9D">
        <w:rPr>
          <w:sz w:val="28"/>
          <w:szCs w:val="28"/>
          <w:lang w:val="en-GB"/>
        </w:rPr>
        <w:t>част</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инфраструктурните</w:t>
      </w:r>
      <w:proofErr w:type="spellEnd"/>
      <w:r w:rsidRPr="009E5F9D">
        <w:rPr>
          <w:sz w:val="28"/>
          <w:szCs w:val="28"/>
          <w:lang w:val="en-GB"/>
        </w:rPr>
        <w:t xml:space="preserve"> и </w:t>
      </w:r>
      <w:proofErr w:type="spellStart"/>
      <w:r w:rsidRPr="009E5F9D">
        <w:rPr>
          <w:sz w:val="28"/>
          <w:szCs w:val="28"/>
          <w:lang w:val="en-GB"/>
        </w:rPr>
        <w:t>организационните</w:t>
      </w:r>
      <w:proofErr w:type="spellEnd"/>
      <w:r w:rsidRPr="009E5F9D">
        <w:rPr>
          <w:sz w:val="28"/>
          <w:szCs w:val="28"/>
          <w:lang w:val="en-GB"/>
        </w:rPr>
        <w:t xml:space="preserve"> </w:t>
      </w:r>
      <w:proofErr w:type="spellStart"/>
      <w:r w:rsidRPr="009E5F9D">
        <w:rPr>
          <w:sz w:val="28"/>
          <w:szCs w:val="28"/>
          <w:lang w:val="en-GB"/>
        </w:rPr>
        <w:t>подобрения</w:t>
      </w:r>
      <w:proofErr w:type="spellEnd"/>
      <w:r w:rsidRPr="009E5F9D">
        <w:rPr>
          <w:sz w:val="28"/>
          <w:szCs w:val="28"/>
          <w:lang w:val="en-GB"/>
        </w:rPr>
        <w:t xml:space="preserve"> </w:t>
      </w:r>
      <w:proofErr w:type="spellStart"/>
      <w:r w:rsidRPr="009E5F9D">
        <w:rPr>
          <w:sz w:val="28"/>
          <w:szCs w:val="28"/>
          <w:lang w:val="en-GB"/>
        </w:rPr>
        <w:t>остават</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по-късен</w:t>
      </w:r>
      <w:proofErr w:type="spellEnd"/>
      <w:r w:rsidRPr="009E5F9D">
        <w:rPr>
          <w:sz w:val="28"/>
          <w:szCs w:val="28"/>
          <w:lang w:val="en-GB"/>
        </w:rPr>
        <w:t xml:space="preserve"> </w:t>
      </w:r>
      <w:proofErr w:type="spellStart"/>
      <w:r w:rsidRPr="009E5F9D">
        <w:rPr>
          <w:sz w:val="28"/>
          <w:szCs w:val="28"/>
          <w:lang w:val="en-GB"/>
        </w:rPr>
        <w:t>етап</w:t>
      </w:r>
      <w:proofErr w:type="spellEnd"/>
      <w:r w:rsidRPr="009E5F9D">
        <w:rPr>
          <w:sz w:val="28"/>
          <w:szCs w:val="28"/>
          <w:lang w:val="en-GB"/>
        </w:rPr>
        <w:t xml:space="preserve">. </w:t>
      </w:r>
      <w:proofErr w:type="spellStart"/>
      <w:r w:rsidRPr="009E5F9D">
        <w:rPr>
          <w:sz w:val="28"/>
          <w:szCs w:val="28"/>
          <w:lang w:val="en-GB"/>
        </w:rPr>
        <w:t>Вариантът</w:t>
      </w:r>
      <w:proofErr w:type="spellEnd"/>
      <w:r w:rsidRPr="009E5F9D">
        <w:rPr>
          <w:sz w:val="28"/>
          <w:szCs w:val="28"/>
          <w:lang w:val="en-GB"/>
        </w:rPr>
        <w:t xml:space="preserve"> </w:t>
      </w:r>
      <w:proofErr w:type="spellStart"/>
      <w:r w:rsidRPr="009E5F9D">
        <w:rPr>
          <w:sz w:val="28"/>
          <w:szCs w:val="28"/>
          <w:lang w:val="en-GB"/>
        </w:rPr>
        <w:t>приоритизира</w:t>
      </w:r>
      <w:proofErr w:type="spellEnd"/>
      <w:r w:rsidRPr="009E5F9D">
        <w:rPr>
          <w:sz w:val="28"/>
          <w:szCs w:val="28"/>
          <w:lang w:val="en-GB"/>
        </w:rPr>
        <w:t xml:space="preserve"> </w:t>
      </w:r>
      <w:proofErr w:type="spellStart"/>
      <w:r w:rsidRPr="009E5F9D">
        <w:rPr>
          <w:sz w:val="28"/>
          <w:szCs w:val="28"/>
          <w:lang w:val="en-GB"/>
        </w:rPr>
        <w:t>бързото</w:t>
      </w:r>
      <w:proofErr w:type="spellEnd"/>
      <w:r w:rsidRPr="009E5F9D">
        <w:rPr>
          <w:sz w:val="28"/>
          <w:szCs w:val="28"/>
          <w:lang w:val="en-GB"/>
        </w:rPr>
        <w:t xml:space="preserve"> </w:t>
      </w:r>
      <w:proofErr w:type="spellStart"/>
      <w:r w:rsidRPr="009E5F9D">
        <w:rPr>
          <w:sz w:val="28"/>
          <w:szCs w:val="28"/>
          <w:lang w:val="en-GB"/>
        </w:rPr>
        <w:t>осигуряване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но</w:t>
      </w:r>
      <w:proofErr w:type="spellEnd"/>
      <w:r w:rsidRPr="009E5F9D">
        <w:rPr>
          <w:sz w:val="28"/>
          <w:szCs w:val="28"/>
          <w:lang w:val="en-GB"/>
        </w:rPr>
        <w:t xml:space="preserve"> </w:t>
      </w:r>
      <w:proofErr w:type="spellStart"/>
      <w:r w:rsidRPr="009E5F9D">
        <w:rPr>
          <w:sz w:val="28"/>
          <w:szCs w:val="28"/>
          <w:lang w:val="en-GB"/>
        </w:rPr>
        <w:t>това</w:t>
      </w:r>
      <w:proofErr w:type="spellEnd"/>
      <w:r w:rsidRPr="009E5F9D">
        <w:rPr>
          <w:sz w:val="28"/>
          <w:szCs w:val="28"/>
          <w:lang w:val="en-GB"/>
        </w:rPr>
        <w:t xml:space="preserve"> </w:t>
      </w:r>
      <w:proofErr w:type="spellStart"/>
      <w:r w:rsidRPr="009E5F9D">
        <w:rPr>
          <w:sz w:val="28"/>
          <w:szCs w:val="28"/>
          <w:lang w:val="en-GB"/>
        </w:rPr>
        <w:t>означава</w:t>
      </w:r>
      <w:proofErr w:type="spellEnd"/>
      <w:r w:rsidRPr="009E5F9D">
        <w:rPr>
          <w:sz w:val="28"/>
          <w:szCs w:val="28"/>
          <w:lang w:val="en-GB"/>
        </w:rPr>
        <w:t xml:space="preserve">, </w:t>
      </w:r>
      <w:proofErr w:type="spellStart"/>
      <w:r w:rsidRPr="009E5F9D">
        <w:rPr>
          <w:sz w:val="28"/>
          <w:szCs w:val="28"/>
          <w:lang w:val="en-GB"/>
        </w:rPr>
        <w:t>че</w:t>
      </w:r>
      <w:proofErr w:type="spellEnd"/>
      <w:r w:rsidRPr="009E5F9D">
        <w:rPr>
          <w:sz w:val="28"/>
          <w:szCs w:val="28"/>
          <w:lang w:val="en-GB"/>
        </w:rPr>
        <w:t xml:space="preserve"> </w:t>
      </w:r>
      <w:proofErr w:type="spellStart"/>
      <w:r w:rsidRPr="009E5F9D">
        <w:rPr>
          <w:sz w:val="28"/>
          <w:szCs w:val="28"/>
          <w:lang w:val="en-GB"/>
        </w:rPr>
        <w:t>някои</w:t>
      </w:r>
      <w:proofErr w:type="spellEnd"/>
      <w:r w:rsidRPr="009E5F9D">
        <w:rPr>
          <w:sz w:val="28"/>
          <w:szCs w:val="28"/>
          <w:lang w:val="en-GB"/>
        </w:rPr>
        <w:t xml:space="preserve"> </w:t>
      </w:r>
      <w:proofErr w:type="spellStart"/>
      <w:r w:rsidRPr="009E5F9D">
        <w:rPr>
          <w:sz w:val="28"/>
          <w:szCs w:val="28"/>
          <w:lang w:val="en-GB"/>
        </w:rPr>
        <w:t>съпътстващи</w:t>
      </w:r>
      <w:proofErr w:type="spellEnd"/>
      <w:r w:rsidRPr="009E5F9D">
        <w:rPr>
          <w:sz w:val="28"/>
          <w:szCs w:val="28"/>
          <w:lang w:val="en-GB"/>
        </w:rPr>
        <w:t xml:space="preserve"> </w:t>
      </w:r>
      <w:proofErr w:type="spellStart"/>
      <w:r w:rsidRPr="009E5F9D">
        <w:rPr>
          <w:sz w:val="28"/>
          <w:szCs w:val="28"/>
          <w:lang w:val="en-GB"/>
        </w:rPr>
        <w:t>елементи</w:t>
      </w:r>
      <w:proofErr w:type="spellEnd"/>
      <w:r w:rsidRPr="009E5F9D">
        <w:rPr>
          <w:sz w:val="28"/>
          <w:szCs w:val="28"/>
          <w:lang w:val="en-GB"/>
        </w:rPr>
        <w:t xml:space="preserve">, </w:t>
      </w:r>
      <w:proofErr w:type="spellStart"/>
      <w:r w:rsidRPr="009E5F9D">
        <w:rPr>
          <w:sz w:val="28"/>
          <w:szCs w:val="28"/>
          <w:lang w:val="en-GB"/>
        </w:rPr>
        <w:t>като</w:t>
      </w:r>
      <w:proofErr w:type="spellEnd"/>
      <w:r w:rsidRPr="009E5F9D">
        <w:rPr>
          <w:sz w:val="28"/>
          <w:szCs w:val="28"/>
          <w:lang w:val="en-GB"/>
        </w:rPr>
        <w:t xml:space="preserve"> </w:t>
      </w:r>
      <w:proofErr w:type="spellStart"/>
      <w:r w:rsidRPr="009E5F9D">
        <w:rPr>
          <w:sz w:val="28"/>
          <w:szCs w:val="28"/>
          <w:lang w:val="en-GB"/>
        </w:rPr>
        <w:t>пълната</w:t>
      </w:r>
      <w:proofErr w:type="spellEnd"/>
      <w:r w:rsidRPr="009E5F9D">
        <w:rPr>
          <w:sz w:val="28"/>
          <w:szCs w:val="28"/>
          <w:lang w:val="en-GB"/>
        </w:rPr>
        <w:t xml:space="preserve"> </w:t>
      </w:r>
      <w:proofErr w:type="spellStart"/>
      <w:r w:rsidRPr="009E5F9D">
        <w:rPr>
          <w:sz w:val="28"/>
          <w:szCs w:val="28"/>
          <w:lang w:val="en-GB"/>
        </w:rPr>
        <w:t>производствено-складова</w:t>
      </w:r>
      <w:proofErr w:type="spellEnd"/>
      <w:r w:rsidRPr="009E5F9D">
        <w:rPr>
          <w:sz w:val="28"/>
          <w:szCs w:val="28"/>
          <w:lang w:val="en-GB"/>
        </w:rPr>
        <w:t xml:space="preserve"> </w:t>
      </w:r>
      <w:proofErr w:type="spellStart"/>
      <w:r w:rsidRPr="009E5F9D">
        <w:rPr>
          <w:sz w:val="28"/>
          <w:szCs w:val="28"/>
          <w:lang w:val="en-GB"/>
        </w:rPr>
        <w:t>интеграция</w:t>
      </w:r>
      <w:proofErr w:type="spellEnd"/>
      <w:r w:rsidRPr="009E5F9D">
        <w:rPr>
          <w:sz w:val="28"/>
          <w:szCs w:val="28"/>
          <w:lang w:val="en-GB"/>
        </w:rPr>
        <w:t xml:space="preserve"> и </w:t>
      </w:r>
      <w:proofErr w:type="spellStart"/>
      <w:r w:rsidRPr="009E5F9D">
        <w:rPr>
          <w:sz w:val="28"/>
          <w:szCs w:val="28"/>
          <w:lang w:val="en-GB"/>
        </w:rPr>
        <w:t>новият</w:t>
      </w:r>
      <w:proofErr w:type="spellEnd"/>
      <w:r w:rsidRPr="009E5F9D">
        <w:rPr>
          <w:sz w:val="28"/>
          <w:szCs w:val="28"/>
          <w:lang w:val="en-GB"/>
        </w:rPr>
        <w:t xml:space="preserve"> </w:t>
      </w:r>
      <w:proofErr w:type="spellStart"/>
      <w:r w:rsidRPr="009E5F9D">
        <w:rPr>
          <w:sz w:val="28"/>
          <w:szCs w:val="28"/>
          <w:lang w:val="en-GB"/>
        </w:rPr>
        <w:t>служебен</w:t>
      </w:r>
      <w:proofErr w:type="spellEnd"/>
      <w:r w:rsidRPr="009E5F9D">
        <w:rPr>
          <w:sz w:val="28"/>
          <w:szCs w:val="28"/>
          <w:lang w:val="en-GB"/>
        </w:rPr>
        <w:t xml:space="preserve"> </w:t>
      </w:r>
      <w:proofErr w:type="spellStart"/>
      <w:r w:rsidRPr="009E5F9D">
        <w:rPr>
          <w:sz w:val="28"/>
          <w:szCs w:val="28"/>
          <w:lang w:val="en-GB"/>
        </w:rPr>
        <w:t>паркинг</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реализират</w:t>
      </w:r>
      <w:proofErr w:type="spellEnd"/>
      <w:r w:rsidRPr="009E5F9D">
        <w:rPr>
          <w:sz w:val="28"/>
          <w:szCs w:val="28"/>
          <w:lang w:val="en-GB"/>
        </w:rPr>
        <w:t xml:space="preserve"> </w:t>
      </w:r>
      <w:proofErr w:type="spellStart"/>
      <w:r w:rsidRPr="009E5F9D">
        <w:rPr>
          <w:sz w:val="28"/>
          <w:szCs w:val="28"/>
          <w:lang w:val="en-GB"/>
        </w:rPr>
        <w:t>по-късно</w:t>
      </w:r>
      <w:proofErr w:type="spellEnd"/>
      <w:r w:rsidRPr="009E5F9D">
        <w:rPr>
          <w:sz w:val="28"/>
          <w:szCs w:val="28"/>
          <w:lang w:val="en-GB"/>
        </w:rPr>
        <w:t xml:space="preserve">. </w:t>
      </w:r>
      <w:proofErr w:type="spellStart"/>
      <w:r w:rsidRPr="009E5F9D">
        <w:rPr>
          <w:sz w:val="28"/>
          <w:szCs w:val="28"/>
          <w:lang w:val="en-GB"/>
        </w:rPr>
        <w:t>Следователно</w:t>
      </w:r>
      <w:proofErr w:type="spellEnd"/>
      <w:r w:rsidRPr="009E5F9D">
        <w:rPr>
          <w:sz w:val="28"/>
          <w:szCs w:val="28"/>
          <w:lang w:val="en-GB"/>
        </w:rPr>
        <w:t xml:space="preserve"> в </w:t>
      </w:r>
      <w:proofErr w:type="spellStart"/>
      <w:r w:rsidRPr="009E5F9D">
        <w:rPr>
          <w:sz w:val="28"/>
          <w:szCs w:val="28"/>
          <w:lang w:val="en-GB"/>
        </w:rPr>
        <w:t>началния</w:t>
      </w:r>
      <w:proofErr w:type="spellEnd"/>
      <w:r w:rsidRPr="009E5F9D">
        <w:rPr>
          <w:sz w:val="28"/>
          <w:szCs w:val="28"/>
          <w:lang w:val="en-GB"/>
        </w:rPr>
        <w:t xml:space="preserve"> </w:t>
      </w:r>
      <w:proofErr w:type="spellStart"/>
      <w:r w:rsidRPr="009E5F9D">
        <w:rPr>
          <w:sz w:val="28"/>
          <w:szCs w:val="28"/>
          <w:lang w:val="en-GB"/>
        </w:rPr>
        <w:t>период</w:t>
      </w:r>
      <w:proofErr w:type="spellEnd"/>
      <w:r w:rsidRPr="009E5F9D">
        <w:rPr>
          <w:sz w:val="28"/>
          <w:szCs w:val="28"/>
          <w:lang w:val="en-GB"/>
        </w:rPr>
        <w:t xml:space="preserve"> </w:t>
      </w:r>
      <w:proofErr w:type="spellStart"/>
      <w:r w:rsidRPr="009E5F9D">
        <w:rPr>
          <w:sz w:val="28"/>
          <w:szCs w:val="28"/>
          <w:lang w:val="en-GB"/>
        </w:rPr>
        <w:t>може</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наложи</w:t>
      </w:r>
      <w:proofErr w:type="spellEnd"/>
      <w:r w:rsidRPr="009E5F9D">
        <w:rPr>
          <w:sz w:val="28"/>
          <w:szCs w:val="28"/>
          <w:lang w:val="en-GB"/>
        </w:rPr>
        <w:t xml:space="preserve"> </w:t>
      </w:r>
      <w:proofErr w:type="spellStart"/>
      <w:r w:rsidRPr="009E5F9D">
        <w:rPr>
          <w:sz w:val="28"/>
          <w:szCs w:val="28"/>
          <w:lang w:val="en-GB"/>
        </w:rPr>
        <w:t>работа</w:t>
      </w:r>
      <w:proofErr w:type="spellEnd"/>
      <w:r w:rsidRPr="009E5F9D">
        <w:rPr>
          <w:sz w:val="28"/>
          <w:szCs w:val="28"/>
          <w:lang w:val="en-GB"/>
        </w:rPr>
        <w:t xml:space="preserve"> в </w:t>
      </w:r>
      <w:proofErr w:type="spellStart"/>
      <w:r w:rsidRPr="009E5F9D">
        <w:rPr>
          <w:sz w:val="28"/>
          <w:szCs w:val="28"/>
          <w:lang w:val="en-GB"/>
        </w:rPr>
        <w:t>преходна</w:t>
      </w:r>
      <w:proofErr w:type="spellEnd"/>
      <w:r w:rsidRPr="009E5F9D">
        <w:rPr>
          <w:sz w:val="28"/>
          <w:szCs w:val="28"/>
          <w:lang w:val="en-GB"/>
        </w:rPr>
        <w:t xml:space="preserve"> </w:t>
      </w:r>
      <w:proofErr w:type="spellStart"/>
      <w:r w:rsidRPr="009E5F9D">
        <w:rPr>
          <w:sz w:val="28"/>
          <w:szCs w:val="28"/>
          <w:lang w:val="en-GB"/>
        </w:rPr>
        <w:t>конфигурация</w:t>
      </w:r>
      <w:proofErr w:type="spellEnd"/>
      <w:r w:rsidRPr="009E5F9D">
        <w:rPr>
          <w:sz w:val="28"/>
          <w:szCs w:val="28"/>
          <w:lang w:val="en-GB"/>
        </w:rPr>
        <w:t xml:space="preserve">, </w:t>
      </w:r>
      <w:proofErr w:type="spellStart"/>
      <w:r w:rsidRPr="009E5F9D">
        <w:rPr>
          <w:sz w:val="28"/>
          <w:szCs w:val="28"/>
          <w:lang w:val="en-GB"/>
        </w:rPr>
        <w:t>при</w:t>
      </w:r>
      <w:proofErr w:type="spellEnd"/>
      <w:r w:rsidRPr="009E5F9D">
        <w:rPr>
          <w:sz w:val="28"/>
          <w:szCs w:val="28"/>
          <w:lang w:val="en-GB"/>
        </w:rPr>
        <w:t xml:space="preserve"> </w:t>
      </w:r>
      <w:proofErr w:type="spellStart"/>
      <w:r w:rsidRPr="009E5F9D">
        <w:rPr>
          <w:sz w:val="28"/>
          <w:szCs w:val="28"/>
          <w:lang w:val="en-GB"/>
        </w:rPr>
        <w:t>която</w:t>
      </w:r>
      <w:proofErr w:type="spellEnd"/>
      <w:r w:rsidRPr="009E5F9D">
        <w:rPr>
          <w:sz w:val="28"/>
          <w:szCs w:val="28"/>
          <w:lang w:val="en-GB"/>
        </w:rPr>
        <w:t xml:space="preserve"> </w:t>
      </w:r>
      <w:proofErr w:type="spellStart"/>
      <w:r w:rsidRPr="009E5F9D">
        <w:rPr>
          <w:sz w:val="28"/>
          <w:szCs w:val="28"/>
          <w:lang w:val="en-GB"/>
        </w:rPr>
        <w:t>новият</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вече</w:t>
      </w:r>
      <w:proofErr w:type="spellEnd"/>
      <w:r w:rsidRPr="009E5F9D">
        <w:rPr>
          <w:sz w:val="28"/>
          <w:szCs w:val="28"/>
          <w:lang w:val="en-GB"/>
        </w:rPr>
        <w:t xml:space="preserve"> е </w:t>
      </w:r>
      <w:proofErr w:type="spellStart"/>
      <w:r w:rsidRPr="009E5F9D">
        <w:rPr>
          <w:sz w:val="28"/>
          <w:szCs w:val="28"/>
          <w:lang w:val="en-GB"/>
        </w:rPr>
        <w:t>частично</w:t>
      </w:r>
      <w:proofErr w:type="spellEnd"/>
      <w:r w:rsidRPr="009E5F9D">
        <w:rPr>
          <w:sz w:val="28"/>
          <w:szCs w:val="28"/>
          <w:lang w:val="en-GB"/>
        </w:rPr>
        <w:t xml:space="preserve"> </w:t>
      </w:r>
      <w:proofErr w:type="spellStart"/>
      <w:r w:rsidRPr="009E5F9D">
        <w:rPr>
          <w:sz w:val="28"/>
          <w:szCs w:val="28"/>
          <w:lang w:val="en-GB"/>
        </w:rPr>
        <w:t>наличен</w:t>
      </w:r>
      <w:proofErr w:type="spellEnd"/>
      <w:r w:rsidRPr="009E5F9D">
        <w:rPr>
          <w:sz w:val="28"/>
          <w:szCs w:val="28"/>
          <w:lang w:val="en-GB"/>
        </w:rPr>
        <w:t xml:space="preserve">, </w:t>
      </w:r>
      <w:proofErr w:type="spellStart"/>
      <w:r w:rsidRPr="009E5F9D">
        <w:rPr>
          <w:sz w:val="28"/>
          <w:szCs w:val="28"/>
          <w:lang w:val="en-GB"/>
        </w:rPr>
        <w:t>но</w:t>
      </w:r>
      <w:proofErr w:type="spellEnd"/>
      <w:r w:rsidRPr="009E5F9D">
        <w:rPr>
          <w:sz w:val="28"/>
          <w:szCs w:val="28"/>
          <w:lang w:val="en-GB"/>
        </w:rPr>
        <w:t xml:space="preserve"> </w:t>
      </w:r>
      <w:proofErr w:type="spellStart"/>
      <w:r w:rsidRPr="009E5F9D">
        <w:rPr>
          <w:sz w:val="28"/>
          <w:szCs w:val="28"/>
          <w:lang w:val="en-GB"/>
        </w:rPr>
        <w:t>цялостното</w:t>
      </w:r>
      <w:proofErr w:type="spellEnd"/>
      <w:r w:rsidRPr="009E5F9D">
        <w:rPr>
          <w:sz w:val="28"/>
          <w:szCs w:val="28"/>
          <w:lang w:val="en-GB"/>
        </w:rPr>
        <w:t xml:space="preserve"> </w:t>
      </w:r>
      <w:proofErr w:type="spellStart"/>
      <w:r w:rsidRPr="009E5F9D">
        <w:rPr>
          <w:sz w:val="28"/>
          <w:szCs w:val="28"/>
          <w:lang w:val="en-GB"/>
        </w:rPr>
        <w:t>преструктуриране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площадката</w:t>
      </w:r>
      <w:proofErr w:type="spellEnd"/>
      <w:r w:rsidRPr="009E5F9D">
        <w:rPr>
          <w:sz w:val="28"/>
          <w:szCs w:val="28"/>
          <w:lang w:val="en-GB"/>
        </w:rPr>
        <w:t xml:space="preserve"> </w:t>
      </w:r>
      <w:proofErr w:type="spellStart"/>
      <w:r w:rsidRPr="009E5F9D">
        <w:rPr>
          <w:sz w:val="28"/>
          <w:szCs w:val="28"/>
          <w:lang w:val="en-GB"/>
        </w:rPr>
        <w:t>още</w:t>
      </w:r>
      <w:proofErr w:type="spellEnd"/>
      <w:r w:rsidRPr="009E5F9D">
        <w:rPr>
          <w:sz w:val="28"/>
          <w:szCs w:val="28"/>
          <w:lang w:val="en-GB"/>
        </w:rPr>
        <w:t xml:space="preserve"> </w:t>
      </w:r>
      <w:proofErr w:type="spellStart"/>
      <w:r w:rsidRPr="009E5F9D">
        <w:rPr>
          <w:sz w:val="28"/>
          <w:szCs w:val="28"/>
          <w:lang w:val="en-GB"/>
        </w:rPr>
        <w:t>не</w:t>
      </w:r>
      <w:proofErr w:type="spellEnd"/>
      <w:r w:rsidRPr="009E5F9D">
        <w:rPr>
          <w:sz w:val="28"/>
          <w:szCs w:val="28"/>
          <w:lang w:val="en-GB"/>
        </w:rPr>
        <w:t xml:space="preserve"> е </w:t>
      </w:r>
      <w:proofErr w:type="spellStart"/>
      <w:r w:rsidRPr="009E5F9D">
        <w:rPr>
          <w:sz w:val="28"/>
          <w:szCs w:val="28"/>
          <w:lang w:val="en-GB"/>
        </w:rPr>
        <w:t>завършено</w:t>
      </w:r>
      <w:proofErr w:type="spellEnd"/>
      <w:r w:rsidRPr="009E5F9D">
        <w:rPr>
          <w:sz w:val="28"/>
          <w:szCs w:val="28"/>
          <w:lang w:val="en-GB"/>
        </w:rPr>
        <w:t>.</w:t>
      </w:r>
    </w:p>
    <w:p w14:paraId="12FF8793"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Допълнителен</w:t>
      </w:r>
      <w:proofErr w:type="spellEnd"/>
      <w:r w:rsidRPr="009E5F9D">
        <w:rPr>
          <w:sz w:val="28"/>
          <w:szCs w:val="28"/>
          <w:lang w:val="en-GB"/>
        </w:rPr>
        <w:t xml:space="preserve"> </w:t>
      </w:r>
      <w:proofErr w:type="spellStart"/>
      <w:r w:rsidRPr="009E5F9D">
        <w:rPr>
          <w:sz w:val="28"/>
          <w:szCs w:val="28"/>
          <w:lang w:val="en-GB"/>
        </w:rPr>
        <w:t>риск</w:t>
      </w:r>
      <w:proofErr w:type="spellEnd"/>
      <w:r w:rsidRPr="009E5F9D">
        <w:rPr>
          <w:sz w:val="28"/>
          <w:szCs w:val="28"/>
          <w:lang w:val="en-GB"/>
        </w:rPr>
        <w:t xml:space="preserve"> е </w:t>
      </w:r>
      <w:proofErr w:type="spellStart"/>
      <w:r w:rsidRPr="009E5F9D">
        <w:rPr>
          <w:sz w:val="28"/>
          <w:szCs w:val="28"/>
          <w:lang w:val="en-GB"/>
        </w:rPr>
        <w:t>свързан</w:t>
      </w:r>
      <w:proofErr w:type="spellEnd"/>
      <w:r w:rsidRPr="009E5F9D">
        <w:rPr>
          <w:sz w:val="28"/>
          <w:szCs w:val="28"/>
          <w:lang w:val="en-GB"/>
        </w:rPr>
        <w:t xml:space="preserve"> с </w:t>
      </w:r>
      <w:proofErr w:type="spellStart"/>
      <w:r w:rsidRPr="009E5F9D">
        <w:rPr>
          <w:sz w:val="28"/>
          <w:szCs w:val="28"/>
          <w:lang w:val="en-GB"/>
        </w:rPr>
        <w:t>временния</w:t>
      </w:r>
      <w:proofErr w:type="spellEnd"/>
      <w:r w:rsidRPr="009E5F9D">
        <w:rPr>
          <w:sz w:val="28"/>
          <w:szCs w:val="28"/>
          <w:lang w:val="en-GB"/>
        </w:rPr>
        <w:t xml:space="preserve"> </w:t>
      </w:r>
      <w:proofErr w:type="spellStart"/>
      <w:r w:rsidRPr="009E5F9D">
        <w:rPr>
          <w:sz w:val="28"/>
          <w:szCs w:val="28"/>
          <w:lang w:val="en-GB"/>
        </w:rPr>
        <w:t>характер</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междинната</w:t>
      </w:r>
      <w:proofErr w:type="spellEnd"/>
      <w:r w:rsidRPr="009E5F9D">
        <w:rPr>
          <w:sz w:val="28"/>
          <w:szCs w:val="28"/>
          <w:lang w:val="en-GB"/>
        </w:rPr>
        <w:t xml:space="preserve"> </w:t>
      </w:r>
      <w:proofErr w:type="spellStart"/>
      <w:r w:rsidRPr="009E5F9D">
        <w:rPr>
          <w:sz w:val="28"/>
          <w:szCs w:val="28"/>
          <w:lang w:val="en-GB"/>
        </w:rPr>
        <w:t>вместимост</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около</w:t>
      </w:r>
      <w:proofErr w:type="spellEnd"/>
      <w:r w:rsidRPr="009E5F9D">
        <w:rPr>
          <w:sz w:val="28"/>
          <w:szCs w:val="28"/>
          <w:lang w:val="en-GB"/>
        </w:rPr>
        <w:t xml:space="preserve"> 14 000 </w:t>
      </w:r>
      <w:proofErr w:type="spellStart"/>
      <w:r w:rsidRPr="009E5F9D">
        <w:rPr>
          <w:sz w:val="28"/>
          <w:szCs w:val="28"/>
          <w:lang w:val="en-GB"/>
        </w:rPr>
        <w:t>палета</w:t>
      </w:r>
      <w:proofErr w:type="spellEnd"/>
      <w:r w:rsidRPr="009E5F9D">
        <w:rPr>
          <w:sz w:val="28"/>
          <w:szCs w:val="28"/>
          <w:lang w:val="en-GB"/>
        </w:rPr>
        <w:t xml:space="preserve">. </w:t>
      </w:r>
      <w:proofErr w:type="spellStart"/>
      <w:r w:rsidRPr="009E5F9D">
        <w:rPr>
          <w:sz w:val="28"/>
          <w:szCs w:val="28"/>
          <w:lang w:val="en-GB"/>
        </w:rPr>
        <w:t>Макар</w:t>
      </w:r>
      <w:proofErr w:type="spellEnd"/>
      <w:r w:rsidRPr="009E5F9D">
        <w:rPr>
          <w:sz w:val="28"/>
          <w:szCs w:val="28"/>
          <w:lang w:val="en-GB"/>
        </w:rPr>
        <w:t xml:space="preserve"> </w:t>
      </w:r>
      <w:proofErr w:type="spellStart"/>
      <w:r w:rsidRPr="009E5F9D">
        <w:rPr>
          <w:sz w:val="28"/>
          <w:szCs w:val="28"/>
          <w:lang w:val="en-GB"/>
        </w:rPr>
        <w:t>тя</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е </w:t>
      </w:r>
      <w:proofErr w:type="spellStart"/>
      <w:r w:rsidRPr="009E5F9D">
        <w:rPr>
          <w:sz w:val="28"/>
          <w:szCs w:val="28"/>
          <w:lang w:val="en-GB"/>
        </w:rPr>
        <w:t>предимство</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гледна</w:t>
      </w:r>
      <w:proofErr w:type="spellEnd"/>
      <w:r w:rsidRPr="009E5F9D">
        <w:rPr>
          <w:sz w:val="28"/>
          <w:szCs w:val="28"/>
          <w:lang w:val="en-GB"/>
        </w:rPr>
        <w:t xml:space="preserve"> </w:t>
      </w:r>
      <w:proofErr w:type="spellStart"/>
      <w:r w:rsidRPr="009E5F9D">
        <w:rPr>
          <w:sz w:val="28"/>
          <w:szCs w:val="28"/>
          <w:lang w:val="en-GB"/>
        </w:rPr>
        <w:lastRenderedPageBreak/>
        <w:t>точка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бързото</w:t>
      </w:r>
      <w:proofErr w:type="spellEnd"/>
      <w:r w:rsidRPr="009E5F9D">
        <w:rPr>
          <w:sz w:val="28"/>
          <w:szCs w:val="28"/>
          <w:lang w:val="en-GB"/>
        </w:rPr>
        <w:t xml:space="preserve"> </w:t>
      </w:r>
      <w:proofErr w:type="spellStart"/>
      <w:r w:rsidRPr="009E5F9D">
        <w:rPr>
          <w:sz w:val="28"/>
          <w:szCs w:val="28"/>
          <w:lang w:val="en-GB"/>
        </w:rPr>
        <w:t>облекчаване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дефицита</w:t>
      </w:r>
      <w:proofErr w:type="spellEnd"/>
      <w:r w:rsidRPr="009E5F9D">
        <w:rPr>
          <w:sz w:val="28"/>
          <w:szCs w:val="28"/>
          <w:lang w:val="en-GB"/>
        </w:rPr>
        <w:t xml:space="preserve">, </w:t>
      </w:r>
      <w:proofErr w:type="spellStart"/>
      <w:r w:rsidRPr="009E5F9D">
        <w:rPr>
          <w:sz w:val="28"/>
          <w:szCs w:val="28"/>
          <w:lang w:val="en-GB"/>
        </w:rPr>
        <w:t>тя</w:t>
      </w:r>
      <w:proofErr w:type="spellEnd"/>
      <w:r w:rsidRPr="009E5F9D">
        <w:rPr>
          <w:sz w:val="28"/>
          <w:szCs w:val="28"/>
          <w:lang w:val="en-GB"/>
        </w:rPr>
        <w:t xml:space="preserve"> </w:t>
      </w:r>
      <w:proofErr w:type="spellStart"/>
      <w:r w:rsidRPr="009E5F9D">
        <w:rPr>
          <w:sz w:val="28"/>
          <w:szCs w:val="28"/>
          <w:lang w:val="en-GB"/>
        </w:rPr>
        <w:t>изисква</w:t>
      </w:r>
      <w:proofErr w:type="spellEnd"/>
      <w:r w:rsidRPr="009E5F9D">
        <w:rPr>
          <w:sz w:val="28"/>
          <w:szCs w:val="28"/>
          <w:lang w:val="en-GB"/>
        </w:rPr>
        <w:t xml:space="preserve"> </w:t>
      </w:r>
      <w:proofErr w:type="spellStart"/>
      <w:r w:rsidRPr="009E5F9D">
        <w:rPr>
          <w:sz w:val="28"/>
          <w:szCs w:val="28"/>
          <w:lang w:val="en-GB"/>
        </w:rPr>
        <w:t>внимателно</w:t>
      </w:r>
      <w:proofErr w:type="spellEnd"/>
      <w:r w:rsidRPr="009E5F9D">
        <w:rPr>
          <w:sz w:val="28"/>
          <w:szCs w:val="28"/>
          <w:lang w:val="en-GB"/>
        </w:rPr>
        <w:t xml:space="preserve"> </w:t>
      </w:r>
      <w:proofErr w:type="spellStart"/>
      <w:r w:rsidRPr="009E5F9D">
        <w:rPr>
          <w:sz w:val="28"/>
          <w:szCs w:val="28"/>
          <w:lang w:val="en-GB"/>
        </w:rPr>
        <w:t>управление</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не</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превърне</w:t>
      </w:r>
      <w:proofErr w:type="spellEnd"/>
      <w:r w:rsidRPr="009E5F9D">
        <w:rPr>
          <w:sz w:val="28"/>
          <w:szCs w:val="28"/>
          <w:lang w:val="en-GB"/>
        </w:rPr>
        <w:t xml:space="preserve"> </w:t>
      </w:r>
      <w:proofErr w:type="spellStart"/>
      <w:r w:rsidRPr="009E5F9D">
        <w:rPr>
          <w:sz w:val="28"/>
          <w:szCs w:val="28"/>
          <w:lang w:val="en-GB"/>
        </w:rPr>
        <w:t>във</w:t>
      </w:r>
      <w:proofErr w:type="spellEnd"/>
      <w:r w:rsidRPr="009E5F9D">
        <w:rPr>
          <w:sz w:val="28"/>
          <w:szCs w:val="28"/>
          <w:lang w:val="en-GB"/>
        </w:rPr>
        <w:t xml:space="preserve"> </w:t>
      </w:r>
      <w:proofErr w:type="spellStart"/>
      <w:r w:rsidRPr="009E5F9D">
        <w:rPr>
          <w:sz w:val="28"/>
          <w:szCs w:val="28"/>
          <w:lang w:val="en-GB"/>
        </w:rPr>
        <w:t>вторична</w:t>
      </w:r>
      <w:proofErr w:type="spellEnd"/>
      <w:r w:rsidRPr="009E5F9D">
        <w:rPr>
          <w:sz w:val="28"/>
          <w:szCs w:val="28"/>
          <w:lang w:val="en-GB"/>
        </w:rPr>
        <w:t xml:space="preserve"> </w:t>
      </w:r>
      <w:proofErr w:type="spellStart"/>
      <w:r w:rsidRPr="009E5F9D">
        <w:rPr>
          <w:sz w:val="28"/>
          <w:szCs w:val="28"/>
          <w:lang w:val="en-GB"/>
        </w:rPr>
        <w:t>временна</w:t>
      </w:r>
      <w:proofErr w:type="spellEnd"/>
      <w:r w:rsidRPr="009E5F9D">
        <w:rPr>
          <w:sz w:val="28"/>
          <w:szCs w:val="28"/>
          <w:lang w:val="en-GB"/>
        </w:rPr>
        <w:t xml:space="preserve"> </w:t>
      </w:r>
      <w:proofErr w:type="spellStart"/>
      <w:r w:rsidRPr="009E5F9D">
        <w:rPr>
          <w:sz w:val="28"/>
          <w:szCs w:val="28"/>
          <w:lang w:val="en-GB"/>
        </w:rPr>
        <w:t>зависимост</w:t>
      </w:r>
      <w:proofErr w:type="spellEnd"/>
      <w:r w:rsidRPr="009E5F9D">
        <w:rPr>
          <w:sz w:val="28"/>
          <w:szCs w:val="28"/>
          <w:lang w:val="en-GB"/>
        </w:rPr>
        <w:t xml:space="preserve">. </w:t>
      </w:r>
      <w:proofErr w:type="spellStart"/>
      <w:r w:rsidRPr="009E5F9D">
        <w:rPr>
          <w:sz w:val="28"/>
          <w:szCs w:val="28"/>
          <w:lang w:val="en-GB"/>
        </w:rPr>
        <w:t>Ако</w:t>
      </w:r>
      <w:proofErr w:type="spellEnd"/>
      <w:r w:rsidRPr="009E5F9D">
        <w:rPr>
          <w:sz w:val="28"/>
          <w:szCs w:val="28"/>
          <w:lang w:val="en-GB"/>
        </w:rPr>
        <w:t xml:space="preserve"> </w:t>
      </w:r>
      <w:proofErr w:type="spellStart"/>
      <w:r w:rsidRPr="009E5F9D">
        <w:rPr>
          <w:sz w:val="28"/>
          <w:szCs w:val="28"/>
          <w:lang w:val="en-GB"/>
        </w:rPr>
        <w:t>окончателното</w:t>
      </w:r>
      <w:proofErr w:type="spellEnd"/>
      <w:r w:rsidRPr="009E5F9D">
        <w:rPr>
          <w:sz w:val="28"/>
          <w:szCs w:val="28"/>
          <w:lang w:val="en-GB"/>
        </w:rPr>
        <w:t xml:space="preserve"> </w:t>
      </w:r>
      <w:proofErr w:type="spellStart"/>
      <w:r w:rsidRPr="009E5F9D">
        <w:rPr>
          <w:sz w:val="28"/>
          <w:szCs w:val="28"/>
          <w:lang w:val="en-GB"/>
        </w:rPr>
        <w:t>автоматизирано</w:t>
      </w:r>
      <w:proofErr w:type="spellEnd"/>
      <w:r w:rsidRPr="009E5F9D">
        <w:rPr>
          <w:sz w:val="28"/>
          <w:szCs w:val="28"/>
          <w:lang w:val="en-GB"/>
        </w:rPr>
        <w:t xml:space="preserve"> </w:t>
      </w:r>
      <w:proofErr w:type="spellStart"/>
      <w:r w:rsidRPr="009E5F9D">
        <w:rPr>
          <w:sz w:val="28"/>
          <w:szCs w:val="28"/>
          <w:lang w:val="en-GB"/>
        </w:rPr>
        <w:t>решение</w:t>
      </w:r>
      <w:proofErr w:type="spellEnd"/>
      <w:r w:rsidRPr="009E5F9D">
        <w:rPr>
          <w:sz w:val="28"/>
          <w:szCs w:val="28"/>
          <w:lang w:val="en-GB"/>
        </w:rPr>
        <w:t xml:space="preserve"> </w:t>
      </w:r>
      <w:proofErr w:type="spellStart"/>
      <w:r w:rsidRPr="009E5F9D">
        <w:rPr>
          <w:sz w:val="28"/>
          <w:szCs w:val="28"/>
          <w:lang w:val="en-GB"/>
        </w:rPr>
        <w:t>или</w:t>
      </w:r>
      <w:proofErr w:type="spellEnd"/>
      <w:r w:rsidRPr="009E5F9D">
        <w:rPr>
          <w:sz w:val="28"/>
          <w:szCs w:val="28"/>
          <w:lang w:val="en-GB"/>
        </w:rPr>
        <w:t xml:space="preserve"> </w:t>
      </w:r>
      <w:proofErr w:type="spellStart"/>
      <w:r w:rsidRPr="009E5F9D">
        <w:rPr>
          <w:sz w:val="28"/>
          <w:szCs w:val="28"/>
          <w:lang w:val="en-GB"/>
        </w:rPr>
        <w:t>последващите</w:t>
      </w:r>
      <w:proofErr w:type="spellEnd"/>
      <w:r w:rsidRPr="009E5F9D">
        <w:rPr>
          <w:sz w:val="28"/>
          <w:szCs w:val="28"/>
          <w:lang w:val="en-GB"/>
        </w:rPr>
        <w:t xml:space="preserve"> </w:t>
      </w:r>
      <w:proofErr w:type="spellStart"/>
      <w:r w:rsidRPr="009E5F9D">
        <w:rPr>
          <w:sz w:val="28"/>
          <w:szCs w:val="28"/>
          <w:lang w:val="en-GB"/>
        </w:rPr>
        <w:t>етапи</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забавят</w:t>
      </w:r>
      <w:proofErr w:type="spellEnd"/>
      <w:r w:rsidRPr="009E5F9D">
        <w:rPr>
          <w:sz w:val="28"/>
          <w:szCs w:val="28"/>
          <w:lang w:val="en-GB"/>
        </w:rPr>
        <w:t xml:space="preserve">, </w:t>
      </w:r>
      <w:proofErr w:type="spellStart"/>
      <w:r w:rsidRPr="009E5F9D">
        <w:rPr>
          <w:sz w:val="28"/>
          <w:szCs w:val="28"/>
          <w:lang w:val="en-GB"/>
        </w:rPr>
        <w:t>съществува</w:t>
      </w:r>
      <w:proofErr w:type="spellEnd"/>
      <w:r w:rsidRPr="009E5F9D">
        <w:rPr>
          <w:sz w:val="28"/>
          <w:szCs w:val="28"/>
          <w:lang w:val="en-GB"/>
        </w:rPr>
        <w:t xml:space="preserve"> </w:t>
      </w:r>
      <w:proofErr w:type="spellStart"/>
      <w:r w:rsidRPr="009E5F9D">
        <w:rPr>
          <w:sz w:val="28"/>
          <w:szCs w:val="28"/>
          <w:lang w:val="en-GB"/>
        </w:rPr>
        <w:t>опасност</w:t>
      </w:r>
      <w:proofErr w:type="spellEnd"/>
      <w:r w:rsidRPr="009E5F9D">
        <w:rPr>
          <w:sz w:val="28"/>
          <w:szCs w:val="28"/>
          <w:lang w:val="en-GB"/>
        </w:rPr>
        <w:t xml:space="preserve"> </w:t>
      </w:r>
      <w:proofErr w:type="spellStart"/>
      <w:r w:rsidRPr="009E5F9D">
        <w:rPr>
          <w:sz w:val="28"/>
          <w:szCs w:val="28"/>
          <w:lang w:val="en-GB"/>
        </w:rPr>
        <w:t>междинната</w:t>
      </w:r>
      <w:proofErr w:type="spellEnd"/>
      <w:r w:rsidRPr="009E5F9D">
        <w:rPr>
          <w:sz w:val="28"/>
          <w:szCs w:val="28"/>
          <w:lang w:val="en-GB"/>
        </w:rPr>
        <w:t xml:space="preserve"> </w:t>
      </w:r>
      <w:proofErr w:type="spellStart"/>
      <w:r w:rsidRPr="009E5F9D">
        <w:rPr>
          <w:sz w:val="28"/>
          <w:szCs w:val="28"/>
          <w:lang w:val="en-GB"/>
        </w:rPr>
        <w:t>конфигурация</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използва</w:t>
      </w:r>
      <w:proofErr w:type="spellEnd"/>
      <w:r w:rsidRPr="009E5F9D">
        <w:rPr>
          <w:sz w:val="28"/>
          <w:szCs w:val="28"/>
          <w:lang w:val="en-GB"/>
        </w:rPr>
        <w:t xml:space="preserve"> </w:t>
      </w:r>
      <w:proofErr w:type="spellStart"/>
      <w:r w:rsidRPr="009E5F9D">
        <w:rPr>
          <w:sz w:val="28"/>
          <w:szCs w:val="28"/>
          <w:lang w:val="en-GB"/>
        </w:rPr>
        <w:t>по-дълго</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предвиденото</w:t>
      </w:r>
      <w:proofErr w:type="spellEnd"/>
      <w:r w:rsidRPr="009E5F9D">
        <w:rPr>
          <w:sz w:val="28"/>
          <w:szCs w:val="28"/>
          <w:lang w:val="en-GB"/>
        </w:rPr>
        <w:t>.</w:t>
      </w:r>
    </w:p>
    <w:p w14:paraId="7000CB32"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Вариант</w:t>
      </w:r>
      <w:proofErr w:type="spellEnd"/>
      <w:r w:rsidRPr="009E5F9D">
        <w:rPr>
          <w:sz w:val="28"/>
          <w:szCs w:val="28"/>
          <w:lang w:val="en-GB"/>
        </w:rPr>
        <w:t xml:space="preserve"> 4 е </w:t>
      </w:r>
      <w:proofErr w:type="spellStart"/>
      <w:r w:rsidRPr="009E5F9D">
        <w:rPr>
          <w:sz w:val="28"/>
          <w:szCs w:val="28"/>
          <w:lang w:val="en-GB"/>
        </w:rPr>
        <w:t>предпочитан</w:t>
      </w:r>
      <w:proofErr w:type="spellEnd"/>
      <w:r w:rsidRPr="009E5F9D">
        <w:rPr>
          <w:sz w:val="28"/>
          <w:szCs w:val="28"/>
          <w:lang w:val="en-GB"/>
        </w:rPr>
        <w:t xml:space="preserve">, </w:t>
      </w:r>
      <w:proofErr w:type="spellStart"/>
      <w:r w:rsidRPr="009E5F9D">
        <w:rPr>
          <w:sz w:val="28"/>
          <w:szCs w:val="28"/>
          <w:lang w:val="en-GB"/>
        </w:rPr>
        <w:t>защото</w:t>
      </w:r>
      <w:proofErr w:type="spellEnd"/>
      <w:r w:rsidRPr="009E5F9D">
        <w:rPr>
          <w:sz w:val="28"/>
          <w:szCs w:val="28"/>
          <w:lang w:val="en-GB"/>
        </w:rPr>
        <w:t xml:space="preserve"> </w:t>
      </w:r>
      <w:proofErr w:type="spellStart"/>
      <w:r w:rsidRPr="009E5F9D">
        <w:rPr>
          <w:sz w:val="28"/>
          <w:szCs w:val="28"/>
          <w:lang w:val="en-GB"/>
        </w:rPr>
        <w:t>най-добре</w:t>
      </w:r>
      <w:proofErr w:type="spellEnd"/>
      <w:r w:rsidRPr="009E5F9D">
        <w:rPr>
          <w:sz w:val="28"/>
          <w:szCs w:val="28"/>
          <w:lang w:val="en-GB"/>
        </w:rPr>
        <w:t xml:space="preserve"> </w:t>
      </w:r>
      <w:proofErr w:type="spellStart"/>
      <w:r w:rsidRPr="009E5F9D">
        <w:rPr>
          <w:sz w:val="28"/>
          <w:szCs w:val="28"/>
          <w:lang w:val="en-GB"/>
        </w:rPr>
        <w:t>отговаря</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непосредствената</w:t>
      </w:r>
      <w:proofErr w:type="spellEnd"/>
      <w:r w:rsidRPr="009E5F9D">
        <w:rPr>
          <w:sz w:val="28"/>
          <w:szCs w:val="28"/>
          <w:lang w:val="en-GB"/>
        </w:rPr>
        <w:t xml:space="preserve"> </w:t>
      </w:r>
      <w:proofErr w:type="spellStart"/>
      <w:r w:rsidRPr="009E5F9D">
        <w:rPr>
          <w:sz w:val="28"/>
          <w:szCs w:val="28"/>
          <w:lang w:val="en-GB"/>
        </w:rPr>
        <w:t>нужда</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складов</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При</w:t>
      </w:r>
      <w:proofErr w:type="spellEnd"/>
      <w:r w:rsidRPr="009E5F9D">
        <w:rPr>
          <w:sz w:val="28"/>
          <w:szCs w:val="28"/>
          <w:lang w:val="en-GB"/>
        </w:rPr>
        <w:t xml:space="preserve"> </w:t>
      </w:r>
      <w:proofErr w:type="spellStart"/>
      <w:r w:rsidRPr="009E5F9D">
        <w:rPr>
          <w:sz w:val="28"/>
          <w:szCs w:val="28"/>
          <w:lang w:val="en-GB"/>
        </w:rPr>
        <w:t>вече</w:t>
      </w:r>
      <w:proofErr w:type="spellEnd"/>
      <w:r w:rsidRPr="009E5F9D">
        <w:rPr>
          <w:sz w:val="28"/>
          <w:szCs w:val="28"/>
          <w:lang w:val="en-GB"/>
        </w:rPr>
        <w:t xml:space="preserve"> </w:t>
      </w:r>
      <w:proofErr w:type="spellStart"/>
      <w:r w:rsidRPr="009E5F9D">
        <w:rPr>
          <w:sz w:val="28"/>
          <w:szCs w:val="28"/>
          <w:lang w:val="en-GB"/>
        </w:rPr>
        <w:t>установен</w:t>
      </w:r>
      <w:proofErr w:type="spellEnd"/>
      <w:r w:rsidRPr="009E5F9D">
        <w:rPr>
          <w:sz w:val="28"/>
          <w:szCs w:val="28"/>
          <w:lang w:val="en-GB"/>
        </w:rPr>
        <w:t xml:space="preserve"> </w:t>
      </w:r>
      <w:proofErr w:type="spellStart"/>
      <w:r w:rsidRPr="009E5F9D">
        <w:rPr>
          <w:sz w:val="28"/>
          <w:szCs w:val="28"/>
          <w:lang w:val="en-GB"/>
        </w:rPr>
        <w:t>недостиг</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палетни</w:t>
      </w:r>
      <w:proofErr w:type="spellEnd"/>
      <w:r w:rsidRPr="009E5F9D">
        <w:rPr>
          <w:sz w:val="28"/>
          <w:szCs w:val="28"/>
          <w:lang w:val="en-GB"/>
        </w:rPr>
        <w:t xml:space="preserve"> </w:t>
      </w:r>
      <w:proofErr w:type="spellStart"/>
      <w:r w:rsidRPr="009E5F9D">
        <w:rPr>
          <w:sz w:val="28"/>
          <w:szCs w:val="28"/>
          <w:lang w:val="en-GB"/>
        </w:rPr>
        <w:t>места</w:t>
      </w:r>
      <w:proofErr w:type="spellEnd"/>
      <w:r w:rsidRPr="009E5F9D">
        <w:rPr>
          <w:sz w:val="28"/>
          <w:szCs w:val="28"/>
          <w:lang w:val="en-GB"/>
        </w:rPr>
        <w:t xml:space="preserve">, </w:t>
      </w:r>
      <w:proofErr w:type="spellStart"/>
      <w:r w:rsidRPr="009E5F9D">
        <w:rPr>
          <w:sz w:val="28"/>
          <w:szCs w:val="28"/>
          <w:lang w:val="en-GB"/>
        </w:rPr>
        <w:t>нарастващи</w:t>
      </w:r>
      <w:proofErr w:type="spellEnd"/>
      <w:r w:rsidRPr="009E5F9D">
        <w:rPr>
          <w:sz w:val="28"/>
          <w:szCs w:val="28"/>
          <w:lang w:val="en-GB"/>
        </w:rPr>
        <w:t xml:space="preserve"> </w:t>
      </w:r>
      <w:proofErr w:type="spellStart"/>
      <w:r w:rsidRPr="009E5F9D">
        <w:rPr>
          <w:sz w:val="28"/>
          <w:szCs w:val="28"/>
          <w:lang w:val="en-GB"/>
        </w:rPr>
        <w:t>обеми</w:t>
      </w:r>
      <w:proofErr w:type="spellEnd"/>
      <w:r w:rsidRPr="009E5F9D">
        <w:rPr>
          <w:sz w:val="28"/>
          <w:szCs w:val="28"/>
          <w:lang w:val="en-GB"/>
        </w:rPr>
        <w:t xml:space="preserve"> и </w:t>
      </w:r>
      <w:proofErr w:type="spellStart"/>
      <w:r w:rsidRPr="009E5F9D">
        <w:rPr>
          <w:sz w:val="28"/>
          <w:szCs w:val="28"/>
          <w:lang w:val="en-GB"/>
        </w:rPr>
        <w:t>използване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външни</w:t>
      </w:r>
      <w:proofErr w:type="spellEnd"/>
      <w:r w:rsidRPr="009E5F9D">
        <w:rPr>
          <w:sz w:val="28"/>
          <w:szCs w:val="28"/>
          <w:lang w:val="en-GB"/>
        </w:rPr>
        <w:t xml:space="preserve"> </w:t>
      </w:r>
      <w:proofErr w:type="spellStart"/>
      <w:r w:rsidRPr="009E5F9D">
        <w:rPr>
          <w:sz w:val="28"/>
          <w:szCs w:val="28"/>
          <w:lang w:val="en-GB"/>
        </w:rPr>
        <w:t>складове</w:t>
      </w:r>
      <w:proofErr w:type="spellEnd"/>
      <w:r w:rsidRPr="009E5F9D">
        <w:rPr>
          <w:sz w:val="28"/>
          <w:szCs w:val="28"/>
          <w:lang w:val="en-GB"/>
        </w:rPr>
        <w:t xml:space="preserve"> </w:t>
      </w:r>
      <w:proofErr w:type="spellStart"/>
      <w:r w:rsidRPr="009E5F9D">
        <w:rPr>
          <w:sz w:val="28"/>
          <w:szCs w:val="28"/>
          <w:lang w:val="en-GB"/>
        </w:rPr>
        <w:t>най-важният</w:t>
      </w:r>
      <w:proofErr w:type="spellEnd"/>
      <w:r w:rsidRPr="009E5F9D">
        <w:rPr>
          <w:sz w:val="28"/>
          <w:szCs w:val="28"/>
          <w:lang w:val="en-GB"/>
        </w:rPr>
        <w:t xml:space="preserve"> </w:t>
      </w:r>
      <w:proofErr w:type="spellStart"/>
      <w:r w:rsidRPr="009E5F9D">
        <w:rPr>
          <w:sz w:val="28"/>
          <w:szCs w:val="28"/>
          <w:lang w:val="en-GB"/>
        </w:rPr>
        <w:t>критерий</w:t>
      </w:r>
      <w:proofErr w:type="spellEnd"/>
      <w:r w:rsidRPr="009E5F9D">
        <w:rPr>
          <w:sz w:val="28"/>
          <w:szCs w:val="28"/>
          <w:lang w:val="en-GB"/>
        </w:rPr>
        <w:t xml:space="preserve"> </w:t>
      </w:r>
      <w:proofErr w:type="spellStart"/>
      <w:r w:rsidRPr="009E5F9D">
        <w:rPr>
          <w:sz w:val="28"/>
          <w:szCs w:val="28"/>
          <w:lang w:val="en-GB"/>
        </w:rPr>
        <w:t>не</w:t>
      </w:r>
      <w:proofErr w:type="spellEnd"/>
      <w:r w:rsidRPr="009E5F9D">
        <w:rPr>
          <w:sz w:val="28"/>
          <w:szCs w:val="28"/>
          <w:lang w:val="en-GB"/>
        </w:rPr>
        <w:t xml:space="preserve"> е </w:t>
      </w:r>
      <w:proofErr w:type="spellStart"/>
      <w:r w:rsidRPr="009E5F9D">
        <w:rPr>
          <w:sz w:val="28"/>
          <w:szCs w:val="28"/>
          <w:lang w:val="en-GB"/>
        </w:rPr>
        <w:t>само</w:t>
      </w:r>
      <w:proofErr w:type="spellEnd"/>
      <w:r w:rsidRPr="009E5F9D">
        <w:rPr>
          <w:sz w:val="28"/>
          <w:szCs w:val="28"/>
          <w:lang w:val="en-GB"/>
        </w:rPr>
        <w:t xml:space="preserve"> </w:t>
      </w:r>
      <w:proofErr w:type="spellStart"/>
      <w:r w:rsidRPr="009E5F9D">
        <w:rPr>
          <w:sz w:val="28"/>
          <w:szCs w:val="28"/>
          <w:lang w:val="en-GB"/>
        </w:rPr>
        <w:t>цялостната</w:t>
      </w:r>
      <w:proofErr w:type="spellEnd"/>
      <w:r w:rsidRPr="009E5F9D">
        <w:rPr>
          <w:sz w:val="28"/>
          <w:szCs w:val="28"/>
          <w:lang w:val="en-GB"/>
        </w:rPr>
        <w:t xml:space="preserve"> </w:t>
      </w:r>
      <w:proofErr w:type="spellStart"/>
      <w:r w:rsidRPr="009E5F9D">
        <w:rPr>
          <w:sz w:val="28"/>
          <w:szCs w:val="28"/>
          <w:lang w:val="en-GB"/>
        </w:rPr>
        <w:t>завършеност</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бъдещата</w:t>
      </w:r>
      <w:proofErr w:type="spellEnd"/>
      <w:r w:rsidRPr="009E5F9D">
        <w:rPr>
          <w:sz w:val="28"/>
          <w:szCs w:val="28"/>
          <w:lang w:val="en-GB"/>
        </w:rPr>
        <w:t xml:space="preserve"> </w:t>
      </w:r>
      <w:proofErr w:type="spellStart"/>
      <w:r w:rsidRPr="009E5F9D">
        <w:rPr>
          <w:sz w:val="28"/>
          <w:szCs w:val="28"/>
          <w:lang w:val="en-GB"/>
        </w:rPr>
        <w:t>площадка</w:t>
      </w:r>
      <w:proofErr w:type="spellEnd"/>
      <w:r w:rsidRPr="009E5F9D">
        <w:rPr>
          <w:sz w:val="28"/>
          <w:szCs w:val="28"/>
          <w:lang w:val="en-GB"/>
        </w:rPr>
        <w:t xml:space="preserve">, а </w:t>
      </w:r>
      <w:proofErr w:type="spellStart"/>
      <w:r w:rsidRPr="009E5F9D">
        <w:rPr>
          <w:sz w:val="28"/>
          <w:szCs w:val="28"/>
          <w:lang w:val="en-GB"/>
        </w:rPr>
        <w:t>скоростта</w:t>
      </w:r>
      <w:proofErr w:type="spellEnd"/>
      <w:r w:rsidRPr="009E5F9D">
        <w:rPr>
          <w:sz w:val="28"/>
          <w:szCs w:val="28"/>
          <w:lang w:val="en-GB"/>
        </w:rPr>
        <w:t xml:space="preserve">, с </w:t>
      </w:r>
      <w:proofErr w:type="spellStart"/>
      <w:r w:rsidRPr="009E5F9D">
        <w:rPr>
          <w:sz w:val="28"/>
          <w:szCs w:val="28"/>
          <w:lang w:val="en-GB"/>
        </w:rPr>
        <w:t>която</w:t>
      </w:r>
      <w:proofErr w:type="spellEnd"/>
      <w:r w:rsidRPr="009E5F9D">
        <w:rPr>
          <w:sz w:val="28"/>
          <w:szCs w:val="28"/>
          <w:lang w:val="en-GB"/>
        </w:rPr>
        <w:t xml:space="preserve"> </w:t>
      </w:r>
      <w:proofErr w:type="spellStart"/>
      <w:r w:rsidRPr="009E5F9D">
        <w:rPr>
          <w:sz w:val="28"/>
          <w:szCs w:val="28"/>
          <w:lang w:val="en-GB"/>
        </w:rPr>
        <w:t>може</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се</w:t>
      </w:r>
      <w:proofErr w:type="spellEnd"/>
      <w:r w:rsidRPr="009E5F9D">
        <w:rPr>
          <w:sz w:val="28"/>
          <w:szCs w:val="28"/>
          <w:lang w:val="en-GB"/>
        </w:rPr>
        <w:t xml:space="preserve"> </w:t>
      </w:r>
      <w:proofErr w:type="spellStart"/>
      <w:r w:rsidRPr="009E5F9D">
        <w:rPr>
          <w:sz w:val="28"/>
          <w:szCs w:val="28"/>
          <w:lang w:val="en-GB"/>
        </w:rPr>
        <w:t>осигури</w:t>
      </w:r>
      <w:proofErr w:type="spellEnd"/>
      <w:r w:rsidRPr="009E5F9D">
        <w:rPr>
          <w:sz w:val="28"/>
          <w:szCs w:val="28"/>
          <w:lang w:val="en-GB"/>
        </w:rPr>
        <w:t xml:space="preserve"> </w:t>
      </w:r>
      <w:proofErr w:type="spellStart"/>
      <w:r w:rsidRPr="009E5F9D">
        <w:rPr>
          <w:sz w:val="28"/>
          <w:szCs w:val="28"/>
          <w:lang w:val="en-GB"/>
        </w:rPr>
        <w:t>реално</w:t>
      </w:r>
      <w:proofErr w:type="spellEnd"/>
      <w:r w:rsidRPr="009E5F9D">
        <w:rPr>
          <w:sz w:val="28"/>
          <w:szCs w:val="28"/>
          <w:lang w:val="en-GB"/>
        </w:rPr>
        <w:t xml:space="preserve"> </w:t>
      </w:r>
      <w:proofErr w:type="spellStart"/>
      <w:r w:rsidRPr="009E5F9D">
        <w:rPr>
          <w:sz w:val="28"/>
          <w:szCs w:val="28"/>
          <w:lang w:val="en-GB"/>
        </w:rPr>
        <w:t>оперативно</w:t>
      </w:r>
      <w:proofErr w:type="spellEnd"/>
      <w:r w:rsidRPr="009E5F9D">
        <w:rPr>
          <w:sz w:val="28"/>
          <w:szCs w:val="28"/>
          <w:lang w:val="en-GB"/>
        </w:rPr>
        <w:t xml:space="preserve"> </w:t>
      </w:r>
      <w:proofErr w:type="spellStart"/>
      <w:r w:rsidRPr="009E5F9D">
        <w:rPr>
          <w:sz w:val="28"/>
          <w:szCs w:val="28"/>
          <w:lang w:val="en-GB"/>
        </w:rPr>
        <w:t>облекчение</w:t>
      </w:r>
      <w:proofErr w:type="spellEnd"/>
      <w:r w:rsidRPr="009E5F9D">
        <w:rPr>
          <w:sz w:val="28"/>
          <w:szCs w:val="28"/>
          <w:lang w:val="en-GB"/>
        </w:rPr>
        <w:t xml:space="preserve">. </w:t>
      </w:r>
      <w:proofErr w:type="spellStart"/>
      <w:r w:rsidRPr="009E5F9D">
        <w:rPr>
          <w:sz w:val="28"/>
          <w:szCs w:val="28"/>
          <w:lang w:val="en-GB"/>
        </w:rPr>
        <w:t>Този</w:t>
      </w:r>
      <w:proofErr w:type="spellEnd"/>
      <w:r w:rsidRPr="009E5F9D">
        <w:rPr>
          <w:sz w:val="28"/>
          <w:szCs w:val="28"/>
          <w:lang w:val="en-GB"/>
        </w:rPr>
        <w:t xml:space="preserve"> </w:t>
      </w:r>
      <w:proofErr w:type="spellStart"/>
      <w:r w:rsidRPr="009E5F9D">
        <w:rPr>
          <w:sz w:val="28"/>
          <w:szCs w:val="28"/>
          <w:lang w:val="en-GB"/>
        </w:rPr>
        <w:t>вариант</w:t>
      </w:r>
      <w:proofErr w:type="spellEnd"/>
      <w:r w:rsidRPr="009E5F9D">
        <w:rPr>
          <w:sz w:val="28"/>
          <w:szCs w:val="28"/>
          <w:lang w:val="en-GB"/>
        </w:rPr>
        <w:t xml:space="preserve"> </w:t>
      </w:r>
      <w:proofErr w:type="spellStart"/>
      <w:r w:rsidRPr="009E5F9D">
        <w:rPr>
          <w:sz w:val="28"/>
          <w:szCs w:val="28"/>
          <w:lang w:val="en-GB"/>
        </w:rPr>
        <w:t>позволява</w:t>
      </w:r>
      <w:proofErr w:type="spellEnd"/>
      <w:r w:rsidRPr="009E5F9D">
        <w:rPr>
          <w:sz w:val="28"/>
          <w:szCs w:val="28"/>
          <w:lang w:val="en-GB"/>
        </w:rPr>
        <w:t xml:space="preserve"> </w:t>
      </w:r>
      <w:proofErr w:type="spellStart"/>
      <w:r w:rsidRPr="009E5F9D">
        <w:rPr>
          <w:sz w:val="28"/>
          <w:szCs w:val="28"/>
          <w:lang w:val="en-GB"/>
        </w:rPr>
        <w:t>по-ранно</w:t>
      </w:r>
      <w:proofErr w:type="spellEnd"/>
      <w:r w:rsidRPr="009E5F9D">
        <w:rPr>
          <w:sz w:val="28"/>
          <w:szCs w:val="28"/>
          <w:lang w:val="en-GB"/>
        </w:rPr>
        <w:t xml:space="preserve"> </w:t>
      </w:r>
      <w:proofErr w:type="spellStart"/>
      <w:r w:rsidRPr="009E5F9D">
        <w:rPr>
          <w:sz w:val="28"/>
          <w:szCs w:val="28"/>
          <w:lang w:val="en-GB"/>
        </w:rPr>
        <w:t>въвеждане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намалява</w:t>
      </w:r>
      <w:proofErr w:type="spellEnd"/>
      <w:r w:rsidRPr="009E5F9D">
        <w:rPr>
          <w:sz w:val="28"/>
          <w:szCs w:val="28"/>
          <w:lang w:val="en-GB"/>
        </w:rPr>
        <w:t xml:space="preserve"> </w:t>
      </w:r>
      <w:proofErr w:type="spellStart"/>
      <w:r w:rsidRPr="009E5F9D">
        <w:rPr>
          <w:sz w:val="28"/>
          <w:szCs w:val="28"/>
          <w:lang w:val="en-GB"/>
        </w:rPr>
        <w:t>натиска</w:t>
      </w:r>
      <w:proofErr w:type="spellEnd"/>
      <w:r w:rsidRPr="009E5F9D">
        <w:rPr>
          <w:sz w:val="28"/>
          <w:szCs w:val="28"/>
          <w:lang w:val="en-GB"/>
        </w:rPr>
        <w:t xml:space="preserve"> </w:t>
      </w:r>
      <w:proofErr w:type="spellStart"/>
      <w:r w:rsidRPr="009E5F9D">
        <w:rPr>
          <w:sz w:val="28"/>
          <w:szCs w:val="28"/>
          <w:lang w:val="en-GB"/>
        </w:rPr>
        <w:t>върху</w:t>
      </w:r>
      <w:proofErr w:type="spellEnd"/>
      <w:r w:rsidRPr="009E5F9D">
        <w:rPr>
          <w:sz w:val="28"/>
          <w:szCs w:val="28"/>
          <w:lang w:val="en-GB"/>
        </w:rPr>
        <w:t xml:space="preserve"> </w:t>
      </w:r>
      <w:proofErr w:type="spellStart"/>
      <w:r w:rsidRPr="009E5F9D">
        <w:rPr>
          <w:sz w:val="28"/>
          <w:szCs w:val="28"/>
          <w:lang w:val="en-GB"/>
        </w:rPr>
        <w:t>съществуващите</w:t>
      </w:r>
      <w:proofErr w:type="spellEnd"/>
      <w:r w:rsidRPr="009E5F9D">
        <w:rPr>
          <w:sz w:val="28"/>
          <w:szCs w:val="28"/>
          <w:lang w:val="en-GB"/>
        </w:rPr>
        <w:t xml:space="preserve"> </w:t>
      </w:r>
      <w:proofErr w:type="spellStart"/>
      <w:r w:rsidRPr="009E5F9D">
        <w:rPr>
          <w:sz w:val="28"/>
          <w:szCs w:val="28"/>
          <w:lang w:val="en-GB"/>
        </w:rPr>
        <w:t>складови</w:t>
      </w:r>
      <w:proofErr w:type="spellEnd"/>
      <w:r w:rsidRPr="009E5F9D">
        <w:rPr>
          <w:sz w:val="28"/>
          <w:szCs w:val="28"/>
          <w:lang w:val="en-GB"/>
        </w:rPr>
        <w:t xml:space="preserve"> </w:t>
      </w:r>
      <w:proofErr w:type="spellStart"/>
      <w:r w:rsidRPr="009E5F9D">
        <w:rPr>
          <w:sz w:val="28"/>
          <w:szCs w:val="28"/>
          <w:lang w:val="en-GB"/>
        </w:rPr>
        <w:t>зони</w:t>
      </w:r>
      <w:proofErr w:type="spellEnd"/>
      <w:r w:rsidRPr="009E5F9D">
        <w:rPr>
          <w:sz w:val="28"/>
          <w:szCs w:val="28"/>
          <w:lang w:val="en-GB"/>
        </w:rPr>
        <w:t xml:space="preserve"> и </w:t>
      </w:r>
      <w:proofErr w:type="spellStart"/>
      <w:r w:rsidRPr="009E5F9D">
        <w:rPr>
          <w:sz w:val="28"/>
          <w:szCs w:val="28"/>
          <w:lang w:val="en-GB"/>
        </w:rPr>
        <w:t>съкращава</w:t>
      </w:r>
      <w:proofErr w:type="spellEnd"/>
      <w:r w:rsidRPr="009E5F9D">
        <w:rPr>
          <w:sz w:val="28"/>
          <w:szCs w:val="28"/>
          <w:lang w:val="en-GB"/>
        </w:rPr>
        <w:t xml:space="preserve"> </w:t>
      </w:r>
      <w:proofErr w:type="spellStart"/>
      <w:r w:rsidRPr="009E5F9D">
        <w:rPr>
          <w:sz w:val="28"/>
          <w:szCs w:val="28"/>
          <w:lang w:val="en-GB"/>
        </w:rPr>
        <w:t>периода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зависимост</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външни</w:t>
      </w:r>
      <w:proofErr w:type="spellEnd"/>
      <w:r w:rsidRPr="009E5F9D">
        <w:rPr>
          <w:sz w:val="28"/>
          <w:szCs w:val="28"/>
          <w:lang w:val="en-GB"/>
        </w:rPr>
        <w:t xml:space="preserve"> </w:t>
      </w:r>
      <w:proofErr w:type="spellStart"/>
      <w:r w:rsidRPr="009E5F9D">
        <w:rPr>
          <w:sz w:val="28"/>
          <w:szCs w:val="28"/>
          <w:lang w:val="en-GB"/>
        </w:rPr>
        <w:t>решения</w:t>
      </w:r>
      <w:proofErr w:type="spellEnd"/>
      <w:r w:rsidRPr="009E5F9D">
        <w:rPr>
          <w:sz w:val="28"/>
          <w:szCs w:val="28"/>
          <w:lang w:val="en-GB"/>
        </w:rPr>
        <w:t>.</w:t>
      </w:r>
    </w:p>
    <w:p w14:paraId="6980313A" w14:textId="77777777"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Той</w:t>
      </w:r>
      <w:proofErr w:type="spellEnd"/>
      <w:r w:rsidRPr="009E5F9D">
        <w:rPr>
          <w:sz w:val="28"/>
          <w:szCs w:val="28"/>
          <w:lang w:val="en-GB"/>
        </w:rPr>
        <w:t xml:space="preserve"> е </w:t>
      </w:r>
      <w:proofErr w:type="spellStart"/>
      <w:r w:rsidRPr="009E5F9D">
        <w:rPr>
          <w:sz w:val="28"/>
          <w:szCs w:val="28"/>
          <w:lang w:val="en-GB"/>
        </w:rPr>
        <w:t>предпочитан</w:t>
      </w:r>
      <w:proofErr w:type="spellEnd"/>
      <w:r w:rsidRPr="009E5F9D">
        <w:rPr>
          <w:sz w:val="28"/>
          <w:szCs w:val="28"/>
          <w:lang w:val="en-GB"/>
        </w:rPr>
        <w:t xml:space="preserve"> и </w:t>
      </w:r>
      <w:proofErr w:type="spellStart"/>
      <w:r w:rsidRPr="009E5F9D">
        <w:rPr>
          <w:sz w:val="28"/>
          <w:szCs w:val="28"/>
          <w:lang w:val="en-GB"/>
        </w:rPr>
        <w:t>защото</w:t>
      </w:r>
      <w:proofErr w:type="spellEnd"/>
      <w:r w:rsidRPr="009E5F9D">
        <w:rPr>
          <w:sz w:val="28"/>
          <w:szCs w:val="28"/>
          <w:lang w:val="en-GB"/>
        </w:rPr>
        <w:t xml:space="preserve"> </w:t>
      </w:r>
      <w:proofErr w:type="spellStart"/>
      <w:r w:rsidRPr="009E5F9D">
        <w:rPr>
          <w:sz w:val="28"/>
          <w:szCs w:val="28"/>
          <w:lang w:val="en-GB"/>
        </w:rPr>
        <w:t>съчетава</w:t>
      </w:r>
      <w:proofErr w:type="spellEnd"/>
      <w:r w:rsidRPr="009E5F9D">
        <w:rPr>
          <w:sz w:val="28"/>
          <w:szCs w:val="28"/>
          <w:lang w:val="en-GB"/>
        </w:rPr>
        <w:t xml:space="preserve"> </w:t>
      </w:r>
      <w:proofErr w:type="spellStart"/>
      <w:r w:rsidRPr="009E5F9D">
        <w:rPr>
          <w:sz w:val="28"/>
          <w:szCs w:val="28"/>
          <w:lang w:val="en-GB"/>
        </w:rPr>
        <w:t>краткосрочна</w:t>
      </w:r>
      <w:proofErr w:type="spellEnd"/>
      <w:r w:rsidRPr="009E5F9D">
        <w:rPr>
          <w:sz w:val="28"/>
          <w:szCs w:val="28"/>
          <w:lang w:val="en-GB"/>
        </w:rPr>
        <w:t xml:space="preserve"> </w:t>
      </w:r>
      <w:proofErr w:type="spellStart"/>
      <w:r w:rsidRPr="009E5F9D">
        <w:rPr>
          <w:sz w:val="28"/>
          <w:szCs w:val="28"/>
          <w:lang w:val="en-GB"/>
        </w:rPr>
        <w:t>приложимост</w:t>
      </w:r>
      <w:proofErr w:type="spellEnd"/>
      <w:r w:rsidRPr="009E5F9D">
        <w:rPr>
          <w:sz w:val="28"/>
          <w:szCs w:val="28"/>
          <w:lang w:val="en-GB"/>
        </w:rPr>
        <w:t xml:space="preserve"> с </w:t>
      </w:r>
      <w:proofErr w:type="spellStart"/>
      <w:r w:rsidRPr="009E5F9D">
        <w:rPr>
          <w:sz w:val="28"/>
          <w:szCs w:val="28"/>
          <w:lang w:val="en-GB"/>
        </w:rPr>
        <w:t>дългосрочна</w:t>
      </w:r>
      <w:proofErr w:type="spellEnd"/>
      <w:r w:rsidRPr="009E5F9D">
        <w:rPr>
          <w:sz w:val="28"/>
          <w:szCs w:val="28"/>
          <w:lang w:val="en-GB"/>
        </w:rPr>
        <w:t xml:space="preserve"> </w:t>
      </w:r>
      <w:proofErr w:type="spellStart"/>
      <w:r w:rsidRPr="009E5F9D">
        <w:rPr>
          <w:sz w:val="28"/>
          <w:szCs w:val="28"/>
          <w:lang w:val="en-GB"/>
        </w:rPr>
        <w:t>логика</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една</w:t>
      </w:r>
      <w:proofErr w:type="spellEnd"/>
      <w:r w:rsidRPr="009E5F9D">
        <w:rPr>
          <w:sz w:val="28"/>
          <w:szCs w:val="28"/>
          <w:lang w:val="en-GB"/>
        </w:rPr>
        <w:t xml:space="preserve"> </w:t>
      </w:r>
      <w:proofErr w:type="spellStart"/>
      <w:r w:rsidRPr="009E5F9D">
        <w:rPr>
          <w:sz w:val="28"/>
          <w:szCs w:val="28"/>
          <w:lang w:val="en-GB"/>
        </w:rPr>
        <w:t>страна</w:t>
      </w:r>
      <w:proofErr w:type="spellEnd"/>
      <w:r w:rsidRPr="009E5F9D">
        <w:rPr>
          <w:sz w:val="28"/>
          <w:szCs w:val="28"/>
          <w:lang w:val="en-GB"/>
        </w:rPr>
        <w:t xml:space="preserve">, </w:t>
      </w:r>
      <w:proofErr w:type="spellStart"/>
      <w:r w:rsidRPr="009E5F9D">
        <w:rPr>
          <w:sz w:val="28"/>
          <w:szCs w:val="28"/>
          <w:lang w:val="en-GB"/>
        </w:rPr>
        <w:t>разширяването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асфалтираната</w:t>
      </w:r>
      <w:proofErr w:type="spellEnd"/>
      <w:r w:rsidRPr="009E5F9D">
        <w:rPr>
          <w:sz w:val="28"/>
          <w:szCs w:val="28"/>
          <w:lang w:val="en-GB"/>
        </w:rPr>
        <w:t xml:space="preserve"> </w:t>
      </w:r>
      <w:proofErr w:type="spellStart"/>
      <w:r w:rsidRPr="009E5F9D">
        <w:rPr>
          <w:sz w:val="28"/>
          <w:szCs w:val="28"/>
          <w:lang w:val="en-GB"/>
        </w:rPr>
        <w:t>зона</w:t>
      </w:r>
      <w:proofErr w:type="spellEnd"/>
      <w:r w:rsidRPr="009E5F9D">
        <w:rPr>
          <w:sz w:val="28"/>
          <w:szCs w:val="28"/>
          <w:lang w:val="en-GB"/>
        </w:rPr>
        <w:t xml:space="preserve">, </w:t>
      </w:r>
      <w:proofErr w:type="spellStart"/>
      <w:r w:rsidRPr="009E5F9D">
        <w:rPr>
          <w:sz w:val="28"/>
          <w:szCs w:val="28"/>
          <w:lang w:val="en-GB"/>
        </w:rPr>
        <w:t>премахването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временната</w:t>
      </w:r>
      <w:proofErr w:type="spellEnd"/>
      <w:r w:rsidRPr="009E5F9D">
        <w:rPr>
          <w:sz w:val="28"/>
          <w:szCs w:val="28"/>
          <w:lang w:val="en-GB"/>
        </w:rPr>
        <w:t xml:space="preserve"> </w:t>
      </w:r>
      <w:proofErr w:type="spellStart"/>
      <w:r w:rsidRPr="009E5F9D">
        <w:rPr>
          <w:sz w:val="28"/>
          <w:szCs w:val="28"/>
          <w:lang w:val="en-GB"/>
        </w:rPr>
        <w:t>палатка</w:t>
      </w:r>
      <w:proofErr w:type="spellEnd"/>
      <w:r w:rsidRPr="009E5F9D">
        <w:rPr>
          <w:sz w:val="28"/>
          <w:szCs w:val="28"/>
          <w:lang w:val="en-GB"/>
        </w:rPr>
        <w:t xml:space="preserve"> и </w:t>
      </w:r>
      <w:proofErr w:type="spellStart"/>
      <w:r w:rsidRPr="009E5F9D">
        <w:rPr>
          <w:sz w:val="28"/>
          <w:szCs w:val="28"/>
          <w:lang w:val="en-GB"/>
        </w:rPr>
        <w:t>изграждането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новия</w:t>
      </w:r>
      <w:proofErr w:type="spellEnd"/>
      <w:r w:rsidRPr="009E5F9D">
        <w:rPr>
          <w:sz w:val="28"/>
          <w:szCs w:val="28"/>
          <w:lang w:val="en-GB"/>
        </w:rPr>
        <w:t xml:space="preserve"> </w:t>
      </w:r>
      <w:proofErr w:type="spellStart"/>
      <w:r w:rsidRPr="009E5F9D">
        <w:rPr>
          <w:sz w:val="28"/>
          <w:szCs w:val="28"/>
          <w:lang w:val="en-GB"/>
        </w:rPr>
        <w:t>склад</w:t>
      </w:r>
      <w:proofErr w:type="spellEnd"/>
      <w:r w:rsidRPr="009E5F9D">
        <w:rPr>
          <w:sz w:val="28"/>
          <w:szCs w:val="28"/>
          <w:lang w:val="en-GB"/>
        </w:rPr>
        <w:t xml:space="preserve"> с </w:t>
      </w:r>
      <w:proofErr w:type="spellStart"/>
      <w:r w:rsidRPr="009E5F9D">
        <w:rPr>
          <w:sz w:val="28"/>
          <w:szCs w:val="28"/>
          <w:lang w:val="en-GB"/>
        </w:rPr>
        <w:t>интегриран</w:t>
      </w:r>
      <w:proofErr w:type="spellEnd"/>
      <w:r w:rsidRPr="009E5F9D">
        <w:rPr>
          <w:sz w:val="28"/>
          <w:szCs w:val="28"/>
          <w:lang w:val="en-GB"/>
        </w:rPr>
        <w:t xml:space="preserve"> </w:t>
      </w:r>
      <w:proofErr w:type="spellStart"/>
      <w:r w:rsidRPr="009E5F9D">
        <w:rPr>
          <w:sz w:val="28"/>
          <w:szCs w:val="28"/>
          <w:lang w:val="en-GB"/>
        </w:rPr>
        <w:t>междинен</w:t>
      </w:r>
      <w:proofErr w:type="spellEnd"/>
      <w:r w:rsidRPr="009E5F9D">
        <w:rPr>
          <w:sz w:val="28"/>
          <w:szCs w:val="28"/>
          <w:lang w:val="en-GB"/>
        </w:rPr>
        <w:t xml:space="preserve"> </w:t>
      </w:r>
      <w:proofErr w:type="spellStart"/>
      <w:r w:rsidRPr="009E5F9D">
        <w:rPr>
          <w:sz w:val="28"/>
          <w:szCs w:val="28"/>
          <w:lang w:val="en-GB"/>
        </w:rPr>
        <w:t>капацитет</w:t>
      </w:r>
      <w:proofErr w:type="spellEnd"/>
      <w:r w:rsidRPr="009E5F9D">
        <w:rPr>
          <w:sz w:val="28"/>
          <w:szCs w:val="28"/>
          <w:lang w:val="en-GB"/>
        </w:rPr>
        <w:t xml:space="preserve"> </w:t>
      </w:r>
      <w:proofErr w:type="spellStart"/>
      <w:r w:rsidRPr="009E5F9D">
        <w:rPr>
          <w:sz w:val="28"/>
          <w:szCs w:val="28"/>
          <w:lang w:val="en-GB"/>
        </w:rPr>
        <w:t>дават</w:t>
      </w:r>
      <w:proofErr w:type="spellEnd"/>
      <w:r w:rsidRPr="009E5F9D">
        <w:rPr>
          <w:sz w:val="28"/>
          <w:szCs w:val="28"/>
          <w:lang w:val="en-GB"/>
        </w:rPr>
        <w:t xml:space="preserve"> </w:t>
      </w:r>
      <w:proofErr w:type="spellStart"/>
      <w:r w:rsidRPr="009E5F9D">
        <w:rPr>
          <w:sz w:val="28"/>
          <w:szCs w:val="28"/>
          <w:lang w:val="en-GB"/>
        </w:rPr>
        <w:t>бърз</w:t>
      </w:r>
      <w:proofErr w:type="spellEnd"/>
      <w:r w:rsidRPr="009E5F9D">
        <w:rPr>
          <w:sz w:val="28"/>
          <w:szCs w:val="28"/>
          <w:lang w:val="en-GB"/>
        </w:rPr>
        <w:t xml:space="preserve"> </w:t>
      </w:r>
      <w:proofErr w:type="spellStart"/>
      <w:r w:rsidRPr="009E5F9D">
        <w:rPr>
          <w:sz w:val="28"/>
          <w:szCs w:val="28"/>
          <w:lang w:val="en-GB"/>
        </w:rPr>
        <w:t>практически</w:t>
      </w:r>
      <w:proofErr w:type="spellEnd"/>
      <w:r w:rsidRPr="009E5F9D">
        <w:rPr>
          <w:sz w:val="28"/>
          <w:szCs w:val="28"/>
          <w:lang w:val="en-GB"/>
        </w:rPr>
        <w:t xml:space="preserve"> </w:t>
      </w:r>
      <w:proofErr w:type="spellStart"/>
      <w:r w:rsidRPr="009E5F9D">
        <w:rPr>
          <w:sz w:val="28"/>
          <w:szCs w:val="28"/>
          <w:lang w:val="en-GB"/>
        </w:rPr>
        <w:t>ефект</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друга</w:t>
      </w:r>
      <w:proofErr w:type="spellEnd"/>
      <w:r w:rsidRPr="009E5F9D">
        <w:rPr>
          <w:sz w:val="28"/>
          <w:szCs w:val="28"/>
          <w:lang w:val="en-GB"/>
        </w:rPr>
        <w:t xml:space="preserve"> </w:t>
      </w:r>
      <w:proofErr w:type="spellStart"/>
      <w:r w:rsidRPr="009E5F9D">
        <w:rPr>
          <w:sz w:val="28"/>
          <w:szCs w:val="28"/>
          <w:lang w:val="en-GB"/>
        </w:rPr>
        <w:t>страна</w:t>
      </w:r>
      <w:proofErr w:type="spellEnd"/>
      <w:r w:rsidRPr="009E5F9D">
        <w:rPr>
          <w:sz w:val="28"/>
          <w:szCs w:val="28"/>
          <w:lang w:val="en-GB"/>
        </w:rPr>
        <w:t xml:space="preserve">, </w:t>
      </w:r>
      <w:proofErr w:type="spellStart"/>
      <w:r w:rsidRPr="009E5F9D">
        <w:rPr>
          <w:sz w:val="28"/>
          <w:szCs w:val="28"/>
          <w:lang w:val="en-GB"/>
        </w:rPr>
        <w:t>последващите</w:t>
      </w:r>
      <w:proofErr w:type="spellEnd"/>
      <w:r w:rsidRPr="009E5F9D">
        <w:rPr>
          <w:sz w:val="28"/>
          <w:szCs w:val="28"/>
          <w:lang w:val="en-GB"/>
        </w:rPr>
        <w:t xml:space="preserve"> </w:t>
      </w:r>
      <w:proofErr w:type="spellStart"/>
      <w:r w:rsidRPr="009E5F9D">
        <w:rPr>
          <w:sz w:val="28"/>
          <w:szCs w:val="28"/>
          <w:lang w:val="en-GB"/>
        </w:rPr>
        <w:t>етапи</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gramStart"/>
      <w:r w:rsidRPr="009E5F9D">
        <w:rPr>
          <w:sz w:val="28"/>
          <w:szCs w:val="28"/>
          <w:lang w:val="en-GB"/>
        </w:rPr>
        <w:t>Husky“</w:t>
      </w:r>
      <w:proofErr w:type="gramEnd"/>
      <w:r w:rsidRPr="009E5F9D">
        <w:rPr>
          <w:sz w:val="28"/>
          <w:szCs w:val="28"/>
          <w:lang w:val="en-GB"/>
        </w:rPr>
        <w:t xml:space="preserve">, </w:t>
      </w:r>
      <w:proofErr w:type="spellStart"/>
      <w:r w:rsidRPr="009E5F9D">
        <w:rPr>
          <w:sz w:val="28"/>
          <w:szCs w:val="28"/>
          <w:lang w:val="en-GB"/>
        </w:rPr>
        <w:t>производствено-складовата</w:t>
      </w:r>
      <w:proofErr w:type="spellEnd"/>
      <w:r w:rsidRPr="009E5F9D">
        <w:rPr>
          <w:sz w:val="28"/>
          <w:szCs w:val="28"/>
          <w:lang w:val="en-GB"/>
        </w:rPr>
        <w:t xml:space="preserve"> </w:t>
      </w:r>
      <w:proofErr w:type="spellStart"/>
      <w:r w:rsidRPr="009E5F9D">
        <w:rPr>
          <w:sz w:val="28"/>
          <w:szCs w:val="28"/>
          <w:lang w:val="en-GB"/>
        </w:rPr>
        <w:t>сграда</w:t>
      </w:r>
      <w:proofErr w:type="spellEnd"/>
      <w:r w:rsidRPr="009E5F9D">
        <w:rPr>
          <w:sz w:val="28"/>
          <w:szCs w:val="28"/>
          <w:lang w:val="en-GB"/>
        </w:rPr>
        <w:t xml:space="preserve"> и </w:t>
      </w:r>
      <w:proofErr w:type="spellStart"/>
      <w:r w:rsidRPr="009E5F9D">
        <w:rPr>
          <w:sz w:val="28"/>
          <w:szCs w:val="28"/>
          <w:lang w:val="en-GB"/>
        </w:rPr>
        <w:t>паркинга</w:t>
      </w:r>
      <w:proofErr w:type="spellEnd"/>
      <w:r w:rsidRPr="009E5F9D">
        <w:rPr>
          <w:sz w:val="28"/>
          <w:szCs w:val="28"/>
          <w:lang w:val="en-GB"/>
        </w:rPr>
        <w:t xml:space="preserve"> </w:t>
      </w:r>
      <w:proofErr w:type="spellStart"/>
      <w:r w:rsidRPr="009E5F9D">
        <w:rPr>
          <w:sz w:val="28"/>
          <w:szCs w:val="28"/>
          <w:lang w:val="en-GB"/>
        </w:rPr>
        <w:t>запазват</w:t>
      </w:r>
      <w:proofErr w:type="spellEnd"/>
      <w:r w:rsidRPr="009E5F9D">
        <w:rPr>
          <w:sz w:val="28"/>
          <w:szCs w:val="28"/>
          <w:lang w:val="en-GB"/>
        </w:rPr>
        <w:t xml:space="preserve"> </w:t>
      </w:r>
      <w:proofErr w:type="spellStart"/>
      <w:r w:rsidRPr="009E5F9D">
        <w:rPr>
          <w:sz w:val="28"/>
          <w:szCs w:val="28"/>
          <w:lang w:val="en-GB"/>
        </w:rPr>
        <w:t>стратегическата</w:t>
      </w:r>
      <w:proofErr w:type="spellEnd"/>
      <w:r w:rsidRPr="009E5F9D">
        <w:rPr>
          <w:sz w:val="28"/>
          <w:szCs w:val="28"/>
          <w:lang w:val="en-GB"/>
        </w:rPr>
        <w:t xml:space="preserve"> </w:t>
      </w:r>
      <w:proofErr w:type="spellStart"/>
      <w:r w:rsidRPr="009E5F9D">
        <w:rPr>
          <w:sz w:val="28"/>
          <w:szCs w:val="28"/>
          <w:lang w:val="en-GB"/>
        </w:rPr>
        <w:t>посока</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развитие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площадката</w:t>
      </w:r>
      <w:proofErr w:type="spellEnd"/>
      <w:r w:rsidRPr="009E5F9D">
        <w:rPr>
          <w:sz w:val="28"/>
          <w:szCs w:val="28"/>
          <w:lang w:val="en-GB"/>
        </w:rPr>
        <w:t xml:space="preserve">. </w:t>
      </w:r>
      <w:proofErr w:type="spellStart"/>
      <w:r w:rsidRPr="009E5F9D">
        <w:rPr>
          <w:sz w:val="28"/>
          <w:szCs w:val="28"/>
          <w:lang w:val="en-GB"/>
        </w:rPr>
        <w:t>Така</w:t>
      </w:r>
      <w:proofErr w:type="spellEnd"/>
      <w:r w:rsidRPr="009E5F9D">
        <w:rPr>
          <w:sz w:val="28"/>
          <w:szCs w:val="28"/>
          <w:lang w:val="en-GB"/>
        </w:rPr>
        <w:t xml:space="preserve"> </w:t>
      </w:r>
      <w:proofErr w:type="spellStart"/>
      <w:r w:rsidRPr="009E5F9D">
        <w:rPr>
          <w:sz w:val="28"/>
          <w:szCs w:val="28"/>
          <w:lang w:val="en-GB"/>
        </w:rPr>
        <w:t>вариантът</w:t>
      </w:r>
      <w:proofErr w:type="spellEnd"/>
      <w:r w:rsidRPr="009E5F9D">
        <w:rPr>
          <w:sz w:val="28"/>
          <w:szCs w:val="28"/>
          <w:lang w:val="en-GB"/>
        </w:rPr>
        <w:t xml:space="preserve"> </w:t>
      </w:r>
      <w:proofErr w:type="spellStart"/>
      <w:r w:rsidRPr="009E5F9D">
        <w:rPr>
          <w:sz w:val="28"/>
          <w:szCs w:val="28"/>
          <w:lang w:val="en-GB"/>
        </w:rPr>
        <w:t>не</w:t>
      </w:r>
      <w:proofErr w:type="spellEnd"/>
      <w:r w:rsidRPr="009E5F9D">
        <w:rPr>
          <w:sz w:val="28"/>
          <w:szCs w:val="28"/>
          <w:lang w:val="en-GB"/>
        </w:rPr>
        <w:t xml:space="preserve"> </w:t>
      </w:r>
      <w:proofErr w:type="spellStart"/>
      <w:r w:rsidRPr="009E5F9D">
        <w:rPr>
          <w:sz w:val="28"/>
          <w:szCs w:val="28"/>
          <w:lang w:val="en-GB"/>
        </w:rPr>
        <w:t>жертва</w:t>
      </w:r>
      <w:proofErr w:type="spellEnd"/>
      <w:r w:rsidRPr="009E5F9D">
        <w:rPr>
          <w:sz w:val="28"/>
          <w:szCs w:val="28"/>
          <w:lang w:val="en-GB"/>
        </w:rPr>
        <w:t xml:space="preserve"> </w:t>
      </w:r>
      <w:proofErr w:type="spellStart"/>
      <w:r w:rsidRPr="009E5F9D">
        <w:rPr>
          <w:sz w:val="28"/>
          <w:szCs w:val="28"/>
          <w:lang w:val="en-GB"/>
        </w:rPr>
        <w:t>дългосрочната</w:t>
      </w:r>
      <w:proofErr w:type="spellEnd"/>
      <w:r w:rsidRPr="009E5F9D">
        <w:rPr>
          <w:sz w:val="28"/>
          <w:szCs w:val="28"/>
          <w:lang w:val="en-GB"/>
        </w:rPr>
        <w:t xml:space="preserve"> </w:t>
      </w:r>
      <w:proofErr w:type="spellStart"/>
      <w:r w:rsidRPr="009E5F9D">
        <w:rPr>
          <w:sz w:val="28"/>
          <w:szCs w:val="28"/>
          <w:lang w:val="en-GB"/>
        </w:rPr>
        <w:t>трансформация</w:t>
      </w:r>
      <w:proofErr w:type="spellEnd"/>
      <w:r w:rsidRPr="009E5F9D">
        <w:rPr>
          <w:sz w:val="28"/>
          <w:szCs w:val="28"/>
          <w:lang w:val="en-GB"/>
        </w:rPr>
        <w:t xml:space="preserve">, а я </w:t>
      </w:r>
      <w:proofErr w:type="spellStart"/>
      <w:r w:rsidRPr="009E5F9D">
        <w:rPr>
          <w:sz w:val="28"/>
          <w:szCs w:val="28"/>
          <w:lang w:val="en-GB"/>
        </w:rPr>
        <w:t>организира</w:t>
      </w:r>
      <w:proofErr w:type="spellEnd"/>
      <w:r w:rsidRPr="009E5F9D">
        <w:rPr>
          <w:sz w:val="28"/>
          <w:szCs w:val="28"/>
          <w:lang w:val="en-GB"/>
        </w:rPr>
        <w:t xml:space="preserve"> </w:t>
      </w:r>
      <w:proofErr w:type="spellStart"/>
      <w:r w:rsidRPr="009E5F9D">
        <w:rPr>
          <w:sz w:val="28"/>
          <w:szCs w:val="28"/>
          <w:lang w:val="en-GB"/>
        </w:rPr>
        <w:t>около</w:t>
      </w:r>
      <w:proofErr w:type="spellEnd"/>
      <w:r w:rsidRPr="009E5F9D">
        <w:rPr>
          <w:sz w:val="28"/>
          <w:szCs w:val="28"/>
          <w:lang w:val="en-GB"/>
        </w:rPr>
        <w:t xml:space="preserve"> </w:t>
      </w:r>
      <w:proofErr w:type="spellStart"/>
      <w:r w:rsidRPr="009E5F9D">
        <w:rPr>
          <w:sz w:val="28"/>
          <w:szCs w:val="28"/>
          <w:lang w:val="en-GB"/>
        </w:rPr>
        <w:t>по-ранно</w:t>
      </w:r>
      <w:proofErr w:type="spellEnd"/>
      <w:r w:rsidRPr="009E5F9D">
        <w:rPr>
          <w:sz w:val="28"/>
          <w:szCs w:val="28"/>
          <w:lang w:val="en-GB"/>
        </w:rPr>
        <w:t xml:space="preserve"> </w:t>
      </w:r>
      <w:proofErr w:type="spellStart"/>
      <w:r w:rsidRPr="009E5F9D">
        <w:rPr>
          <w:sz w:val="28"/>
          <w:szCs w:val="28"/>
          <w:lang w:val="en-GB"/>
        </w:rPr>
        <w:t>решаване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най-критичния</w:t>
      </w:r>
      <w:proofErr w:type="spellEnd"/>
      <w:r w:rsidRPr="009E5F9D">
        <w:rPr>
          <w:sz w:val="28"/>
          <w:szCs w:val="28"/>
          <w:lang w:val="en-GB"/>
        </w:rPr>
        <w:t xml:space="preserve"> </w:t>
      </w:r>
      <w:proofErr w:type="spellStart"/>
      <w:r w:rsidRPr="009E5F9D">
        <w:rPr>
          <w:sz w:val="28"/>
          <w:szCs w:val="28"/>
          <w:lang w:val="en-GB"/>
        </w:rPr>
        <w:t>проблем</w:t>
      </w:r>
      <w:proofErr w:type="spellEnd"/>
      <w:r w:rsidRPr="009E5F9D">
        <w:rPr>
          <w:sz w:val="28"/>
          <w:szCs w:val="28"/>
          <w:lang w:val="en-GB"/>
        </w:rPr>
        <w:t>.</w:t>
      </w:r>
    </w:p>
    <w:p w14:paraId="75ED65D8" w14:textId="513F38BD" w:rsidR="009E5F9D" w:rsidRPr="009E5F9D" w:rsidRDefault="009E5F9D" w:rsidP="009E5F9D">
      <w:pPr>
        <w:spacing w:line="360" w:lineRule="auto"/>
        <w:ind w:firstLine="708"/>
        <w:jc w:val="both"/>
        <w:rPr>
          <w:sz w:val="28"/>
          <w:szCs w:val="28"/>
          <w:lang w:val="en-GB"/>
        </w:rPr>
      </w:pPr>
      <w:proofErr w:type="spellStart"/>
      <w:r w:rsidRPr="009E5F9D">
        <w:rPr>
          <w:sz w:val="28"/>
          <w:szCs w:val="28"/>
          <w:lang w:val="en-GB"/>
        </w:rPr>
        <w:t>Вариант</w:t>
      </w:r>
      <w:proofErr w:type="spellEnd"/>
      <w:r w:rsidRPr="009E5F9D">
        <w:rPr>
          <w:sz w:val="28"/>
          <w:szCs w:val="28"/>
          <w:lang w:val="en-GB"/>
        </w:rPr>
        <w:t xml:space="preserve"> 4 </w:t>
      </w:r>
      <w:proofErr w:type="spellStart"/>
      <w:r w:rsidRPr="009E5F9D">
        <w:rPr>
          <w:sz w:val="28"/>
          <w:szCs w:val="28"/>
          <w:lang w:val="en-GB"/>
        </w:rPr>
        <w:t>може</w:t>
      </w:r>
      <w:proofErr w:type="spellEnd"/>
      <w:r w:rsidRPr="009E5F9D">
        <w:rPr>
          <w:sz w:val="28"/>
          <w:szCs w:val="28"/>
          <w:lang w:val="en-GB"/>
        </w:rPr>
        <w:t xml:space="preserve"> </w:t>
      </w:r>
      <w:proofErr w:type="spellStart"/>
      <w:r w:rsidRPr="009E5F9D">
        <w:rPr>
          <w:sz w:val="28"/>
          <w:szCs w:val="28"/>
          <w:lang w:val="en-GB"/>
        </w:rPr>
        <w:t>да</w:t>
      </w:r>
      <w:proofErr w:type="spellEnd"/>
      <w:r w:rsidRPr="009E5F9D">
        <w:rPr>
          <w:sz w:val="28"/>
          <w:szCs w:val="28"/>
          <w:lang w:val="en-GB"/>
        </w:rPr>
        <w:t xml:space="preserve"> </w:t>
      </w:r>
      <w:proofErr w:type="spellStart"/>
      <w:r w:rsidRPr="009E5F9D">
        <w:rPr>
          <w:sz w:val="28"/>
          <w:szCs w:val="28"/>
          <w:lang w:val="en-GB"/>
        </w:rPr>
        <w:t>бъде</w:t>
      </w:r>
      <w:proofErr w:type="spellEnd"/>
      <w:r w:rsidRPr="009E5F9D">
        <w:rPr>
          <w:sz w:val="28"/>
          <w:szCs w:val="28"/>
          <w:lang w:val="en-GB"/>
        </w:rPr>
        <w:t xml:space="preserve"> </w:t>
      </w:r>
      <w:proofErr w:type="spellStart"/>
      <w:r w:rsidRPr="009E5F9D">
        <w:rPr>
          <w:sz w:val="28"/>
          <w:szCs w:val="28"/>
          <w:lang w:val="en-GB"/>
        </w:rPr>
        <w:t>оценен</w:t>
      </w:r>
      <w:proofErr w:type="spellEnd"/>
      <w:r w:rsidRPr="009E5F9D">
        <w:rPr>
          <w:sz w:val="28"/>
          <w:szCs w:val="28"/>
          <w:lang w:val="en-GB"/>
        </w:rPr>
        <w:t xml:space="preserve"> </w:t>
      </w:r>
      <w:proofErr w:type="spellStart"/>
      <w:r w:rsidRPr="009E5F9D">
        <w:rPr>
          <w:sz w:val="28"/>
          <w:szCs w:val="28"/>
          <w:lang w:val="en-GB"/>
        </w:rPr>
        <w:t>като</w:t>
      </w:r>
      <w:proofErr w:type="spellEnd"/>
      <w:r w:rsidRPr="009E5F9D">
        <w:rPr>
          <w:sz w:val="28"/>
          <w:szCs w:val="28"/>
          <w:lang w:val="en-GB"/>
        </w:rPr>
        <w:t xml:space="preserve"> </w:t>
      </w:r>
      <w:proofErr w:type="spellStart"/>
      <w:r w:rsidRPr="009E5F9D">
        <w:rPr>
          <w:sz w:val="28"/>
          <w:szCs w:val="28"/>
          <w:lang w:val="en-GB"/>
        </w:rPr>
        <w:t>най-подходящ</w:t>
      </w:r>
      <w:proofErr w:type="spellEnd"/>
      <w:r w:rsidRPr="009E5F9D">
        <w:rPr>
          <w:sz w:val="28"/>
          <w:szCs w:val="28"/>
          <w:lang w:val="en-GB"/>
        </w:rPr>
        <w:t xml:space="preserve"> </w:t>
      </w:r>
      <w:proofErr w:type="spellStart"/>
      <w:r w:rsidRPr="009E5F9D">
        <w:rPr>
          <w:sz w:val="28"/>
          <w:szCs w:val="28"/>
          <w:lang w:val="en-GB"/>
        </w:rPr>
        <w:t>при</w:t>
      </w:r>
      <w:proofErr w:type="spellEnd"/>
      <w:r w:rsidRPr="009E5F9D">
        <w:rPr>
          <w:sz w:val="28"/>
          <w:szCs w:val="28"/>
          <w:lang w:val="en-GB"/>
        </w:rPr>
        <w:t xml:space="preserve"> </w:t>
      </w:r>
      <w:proofErr w:type="spellStart"/>
      <w:r w:rsidRPr="009E5F9D">
        <w:rPr>
          <w:sz w:val="28"/>
          <w:szCs w:val="28"/>
          <w:lang w:val="en-GB"/>
        </w:rPr>
        <w:t>условия</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нарастващ</w:t>
      </w:r>
      <w:proofErr w:type="spellEnd"/>
      <w:r w:rsidRPr="009E5F9D">
        <w:rPr>
          <w:sz w:val="28"/>
          <w:szCs w:val="28"/>
          <w:lang w:val="en-GB"/>
        </w:rPr>
        <w:t xml:space="preserve"> </w:t>
      </w:r>
      <w:proofErr w:type="spellStart"/>
      <w:r w:rsidRPr="009E5F9D">
        <w:rPr>
          <w:sz w:val="28"/>
          <w:szCs w:val="28"/>
          <w:lang w:val="en-GB"/>
        </w:rPr>
        <w:t>капацитетен</w:t>
      </w:r>
      <w:proofErr w:type="spellEnd"/>
      <w:r w:rsidRPr="009E5F9D">
        <w:rPr>
          <w:sz w:val="28"/>
          <w:szCs w:val="28"/>
          <w:lang w:val="en-GB"/>
        </w:rPr>
        <w:t xml:space="preserve"> </w:t>
      </w:r>
      <w:proofErr w:type="spellStart"/>
      <w:r w:rsidRPr="009E5F9D">
        <w:rPr>
          <w:sz w:val="28"/>
          <w:szCs w:val="28"/>
          <w:lang w:val="en-GB"/>
        </w:rPr>
        <w:t>дефицит</w:t>
      </w:r>
      <w:proofErr w:type="spellEnd"/>
      <w:r w:rsidRPr="009E5F9D">
        <w:rPr>
          <w:sz w:val="28"/>
          <w:szCs w:val="28"/>
          <w:lang w:val="en-GB"/>
        </w:rPr>
        <w:t xml:space="preserve"> и </w:t>
      </w:r>
      <w:proofErr w:type="spellStart"/>
      <w:r w:rsidRPr="009E5F9D">
        <w:rPr>
          <w:sz w:val="28"/>
          <w:szCs w:val="28"/>
          <w:lang w:val="en-GB"/>
        </w:rPr>
        <w:t>необходимост</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бързо</w:t>
      </w:r>
      <w:proofErr w:type="spellEnd"/>
      <w:r w:rsidRPr="009E5F9D">
        <w:rPr>
          <w:sz w:val="28"/>
          <w:szCs w:val="28"/>
          <w:lang w:val="en-GB"/>
        </w:rPr>
        <w:t xml:space="preserve"> </w:t>
      </w:r>
      <w:proofErr w:type="spellStart"/>
      <w:r w:rsidRPr="009E5F9D">
        <w:rPr>
          <w:sz w:val="28"/>
          <w:szCs w:val="28"/>
          <w:lang w:val="en-GB"/>
        </w:rPr>
        <w:t>оперативно</w:t>
      </w:r>
      <w:proofErr w:type="spellEnd"/>
      <w:r w:rsidRPr="009E5F9D">
        <w:rPr>
          <w:sz w:val="28"/>
          <w:szCs w:val="28"/>
          <w:lang w:val="en-GB"/>
        </w:rPr>
        <w:t xml:space="preserve"> </w:t>
      </w:r>
      <w:proofErr w:type="spellStart"/>
      <w:r w:rsidRPr="009E5F9D">
        <w:rPr>
          <w:sz w:val="28"/>
          <w:szCs w:val="28"/>
          <w:lang w:val="en-GB"/>
        </w:rPr>
        <w:t>решение</w:t>
      </w:r>
      <w:proofErr w:type="spellEnd"/>
      <w:r w:rsidRPr="009E5F9D">
        <w:rPr>
          <w:sz w:val="28"/>
          <w:szCs w:val="28"/>
          <w:lang w:val="en-GB"/>
        </w:rPr>
        <w:t xml:space="preserve">. </w:t>
      </w:r>
      <w:proofErr w:type="spellStart"/>
      <w:r w:rsidRPr="009E5F9D">
        <w:rPr>
          <w:sz w:val="28"/>
          <w:szCs w:val="28"/>
          <w:lang w:val="en-GB"/>
        </w:rPr>
        <w:t>Неговите</w:t>
      </w:r>
      <w:proofErr w:type="spellEnd"/>
      <w:r w:rsidRPr="009E5F9D">
        <w:rPr>
          <w:sz w:val="28"/>
          <w:szCs w:val="28"/>
          <w:lang w:val="en-GB"/>
        </w:rPr>
        <w:t xml:space="preserve"> </w:t>
      </w:r>
      <w:proofErr w:type="spellStart"/>
      <w:r w:rsidRPr="009E5F9D">
        <w:rPr>
          <w:sz w:val="28"/>
          <w:szCs w:val="28"/>
          <w:lang w:val="en-GB"/>
        </w:rPr>
        <w:t>основни</w:t>
      </w:r>
      <w:proofErr w:type="spellEnd"/>
      <w:r w:rsidRPr="009E5F9D">
        <w:rPr>
          <w:sz w:val="28"/>
          <w:szCs w:val="28"/>
          <w:lang w:val="en-GB"/>
        </w:rPr>
        <w:t xml:space="preserve"> </w:t>
      </w:r>
      <w:proofErr w:type="spellStart"/>
      <w:r w:rsidRPr="009E5F9D">
        <w:rPr>
          <w:sz w:val="28"/>
          <w:szCs w:val="28"/>
          <w:lang w:val="en-GB"/>
        </w:rPr>
        <w:t>предимства</w:t>
      </w:r>
      <w:proofErr w:type="spellEnd"/>
      <w:r w:rsidRPr="009E5F9D">
        <w:rPr>
          <w:sz w:val="28"/>
          <w:szCs w:val="28"/>
          <w:lang w:val="en-GB"/>
        </w:rPr>
        <w:t xml:space="preserve"> </w:t>
      </w:r>
      <w:proofErr w:type="spellStart"/>
      <w:r w:rsidRPr="009E5F9D">
        <w:rPr>
          <w:sz w:val="28"/>
          <w:szCs w:val="28"/>
          <w:lang w:val="en-GB"/>
        </w:rPr>
        <w:t>са</w:t>
      </w:r>
      <w:proofErr w:type="spellEnd"/>
      <w:r w:rsidRPr="009E5F9D">
        <w:rPr>
          <w:sz w:val="28"/>
          <w:szCs w:val="28"/>
          <w:lang w:val="en-GB"/>
        </w:rPr>
        <w:t xml:space="preserve"> </w:t>
      </w:r>
      <w:proofErr w:type="spellStart"/>
      <w:r w:rsidRPr="009E5F9D">
        <w:rPr>
          <w:sz w:val="28"/>
          <w:szCs w:val="28"/>
          <w:lang w:val="en-GB"/>
        </w:rPr>
        <w:t>ранното</w:t>
      </w:r>
      <w:proofErr w:type="spellEnd"/>
      <w:r w:rsidRPr="009E5F9D">
        <w:rPr>
          <w:sz w:val="28"/>
          <w:szCs w:val="28"/>
          <w:lang w:val="en-GB"/>
        </w:rPr>
        <w:t xml:space="preserve"> </w:t>
      </w:r>
      <w:proofErr w:type="spellStart"/>
      <w:r w:rsidRPr="009E5F9D">
        <w:rPr>
          <w:sz w:val="28"/>
          <w:szCs w:val="28"/>
          <w:lang w:val="en-GB"/>
        </w:rPr>
        <w:t>осигуряване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складова</w:t>
      </w:r>
      <w:proofErr w:type="spellEnd"/>
      <w:r w:rsidRPr="009E5F9D">
        <w:rPr>
          <w:sz w:val="28"/>
          <w:szCs w:val="28"/>
          <w:lang w:val="en-GB"/>
        </w:rPr>
        <w:t xml:space="preserve"> </w:t>
      </w:r>
      <w:proofErr w:type="spellStart"/>
      <w:r w:rsidRPr="009E5F9D">
        <w:rPr>
          <w:sz w:val="28"/>
          <w:szCs w:val="28"/>
          <w:lang w:val="en-GB"/>
        </w:rPr>
        <w:t>вместимост</w:t>
      </w:r>
      <w:proofErr w:type="spellEnd"/>
      <w:r w:rsidRPr="009E5F9D">
        <w:rPr>
          <w:sz w:val="28"/>
          <w:szCs w:val="28"/>
          <w:lang w:val="en-GB"/>
        </w:rPr>
        <w:t xml:space="preserve">, </w:t>
      </w:r>
      <w:proofErr w:type="spellStart"/>
      <w:r w:rsidRPr="009E5F9D">
        <w:rPr>
          <w:sz w:val="28"/>
          <w:szCs w:val="28"/>
          <w:lang w:val="en-GB"/>
        </w:rPr>
        <w:t>намаляването</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зависимостта</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външни</w:t>
      </w:r>
      <w:proofErr w:type="spellEnd"/>
      <w:r w:rsidRPr="009E5F9D">
        <w:rPr>
          <w:sz w:val="28"/>
          <w:szCs w:val="28"/>
          <w:lang w:val="en-GB"/>
        </w:rPr>
        <w:t xml:space="preserve"> </w:t>
      </w:r>
      <w:proofErr w:type="spellStart"/>
      <w:r w:rsidRPr="009E5F9D">
        <w:rPr>
          <w:sz w:val="28"/>
          <w:szCs w:val="28"/>
          <w:lang w:val="en-GB"/>
        </w:rPr>
        <w:t>складове</w:t>
      </w:r>
      <w:proofErr w:type="spellEnd"/>
      <w:r w:rsidRPr="009E5F9D">
        <w:rPr>
          <w:sz w:val="28"/>
          <w:szCs w:val="28"/>
          <w:lang w:val="en-GB"/>
        </w:rPr>
        <w:t xml:space="preserve">, </w:t>
      </w:r>
      <w:proofErr w:type="spellStart"/>
      <w:r w:rsidRPr="009E5F9D">
        <w:rPr>
          <w:sz w:val="28"/>
          <w:szCs w:val="28"/>
          <w:lang w:val="en-GB"/>
        </w:rPr>
        <w:t>по-прагматичната</w:t>
      </w:r>
      <w:proofErr w:type="spellEnd"/>
      <w:r w:rsidRPr="009E5F9D">
        <w:rPr>
          <w:sz w:val="28"/>
          <w:szCs w:val="28"/>
          <w:lang w:val="en-GB"/>
        </w:rPr>
        <w:t xml:space="preserve"> </w:t>
      </w:r>
      <w:proofErr w:type="spellStart"/>
      <w:r w:rsidRPr="009E5F9D">
        <w:rPr>
          <w:sz w:val="28"/>
          <w:szCs w:val="28"/>
          <w:lang w:val="en-GB"/>
        </w:rPr>
        <w:t>фазовост</w:t>
      </w:r>
      <w:proofErr w:type="spellEnd"/>
      <w:r w:rsidRPr="009E5F9D">
        <w:rPr>
          <w:sz w:val="28"/>
          <w:szCs w:val="28"/>
          <w:lang w:val="en-GB"/>
        </w:rPr>
        <w:t xml:space="preserve"> и </w:t>
      </w:r>
      <w:proofErr w:type="spellStart"/>
      <w:r w:rsidRPr="009E5F9D">
        <w:rPr>
          <w:sz w:val="28"/>
          <w:szCs w:val="28"/>
          <w:lang w:val="en-GB"/>
        </w:rPr>
        <w:t>възможността</w:t>
      </w:r>
      <w:proofErr w:type="spellEnd"/>
      <w:r w:rsidRPr="009E5F9D">
        <w:rPr>
          <w:sz w:val="28"/>
          <w:szCs w:val="28"/>
          <w:lang w:val="en-GB"/>
        </w:rPr>
        <w:t xml:space="preserve"> </w:t>
      </w:r>
      <w:proofErr w:type="spellStart"/>
      <w:r w:rsidRPr="009E5F9D">
        <w:rPr>
          <w:sz w:val="28"/>
          <w:szCs w:val="28"/>
          <w:lang w:val="en-GB"/>
        </w:rPr>
        <w:t>за</w:t>
      </w:r>
      <w:proofErr w:type="spellEnd"/>
      <w:r w:rsidRPr="009E5F9D">
        <w:rPr>
          <w:sz w:val="28"/>
          <w:szCs w:val="28"/>
          <w:lang w:val="en-GB"/>
        </w:rPr>
        <w:t xml:space="preserve"> </w:t>
      </w:r>
      <w:proofErr w:type="spellStart"/>
      <w:r w:rsidRPr="009E5F9D">
        <w:rPr>
          <w:sz w:val="28"/>
          <w:szCs w:val="28"/>
          <w:lang w:val="en-GB"/>
        </w:rPr>
        <w:t>плавен</w:t>
      </w:r>
      <w:proofErr w:type="spellEnd"/>
      <w:r w:rsidRPr="009E5F9D">
        <w:rPr>
          <w:sz w:val="28"/>
          <w:szCs w:val="28"/>
          <w:lang w:val="en-GB"/>
        </w:rPr>
        <w:t xml:space="preserve"> </w:t>
      </w:r>
      <w:proofErr w:type="spellStart"/>
      <w:r w:rsidRPr="009E5F9D">
        <w:rPr>
          <w:sz w:val="28"/>
          <w:szCs w:val="28"/>
          <w:lang w:val="en-GB"/>
        </w:rPr>
        <w:t>преход</w:t>
      </w:r>
      <w:proofErr w:type="spellEnd"/>
      <w:r w:rsidRPr="009E5F9D">
        <w:rPr>
          <w:sz w:val="28"/>
          <w:szCs w:val="28"/>
          <w:lang w:val="en-GB"/>
        </w:rPr>
        <w:t xml:space="preserve"> </w:t>
      </w:r>
      <w:proofErr w:type="spellStart"/>
      <w:r w:rsidRPr="009E5F9D">
        <w:rPr>
          <w:sz w:val="28"/>
          <w:szCs w:val="28"/>
          <w:lang w:val="en-GB"/>
        </w:rPr>
        <w:t>към</w:t>
      </w:r>
      <w:proofErr w:type="spellEnd"/>
      <w:r w:rsidRPr="009E5F9D">
        <w:rPr>
          <w:sz w:val="28"/>
          <w:szCs w:val="28"/>
          <w:lang w:val="en-GB"/>
        </w:rPr>
        <w:t xml:space="preserve"> </w:t>
      </w:r>
      <w:proofErr w:type="spellStart"/>
      <w:r w:rsidRPr="009E5F9D">
        <w:rPr>
          <w:sz w:val="28"/>
          <w:szCs w:val="28"/>
          <w:lang w:val="en-GB"/>
        </w:rPr>
        <w:t>постоянна</w:t>
      </w:r>
      <w:proofErr w:type="spellEnd"/>
      <w:r w:rsidRPr="009E5F9D">
        <w:rPr>
          <w:sz w:val="28"/>
          <w:szCs w:val="28"/>
          <w:lang w:val="en-GB"/>
        </w:rPr>
        <w:t xml:space="preserve"> </w:t>
      </w:r>
      <w:proofErr w:type="spellStart"/>
      <w:r w:rsidRPr="009E5F9D">
        <w:rPr>
          <w:sz w:val="28"/>
          <w:szCs w:val="28"/>
          <w:lang w:val="en-GB"/>
        </w:rPr>
        <w:t>автоматизирана</w:t>
      </w:r>
      <w:proofErr w:type="spellEnd"/>
      <w:r w:rsidRPr="009E5F9D">
        <w:rPr>
          <w:sz w:val="28"/>
          <w:szCs w:val="28"/>
          <w:lang w:val="en-GB"/>
        </w:rPr>
        <w:t xml:space="preserve"> </w:t>
      </w:r>
      <w:proofErr w:type="spellStart"/>
      <w:r w:rsidRPr="009E5F9D">
        <w:rPr>
          <w:sz w:val="28"/>
          <w:szCs w:val="28"/>
          <w:lang w:val="en-GB"/>
        </w:rPr>
        <w:t>инфраструктура</w:t>
      </w:r>
      <w:proofErr w:type="spellEnd"/>
      <w:r w:rsidRPr="009E5F9D">
        <w:rPr>
          <w:sz w:val="28"/>
          <w:szCs w:val="28"/>
          <w:lang w:val="en-GB"/>
        </w:rPr>
        <w:t xml:space="preserve">. </w:t>
      </w:r>
      <w:proofErr w:type="spellStart"/>
      <w:r w:rsidRPr="009E5F9D">
        <w:rPr>
          <w:sz w:val="28"/>
          <w:szCs w:val="28"/>
          <w:lang w:val="en-GB"/>
        </w:rPr>
        <w:t>Основните</w:t>
      </w:r>
      <w:proofErr w:type="spellEnd"/>
      <w:r w:rsidRPr="009E5F9D">
        <w:rPr>
          <w:sz w:val="28"/>
          <w:szCs w:val="28"/>
          <w:lang w:val="en-GB"/>
        </w:rPr>
        <w:t xml:space="preserve"> </w:t>
      </w:r>
      <w:proofErr w:type="spellStart"/>
      <w:r w:rsidRPr="009E5F9D">
        <w:rPr>
          <w:sz w:val="28"/>
          <w:szCs w:val="28"/>
          <w:lang w:val="en-GB"/>
        </w:rPr>
        <w:t>му</w:t>
      </w:r>
      <w:proofErr w:type="spellEnd"/>
      <w:r w:rsidRPr="009E5F9D">
        <w:rPr>
          <w:sz w:val="28"/>
          <w:szCs w:val="28"/>
          <w:lang w:val="en-GB"/>
        </w:rPr>
        <w:t xml:space="preserve"> </w:t>
      </w:r>
      <w:proofErr w:type="spellStart"/>
      <w:r w:rsidRPr="009E5F9D">
        <w:rPr>
          <w:sz w:val="28"/>
          <w:szCs w:val="28"/>
          <w:lang w:val="en-GB"/>
        </w:rPr>
        <w:t>недостатъци</w:t>
      </w:r>
      <w:proofErr w:type="spellEnd"/>
      <w:r w:rsidRPr="009E5F9D">
        <w:rPr>
          <w:sz w:val="28"/>
          <w:szCs w:val="28"/>
          <w:lang w:val="en-GB"/>
        </w:rPr>
        <w:t xml:space="preserve"> </w:t>
      </w:r>
      <w:proofErr w:type="spellStart"/>
      <w:r w:rsidRPr="009E5F9D">
        <w:rPr>
          <w:sz w:val="28"/>
          <w:szCs w:val="28"/>
          <w:lang w:val="en-GB"/>
        </w:rPr>
        <w:t>са</w:t>
      </w:r>
      <w:proofErr w:type="spellEnd"/>
      <w:r w:rsidRPr="009E5F9D">
        <w:rPr>
          <w:sz w:val="28"/>
          <w:szCs w:val="28"/>
          <w:lang w:val="en-GB"/>
        </w:rPr>
        <w:t xml:space="preserve"> </w:t>
      </w:r>
      <w:proofErr w:type="spellStart"/>
      <w:r w:rsidRPr="009E5F9D">
        <w:rPr>
          <w:sz w:val="28"/>
          <w:szCs w:val="28"/>
          <w:lang w:val="en-GB"/>
        </w:rPr>
        <w:t>по-високата</w:t>
      </w:r>
      <w:proofErr w:type="spellEnd"/>
      <w:r w:rsidRPr="009E5F9D">
        <w:rPr>
          <w:sz w:val="28"/>
          <w:szCs w:val="28"/>
          <w:lang w:val="en-GB"/>
        </w:rPr>
        <w:t xml:space="preserve"> </w:t>
      </w:r>
      <w:proofErr w:type="spellStart"/>
      <w:r w:rsidRPr="009E5F9D">
        <w:rPr>
          <w:sz w:val="28"/>
          <w:szCs w:val="28"/>
          <w:lang w:val="en-GB"/>
        </w:rPr>
        <w:t>сложност</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изпълнението</w:t>
      </w:r>
      <w:proofErr w:type="spellEnd"/>
      <w:r w:rsidRPr="009E5F9D">
        <w:rPr>
          <w:sz w:val="28"/>
          <w:szCs w:val="28"/>
          <w:lang w:val="en-GB"/>
        </w:rPr>
        <w:t xml:space="preserve"> в </w:t>
      </w:r>
      <w:proofErr w:type="spellStart"/>
      <w:r w:rsidRPr="009E5F9D">
        <w:rPr>
          <w:sz w:val="28"/>
          <w:szCs w:val="28"/>
          <w:lang w:val="en-GB"/>
        </w:rPr>
        <w:t>активна</w:t>
      </w:r>
      <w:proofErr w:type="spellEnd"/>
      <w:r w:rsidRPr="009E5F9D">
        <w:rPr>
          <w:sz w:val="28"/>
          <w:szCs w:val="28"/>
          <w:lang w:val="en-GB"/>
        </w:rPr>
        <w:t xml:space="preserve"> </w:t>
      </w:r>
      <w:proofErr w:type="spellStart"/>
      <w:r w:rsidRPr="009E5F9D">
        <w:rPr>
          <w:sz w:val="28"/>
          <w:szCs w:val="28"/>
          <w:lang w:val="en-GB"/>
        </w:rPr>
        <w:t>среда</w:t>
      </w:r>
      <w:proofErr w:type="spellEnd"/>
      <w:r w:rsidRPr="009E5F9D">
        <w:rPr>
          <w:sz w:val="28"/>
          <w:szCs w:val="28"/>
          <w:lang w:val="en-GB"/>
        </w:rPr>
        <w:t xml:space="preserve">, </w:t>
      </w:r>
      <w:proofErr w:type="spellStart"/>
      <w:r w:rsidRPr="009E5F9D">
        <w:rPr>
          <w:sz w:val="28"/>
          <w:szCs w:val="28"/>
          <w:lang w:val="en-GB"/>
        </w:rPr>
        <w:t>зависимостта</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бързо</w:t>
      </w:r>
      <w:proofErr w:type="spellEnd"/>
      <w:r w:rsidRPr="009E5F9D">
        <w:rPr>
          <w:sz w:val="28"/>
          <w:szCs w:val="28"/>
          <w:lang w:val="en-GB"/>
        </w:rPr>
        <w:t xml:space="preserve"> </w:t>
      </w:r>
      <w:proofErr w:type="spellStart"/>
      <w:r w:rsidRPr="009E5F9D">
        <w:rPr>
          <w:sz w:val="28"/>
          <w:szCs w:val="28"/>
          <w:lang w:val="en-GB"/>
        </w:rPr>
        <w:t>освобождаване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t>терена</w:t>
      </w:r>
      <w:proofErr w:type="spellEnd"/>
      <w:r w:rsidRPr="009E5F9D">
        <w:rPr>
          <w:sz w:val="28"/>
          <w:szCs w:val="28"/>
          <w:lang w:val="en-GB"/>
        </w:rPr>
        <w:t xml:space="preserve"> и </w:t>
      </w:r>
      <w:proofErr w:type="spellStart"/>
      <w:r w:rsidRPr="009E5F9D">
        <w:rPr>
          <w:sz w:val="28"/>
          <w:szCs w:val="28"/>
          <w:lang w:val="en-GB"/>
        </w:rPr>
        <w:t>необходимостта</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внимателно</w:t>
      </w:r>
      <w:proofErr w:type="spellEnd"/>
      <w:r w:rsidRPr="009E5F9D">
        <w:rPr>
          <w:sz w:val="28"/>
          <w:szCs w:val="28"/>
          <w:lang w:val="en-GB"/>
        </w:rPr>
        <w:t xml:space="preserve"> </w:t>
      </w:r>
      <w:proofErr w:type="spellStart"/>
      <w:r w:rsidRPr="009E5F9D">
        <w:rPr>
          <w:sz w:val="28"/>
          <w:szCs w:val="28"/>
          <w:lang w:val="en-GB"/>
        </w:rPr>
        <w:t>управление</w:t>
      </w:r>
      <w:proofErr w:type="spellEnd"/>
      <w:r w:rsidRPr="009E5F9D">
        <w:rPr>
          <w:sz w:val="28"/>
          <w:szCs w:val="28"/>
          <w:lang w:val="en-GB"/>
        </w:rPr>
        <w:t xml:space="preserve"> </w:t>
      </w:r>
      <w:proofErr w:type="spellStart"/>
      <w:r w:rsidRPr="009E5F9D">
        <w:rPr>
          <w:sz w:val="28"/>
          <w:szCs w:val="28"/>
          <w:lang w:val="en-GB"/>
        </w:rPr>
        <w:t>на</w:t>
      </w:r>
      <w:proofErr w:type="spellEnd"/>
      <w:r w:rsidRPr="009E5F9D">
        <w:rPr>
          <w:sz w:val="28"/>
          <w:szCs w:val="28"/>
          <w:lang w:val="en-GB"/>
        </w:rPr>
        <w:t xml:space="preserve"> </w:t>
      </w:r>
      <w:proofErr w:type="spellStart"/>
      <w:r w:rsidRPr="009E5F9D">
        <w:rPr>
          <w:sz w:val="28"/>
          <w:szCs w:val="28"/>
          <w:lang w:val="en-GB"/>
        </w:rPr>
        <w:lastRenderedPageBreak/>
        <w:t>междинните</w:t>
      </w:r>
      <w:proofErr w:type="spellEnd"/>
      <w:r w:rsidRPr="009E5F9D">
        <w:rPr>
          <w:sz w:val="28"/>
          <w:szCs w:val="28"/>
          <w:lang w:val="en-GB"/>
        </w:rPr>
        <w:t xml:space="preserve"> </w:t>
      </w:r>
      <w:proofErr w:type="spellStart"/>
      <w:r w:rsidRPr="009E5F9D">
        <w:rPr>
          <w:sz w:val="28"/>
          <w:szCs w:val="28"/>
          <w:lang w:val="en-GB"/>
        </w:rPr>
        <w:t>решения</w:t>
      </w:r>
      <w:proofErr w:type="spellEnd"/>
      <w:r w:rsidRPr="009E5F9D">
        <w:rPr>
          <w:sz w:val="28"/>
          <w:szCs w:val="28"/>
          <w:lang w:val="en-GB"/>
        </w:rPr>
        <w:t xml:space="preserve">. </w:t>
      </w:r>
      <w:proofErr w:type="spellStart"/>
      <w:r w:rsidRPr="009E5F9D">
        <w:rPr>
          <w:sz w:val="28"/>
          <w:szCs w:val="28"/>
          <w:lang w:val="en-GB"/>
        </w:rPr>
        <w:t>Независимо</w:t>
      </w:r>
      <w:proofErr w:type="spellEnd"/>
      <w:r w:rsidRPr="009E5F9D">
        <w:rPr>
          <w:sz w:val="28"/>
          <w:szCs w:val="28"/>
          <w:lang w:val="en-GB"/>
        </w:rPr>
        <w:t xml:space="preserve"> </w:t>
      </w:r>
      <w:proofErr w:type="spellStart"/>
      <w:r w:rsidRPr="009E5F9D">
        <w:rPr>
          <w:sz w:val="28"/>
          <w:szCs w:val="28"/>
          <w:lang w:val="en-GB"/>
        </w:rPr>
        <w:t>от</w:t>
      </w:r>
      <w:proofErr w:type="spellEnd"/>
      <w:r w:rsidRPr="009E5F9D">
        <w:rPr>
          <w:sz w:val="28"/>
          <w:szCs w:val="28"/>
          <w:lang w:val="en-GB"/>
        </w:rPr>
        <w:t xml:space="preserve"> </w:t>
      </w:r>
      <w:proofErr w:type="spellStart"/>
      <w:r w:rsidRPr="009E5F9D">
        <w:rPr>
          <w:sz w:val="28"/>
          <w:szCs w:val="28"/>
          <w:lang w:val="en-GB"/>
        </w:rPr>
        <w:t>тези</w:t>
      </w:r>
      <w:proofErr w:type="spellEnd"/>
      <w:r w:rsidRPr="009E5F9D">
        <w:rPr>
          <w:sz w:val="28"/>
          <w:szCs w:val="28"/>
          <w:lang w:val="en-GB"/>
        </w:rPr>
        <w:t xml:space="preserve"> </w:t>
      </w:r>
      <w:proofErr w:type="spellStart"/>
      <w:r w:rsidRPr="009E5F9D">
        <w:rPr>
          <w:sz w:val="28"/>
          <w:szCs w:val="28"/>
          <w:lang w:val="en-GB"/>
        </w:rPr>
        <w:t>рискове</w:t>
      </w:r>
      <w:proofErr w:type="spellEnd"/>
      <w:r w:rsidRPr="009E5F9D">
        <w:rPr>
          <w:sz w:val="28"/>
          <w:szCs w:val="28"/>
          <w:lang w:val="en-GB"/>
        </w:rPr>
        <w:t xml:space="preserve">, </w:t>
      </w:r>
      <w:proofErr w:type="spellStart"/>
      <w:r w:rsidRPr="009E5F9D">
        <w:rPr>
          <w:sz w:val="28"/>
          <w:szCs w:val="28"/>
          <w:lang w:val="en-GB"/>
        </w:rPr>
        <w:t>вариантът</w:t>
      </w:r>
      <w:proofErr w:type="spellEnd"/>
      <w:r w:rsidRPr="009E5F9D">
        <w:rPr>
          <w:sz w:val="28"/>
          <w:szCs w:val="28"/>
          <w:lang w:val="en-GB"/>
        </w:rPr>
        <w:t xml:space="preserve"> е </w:t>
      </w:r>
      <w:proofErr w:type="spellStart"/>
      <w:r w:rsidRPr="009E5F9D">
        <w:rPr>
          <w:sz w:val="28"/>
          <w:szCs w:val="28"/>
          <w:lang w:val="en-GB"/>
        </w:rPr>
        <w:t>предпочитан</w:t>
      </w:r>
      <w:proofErr w:type="spellEnd"/>
      <w:r w:rsidRPr="009E5F9D">
        <w:rPr>
          <w:sz w:val="28"/>
          <w:szCs w:val="28"/>
          <w:lang w:val="en-GB"/>
        </w:rPr>
        <w:t xml:space="preserve">, </w:t>
      </w:r>
      <w:proofErr w:type="spellStart"/>
      <w:r w:rsidRPr="009E5F9D">
        <w:rPr>
          <w:sz w:val="28"/>
          <w:szCs w:val="28"/>
          <w:lang w:val="en-GB"/>
        </w:rPr>
        <w:t>защото</w:t>
      </w:r>
      <w:proofErr w:type="spellEnd"/>
      <w:r w:rsidRPr="009E5F9D">
        <w:rPr>
          <w:sz w:val="28"/>
          <w:szCs w:val="28"/>
          <w:lang w:val="en-GB"/>
        </w:rPr>
        <w:t xml:space="preserve"> </w:t>
      </w:r>
      <w:proofErr w:type="spellStart"/>
      <w:r w:rsidRPr="009E5F9D">
        <w:rPr>
          <w:sz w:val="28"/>
          <w:szCs w:val="28"/>
          <w:lang w:val="en-GB"/>
        </w:rPr>
        <w:t>предлага</w:t>
      </w:r>
      <w:proofErr w:type="spellEnd"/>
      <w:r w:rsidRPr="009E5F9D">
        <w:rPr>
          <w:sz w:val="28"/>
          <w:szCs w:val="28"/>
          <w:lang w:val="en-GB"/>
        </w:rPr>
        <w:t xml:space="preserve"> </w:t>
      </w:r>
      <w:proofErr w:type="spellStart"/>
      <w:r w:rsidRPr="009E5F9D">
        <w:rPr>
          <w:sz w:val="28"/>
          <w:szCs w:val="28"/>
          <w:lang w:val="en-GB"/>
        </w:rPr>
        <w:t>най-добър</w:t>
      </w:r>
      <w:proofErr w:type="spellEnd"/>
      <w:r w:rsidRPr="009E5F9D">
        <w:rPr>
          <w:sz w:val="28"/>
          <w:szCs w:val="28"/>
          <w:lang w:val="en-GB"/>
        </w:rPr>
        <w:t xml:space="preserve"> </w:t>
      </w:r>
      <w:proofErr w:type="spellStart"/>
      <w:r w:rsidRPr="009E5F9D">
        <w:rPr>
          <w:sz w:val="28"/>
          <w:szCs w:val="28"/>
          <w:lang w:val="en-GB"/>
        </w:rPr>
        <w:t>баланс</w:t>
      </w:r>
      <w:proofErr w:type="spellEnd"/>
      <w:r w:rsidRPr="009E5F9D">
        <w:rPr>
          <w:sz w:val="28"/>
          <w:szCs w:val="28"/>
          <w:lang w:val="en-GB"/>
        </w:rPr>
        <w:t xml:space="preserve"> </w:t>
      </w:r>
      <w:proofErr w:type="spellStart"/>
      <w:r w:rsidRPr="009E5F9D">
        <w:rPr>
          <w:sz w:val="28"/>
          <w:szCs w:val="28"/>
          <w:lang w:val="en-GB"/>
        </w:rPr>
        <w:t>между</w:t>
      </w:r>
      <w:proofErr w:type="spellEnd"/>
      <w:r w:rsidRPr="009E5F9D">
        <w:rPr>
          <w:sz w:val="28"/>
          <w:szCs w:val="28"/>
          <w:lang w:val="en-GB"/>
        </w:rPr>
        <w:t xml:space="preserve"> </w:t>
      </w:r>
      <w:proofErr w:type="spellStart"/>
      <w:r w:rsidRPr="009E5F9D">
        <w:rPr>
          <w:sz w:val="28"/>
          <w:szCs w:val="28"/>
          <w:lang w:val="en-GB"/>
        </w:rPr>
        <w:t>спешност</w:t>
      </w:r>
      <w:proofErr w:type="spellEnd"/>
      <w:r w:rsidRPr="009E5F9D">
        <w:rPr>
          <w:sz w:val="28"/>
          <w:szCs w:val="28"/>
          <w:lang w:val="en-GB"/>
        </w:rPr>
        <w:t xml:space="preserve">, </w:t>
      </w:r>
      <w:proofErr w:type="spellStart"/>
      <w:r w:rsidRPr="009E5F9D">
        <w:rPr>
          <w:sz w:val="28"/>
          <w:szCs w:val="28"/>
          <w:lang w:val="en-GB"/>
        </w:rPr>
        <w:t>реализируемост</w:t>
      </w:r>
      <w:proofErr w:type="spellEnd"/>
      <w:r w:rsidRPr="009E5F9D">
        <w:rPr>
          <w:sz w:val="28"/>
          <w:szCs w:val="28"/>
          <w:lang w:val="en-GB"/>
        </w:rPr>
        <w:t xml:space="preserve"> и </w:t>
      </w:r>
      <w:proofErr w:type="spellStart"/>
      <w:r w:rsidRPr="009E5F9D">
        <w:rPr>
          <w:sz w:val="28"/>
          <w:szCs w:val="28"/>
          <w:lang w:val="en-GB"/>
        </w:rPr>
        <w:t>стратегическа</w:t>
      </w:r>
      <w:proofErr w:type="spellEnd"/>
      <w:r w:rsidRPr="009E5F9D">
        <w:rPr>
          <w:sz w:val="28"/>
          <w:szCs w:val="28"/>
          <w:lang w:val="en-GB"/>
        </w:rPr>
        <w:t xml:space="preserve"> </w:t>
      </w:r>
      <w:proofErr w:type="spellStart"/>
      <w:r w:rsidRPr="009E5F9D">
        <w:rPr>
          <w:sz w:val="28"/>
          <w:szCs w:val="28"/>
          <w:lang w:val="en-GB"/>
        </w:rPr>
        <w:t>устойчивост</w:t>
      </w:r>
      <w:proofErr w:type="spellEnd"/>
      <w:r w:rsidRPr="009E5F9D">
        <w:rPr>
          <w:sz w:val="28"/>
          <w:szCs w:val="28"/>
          <w:lang w:val="en-GB"/>
        </w:rPr>
        <w:t>.</w:t>
      </w:r>
    </w:p>
    <w:p w14:paraId="6F0E8427" w14:textId="40B902BD" w:rsidR="008A3993" w:rsidRPr="00620ED3" w:rsidRDefault="00D979B6" w:rsidP="00620ED3">
      <w:pPr>
        <w:pStyle w:val="Heading2"/>
        <w:rPr>
          <w:rFonts w:ascii="Times New Roman" w:hAnsi="Times New Roman" w:cs="Times New Roman"/>
          <w:b/>
          <w:bCs/>
          <w:color w:val="000000" w:themeColor="text1"/>
        </w:rPr>
      </w:pPr>
      <w:r>
        <w:rPr>
          <w:rFonts w:ascii="Times New Roman" w:hAnsi="Times New Roman" w:cs="Times New Roman"/>
          <w:b/>
          <w:bCs/>
          <w:color w:val="000000" w:themeColor="text1"/>
        </w:rPr>
        <w:t xml:space="preserve">3.3. </w:t>
      </w:r>
      <w:r w:rsidR="008A3993" w:rsidRPr="00620ED3">
        <w:rPr>
          <w:rFonts w:ascii="Times New Roman" w:hAnsi="Times New Roman" w:cs="Times New Roman"/>
          <w:b/>
          <w:bCs/>
          <w:color w:val="000000" w:themeColor="text1"/>
        </w:rPr>
        <w:t>Основни компоненти</w:t>
      </w:r>
    </w:p>
    <w:p w14:paraId="7E53BD72" w14:textId="77777777" w:rsidR="00530EA3" w:rsidRPr="0023461C" w:rsidRDefault="00530EA3" w:rsidP="00530EA3">
      <w:pPr>
        <w:spacing w:line="360" w:lineRule="auto"/>
        <w:ind w:firstLine="708"/>
        <w:jc w:val="both"/>
        <w:rPr>
          <w:sz w:val="28"/>
          <w:szCs w:val="28"/>
        </w:rPr>
      </w:pPr>
      <w:r w:rsidRPr="0023461C">
        <w:rPr>
          <w:sz w:val="28"/>
          <w:szCs w:val="28"/>
        </w:rPr>
        <w:t>Основните компоненти на автоматизирания склад в Костинброд са проектирани като интегрирана система, осигуряваща пълна автоматизация на движението и съхранението на готовата продукция. Централният елемент на съоръжението са високостелажните конструкции, достигащи приблизително 40 метра, които позволяват вертикално подреждане на палетите и оптимално използване на ограничената площ на терена. Тези стелажи са изградени по стандартите за автоматизирани системи за съхранение и извличане (AS/RS) и включват адресируеми позиции, които се обслужват от автоматизирани подемни машини. Подемните устройства представляват роботизирани кранове-штабелери, които се движат по вертикални и хоризонтални оси, извършвайки операции по поставяне и извличане на палети без човешка намеса. Те са свързани към централизирана система за управление, която оптимизира техните маршрути според текущия товар и приоритетите на заявките.</w:t>
      </w:r>
    </w:p>
    <w:p w14:paraId="6D97B0D4" w14:textId="77777777" w:rsidR="00530EA3" w:rsidRDefault="00530EA3" w:rsidP="00530EA3">
      <w:pPr>
        <w:spacing w:line="360" w:lineRule="auto"/>
        <w:ind w:firstLine="708"/>
        <w:jc w:val="both"/>
        <w:rPr>
          <w:sz w:val="28"/>
          <w:szCs w:val="28"/>
        </w:rPr>
      </w:pPr>
      <w:r w:rsidRPr="0023461C">
        <w:rPr>
          <w:sz w:val="28"/>
          <w:szCs w:val="28"/>
        </w:rPr>
        <w:t>Конвейерните системи формират хоризонталната инфраструктура, свързваща входно-изходните зони, подготвителните участъци и автоматичния стелажен блок. Те осигуряват непрекъснат материален поток между отделните функционални зони и позволяват синхронизация с товарните рампи, като по този начин се намалява престоят на превозните средства и се ускорява експедиционният процес. В допълнение към тях са предвидени автоматични палетни транспортьори и елеватори, които прехвърлят палетите между различните нива на системата, осигурявайки пълна вертикална интеграция.</w:t>
      </w:r>
    </w:p>
    <w:p w14:paraId="0688DFA0" w14:textId="452EA877" w:rsidR="00B50325" w:rsidRDefault="00B50325" w:rsidP="00530EA3">
      <w:pPr>
        <w:spacing w:line="360" w:lineRule="auto"/>
        <w:ind w:firstLine="708"/>
        <w:jc w:val="both"/>
        <w:rPr>
          <w:sz w:val="28"/>
          <w:szCs w:val="28"/>
        </w:rPr>
      </w:pPr>
      <w:r w:rsidRPr="00B50325">
        <w:rPr>
          <w:sz w:val="28"/>
          <w:szCs w:val="28"/>
        </w:rPr>
        <w:t xml:space="preserve">Инженерното разпределение на основните функционални елементи е представено на Фигура </w:t>
      </w:r>
      <w:r>
        <w:rPr>
          <w:sz w:val="28"/>
          <w:szCs w:val="28"/>
        </w:rPr>
        <w:t>4</w:t>
      </w:r>
      <w:r w:rsidRPr="00B50325">
        <w:rPr>
          <w:sz w:val="28"/>
          <w:szCs w:val="28"/>
        </w:rPr>
        <w:t xml:space="preserve">. В него се вижда връзката между складовия обем, </w:t>
      </w:r>
      <w:r w:rsidRPr="00B50325">
        <w:rPr>
          <w:sz w:val="28"/>
          <w:szCs w:val="28"/>
        </w:rPr>
        <w:lastRenderedPageBreak/>
        <w:t>обслужващата зона, транспортните линии и доковите позиции, което потвърждава интегрирания характер на автоматизираната система</w:t>
      </w:r>
      <w:r>
        <w:rPr>
          <w:sz w:val="28"/>
          <w:szCs w:val="28"/>
        </w:rPr>
        <w:t>.</w:t>
      </w:r>
    </w:p>
    <w:p w14:paraId="1D54F0AC" w14:textId="4CC95140" w:rsidR="00B50325" w:rsidRDefault="00B50325" w:rsidP="00B50325">
      <w:pPr>
        <w:spacing w:line="360" w:lineRule="auto"/>
        <w:ind w:firstLine="708"/>
        <w:jc w:val="center"/>
        <w:rPr>
          <w:sz w:val="28"/>
          <w:szCs w:val="28"/>
        </w:rPr>
      </w:pPr>
      <w:r>
        <w:rPr>
          <w:noProof/>
          <w:sz w:val="28"/>
          <w:szCs w:val="28"/>
        </w:rPr>
        <w:drawing>
          <wp:inline distT="0" distB="0" distL="0" distR="0" wp14:anchorId="7AABD91D" wp14:editId="32DFBFAE">
            <wp:extent cx="5456555" cy="2707005"/>
            <wp:effectExtent l="0" t="0" r="0" b="0"/>
            <wp:docPr id="1437495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6555" cy="2707005"/>
                    </a:xfrm>
                    <a:prstGeom prst="rect">
                      <a:avLst/>
                    </a:prstGeom>
                    <a:noFill/>
                  </pic:spPr>
                </pic:pic>
              </a:graphicData>
            </a:graphic>
          </wp:inline>
        </w:drawing>
      </w:r>
    </w:p>
    <w:p w14:paraId="2A33271F" w14:textId="7B940305" w:rsidR="00B50325" w:rsidRPr="0023461C" w:rsidRDefault="00B50325" w:rsidP="00B50325">
      <w:pPr>
        <w:spacing w:line="360" w:lineRule="auto"/>
        <w:ind w:firstLine="708"/>
        <w:jc w:val="center"/>
        <w:rPr>
          <w:sz w:val="28"/>
          <w:szCs w:val="28"/>
        </w:rPr>
      </w:pPr>
      <w:r w:rsidRPr="00B50325">
        <w:rPr>
          <w:sz w:val="28"/>
          <w:szCs w:val="28"/>
        </w:rPr>
        <w:t xml:space="preserve">Фигура </w:t>
      </w:r>
      <w:r>
        <w:rPr>
          <w:sz w:val="28"/>
          <w:szCs w:val="28"/>
        </w:rPr>
        <w:t>4</w:t>
      </w:r>
      <w:r w:rsidRPr="00B50325">
        <w:rPr>
          <w:sz w:val="28"/>
          <w:szCs w:val="28"/>
        </w:rPr>
        <w:t>. Архитектурно-инженерен план на автоматизиран складов комплекс (AWS projekt – Kyje)</w:t>
      </w:r>
    </w:p>
    <w:p w14:paraId="037B1348" w14:textId="77777777" w:rsidR="00530EA3" w:rsidRPr="0023461C" w:rsidRDefault="00530EA3" w:rsidP="00530EA3">
      <w:pPr>
        <w:spacing w:line="360" w:lineRule="auto"/>
        <w:ind w:firstLine="708"/>
        <w:jc w:val="both"/>
        <w:rPr>
          <w:sz w:val="28"/>
          <w:szCs w:val="28"/>
        </w:rPr>
      </w:pPr>
      <w:r w:rsidRPr="0023461C">
        <w:rPr>
          <w:sz w:val="28"/>
          <w:szCs w:val="28"/>
        </w:rPr>
        <w:t>Роботизираните модули изпълняват ключова роля в точността и безопасността на операциите. Те включват автоматизирани устройства за разпознаване и позициониране на палетите, снабдени със сензори и камери за визуален контрол, както и интелигентни интерфейси, които комуникират с ERP и WMS системите на предприятието. Чрез тях се постига висока точност на подбора и обработката на единичните товарни позиции, като се елиминират грешки, произтичащи от човешки фактор. Цялата система е проектирана за интеграция с бъдещи автоматизирани линии за приемане и експедиция, както и с допълнителни зони за буфериране и контрол на качеството. Така съчетанието между стелажите, подемните машини, конвейерите и роботизираните модули формира цялостна, високоефективна инфраструктура, способна да поеме прогнозирания ръст в производствените и дистрибуционните обеми на предприятието.</w:t>
      </w:r>
    </w:p>
    <w:p w14:paraId="228CADE2" w14:textId="5C8C3CA5" w:rsidR="008A3993" w:rsidRPr="00620ED3" w:rsidRDefault="00620ED3" w:rsidP="00620ED3">
      <w:pPr>
        <w:pStyle w:val="Heading2"/>
        <w:rPr>
          <w:rFonts w:ascii="Times New Roman" w:hAnsi="Times New Roman" w:cs="Times New Roman"/>
          <w:b/>
          <w:bCs/>
          <w:color w:val="000000" w:themeColor="text1"/>
        </w:rPr>
      </w:pPr>
      <w:r w:rsidRPr="00620ED3">
        <w:rPr>
          <w:rFonts w:ascii="Times New Roman" w:hAnsi="Times New Roman" w:cs="Times New Roman"/>
          <w:b/>
          <w:bCs/>
          <w:color w:val="000000" w:themeColor="text1"/>
        </w:rPr>
        <w:t xml:space="preserve">3.3. </w:t>
      </w:r>
      <w:r w:rsidR="008A3993" w:rsidRPr="00620ED3">
        <w:rPr>
          <w:rFonts w:ascii="Times New Roman" w:hAnsi="Times New Roman" w:cs="Times New Roman"/>
          <w:b/>
          <w:bCs/>
          <w:color w:val="000000" w:themeColor="text1"/>
        </w:rPr>
        <w:t>Логическа схема на потока на материалите</w:t>
      </w:r>
    </w:p>
    <w:p w14:paraId="5571E1E1" w14:textId="77777777" w:rsidR="00530EA3" w:rsidRPr="0023461C" w:rsidRDefault="00530EA3" w:rsidP="00530EA3">
      <w:pPr>
        <w:spacing w:line="360" w:lineRule="auto"/>
        <w:ind w:firstLine="708"/>
        <w:jc w:val="both"/>
        <w:rPr>
          <w:sz w:val="28"/>
          <w:szCs w:val="28"/>
        </w:rPr>
      </w:pPr>
      <w:r w:rsidRPr="0023461C">
        <w:rPr>
          <w:sz w:val="28"/>
          <w:szCs w:val="28"/>
        </w:rPr>
        <w:t xml:space="preserve">Логическата схема на потока на материалите в автоматизирания склад в Костинброд е изградена върху принципа на последователна и </w:t>
      </w:r>
      <w:r w:rsidRPr="0023461C">
        <w:rPr>
          <w:sz w:val="28"/>
          <w:szCs w:val="28"/>
        </w:rPr>
        <w:lastRenderedPageBreak/>
        <w:t>синхронизирана обработка на входящите и изходящите потоци, като се елиминират ненужните прехвърляния и престои. Потокът започва от производствените линии, където готовата продукция се палетизира и подготвя за транспортиране до автоматичния склад. От тази точка палетите се поемат от конвейерна система или автоматизирани транспортни средства, които ги отвеждат към приемната зона на склада. Там се извършва автоматично сканиране и идентифициране чрез баркод или RFID система, което осигурява точна регистрация в системата за управление на склада (WMS). След това палетите се разпределят по предварително зададени алгоритми според техния приоритет, ротация, размер и категория продукт.</w:t>
      </w:r>
    </w:p>
    <w:p w14:paraId="0CF363DC" w14:textId="77777777" w:rsidR="00530EA3" w:rsidRPr="0023461C" w:rsidRDefault="00530EA3" w:rsidP="00530EA3">
      <w:pPr>
        <w:spacing w:line="360" w:lineRule="auto"/>
        <w:ind w:firstLine="708"/>
        <w:jc w:val="both"/>
        <w:rPr>
          <w:sz w:val="28"/>
          <w:szCs w:val="28"/>
        </w:rPr>
      </w:pPr>
      <w:r w:rsidRPr="0023461C">
        <w:rPr>
          <w:sz w:val="28"/>
          <w:szCs w:val="28"/>
        </w:rPr>
        <w:t>В зоната за съхранение материалният поток се управлява изцяло от роботизирани подемни машини и кранове-штабелери, които извършват вертикално и хоризонтално преместване на палетите до определените адресируеми позиции във високостелажната система. Тези операции се контролират от централизирания софтуер, който оптимизира маршрутите и последователността на задачите, така че да се минимизира времето за достъп и да се поддържа баланс между различните зони на склада. При заявка за експедиция системата автоматично извлича необходимите палети от съответните локации и ги прехвърля към изходната буферна зона, където се извършва подготовка за товарене.</w:t>
      </w:r>
    </w:p>
    <w:p w14:paraId="704AB0B5" w14:textId="77777777" w:rsidR="00530EA3" w:rsidRPr="0023461C" w:rsidRDefault="00530EA3" w:rsidP="00530EA3">
      <w:pPr>
        <w:spacing w:line="360" w:lineRule="auto"/>
        <w:ind w:firstLine="708"/>
        <w:jc w:val="both"/>
        <w:rPr>
          <w:sz w:val="28"/>
          <w:szCs w:val="28"/>
        </w:rPr>
      </w:pPr>
      <w:r w:rsidRPr="0023461C">
        <w:rPr>
          <w:sz w:val="28"/>
          <w:szCs w:val="28"/>
        </w:rPr>
        <w:t>На следващия етап потокът преминава към зоната за товарене, където конвейерите и елеваторите подават палетите към предварителната зона с капацитет за четири камиона. Там се извършва синхронизация между автоматизираните складови операции и логистичния график за транспорт, така че процесът на товарене да протича без забавяне и да се намали времето на престой на превозните средства. Същевременно в системата се поддържа двупосочна комуникация с производството, която позволява автоматично актуализиране на статуса на наличностите и заявките в реално време.</w:t>
      </w:r>
    </w:p>
    <w:p w14:paraId="045D49D4" w14:textId="77777777" w:rsidR="00530EA3" w:rsidRPr="0023461C" w:rsidRDefault="00530EA3" w:rsidP="00530EA3">
      <w:pPr>
        <w:spacing w:line="360" w:lineRule="auto"/>
        <w:ind w:firstLine="708"/>
        <w:jc w:val="both"/>
        <w:rPr>
          <w:sz w:val="28"/>
          <w:szCs w:val="28"/>
        </w:rPr>
      </w:pPr>
      <w:r w:rsidRPr="0023461C">
        <w:rPr>
          <w:sz w:val="28"/>
          <w:szCs w:val="28"/>
        </w:rPr>
        <w:lastRenderedPageBreak/>
        <w:t>Тази логическа схема осигурява затворен цикъл на материалния поток – от производството до експедицията – като минимизира човешките намеси, елиминира грешките при ръчно въвеждане на данни и позволява непрекъснат мониторинг на движението на стоките. Потокът е структуриран така, че да поддържа балансирано натоварване на системата при пикови обеми, а чрез внедряването на буферни зони и интелигентни алгоритми за управление се осигурява постоянна скорост и висока точност на операциите. Тази интегрирана логическа архитектура гарантира непрекъснатост на производствено-дистрибуционната верига и постига синхрон между физическите и информационните потоци в рамките на логистичния комплекс.</w:t>
      </w:r>
    </w:p>
    <w:p w14:paraId="74C615AA" w14:textId="40944C42" w:rsidR="008A3993" w:rsidRPr="00620ED3" w:rsidRDefault="00620ED3" w:rsidP="00620ED3">
      <w:pPr>
        <w:pStyle w:val="Heading2"/>
        <w:rPr>
          <w:rFonts w:ascii="Times New Roman" w:hAnsi="Times New Roman" w:cs="Times New Roman"/>
          <w:b/>
          <w:bCs/>
          <w:color w:val="000000" w:themeColor="text1"/>
        </w:rPr>
      </w:pPr>
      <w:r w:rsidRPr="00620ED3">
        <w:rPr>
          <w:rFonts w:ascii="Times New Roman" w:hAnsi="Times New Roman" w:cs="Times New Roman"/>
          <w:b/>
          <w:bCs/>
          <w:color w:val="000000" w:themeColor="text1"/>
        </w:rPr>
        <w:t xml:space="preserve">3.4. </w:t>
      </w:r>
      <w:r w:rsidR="008A3993" w:rsidRPr="00620ED3">
        <w:rPr>
          <w:rFonts w:ascii="Times New Roman" w:hAnsi="Times New Roman" w:cs="Times New Roman"/>
          <w:b/>
          <w:bCs/>
          <w:color w:val="000000" w:themeColor="text1"/>
        </w:rPr>
        <w:t>Софтуерна част</w:t>
      </w:r>
    </w:p>
    <w:p w14:paraId="3D9F426F" w14:textId="77777777" w:rsidR="00530EA3" w:rsidRPr="0023461C" w:rsidRDefault="00530EA3" w:rsidP="00530EA3">
      <w:pPr>
        <w:spacing w:line="360" w:lineRule="auto"/>
        <w:ind w:firstLine="708"/>
        <w:jc w:val="both"/>
        <w:rPr>
          <w:sz w:val="28"/>
          <w:szCs w:val="28"/>
        </w:rPr>
      </w:pPr>
      <w:r w:rsidRPr="0023461C">
        <w:rPr>
          <w:sz w:val="28"/>
          <w:szCs w:val="28"/>
        </w:rPr>
        <w:t>Софтуерната част на проектирания автоматизиран склад в Костинброд е замислена като интегрирана и интелигентна система за управление на всички складови и логистични процеси, която осигурява пълна синхронизация между физическите потоци и информационните операции. В основата ѝ стои модерен Warehouse Management System (WMS), който контролира движенията на палетите от момента на тяхното постъпване от производствените линии до експедирането им към дистрибуционната мрежа. Тази система поддържа пълна адресност на всяка товарна единица, като използва автоматично сканиране чрез баркодове и RFID тагове за проследяване на местоположението, статуса и характеристиките на всяка палетна позиция в реално време. Софтуерът управлява и комуникацията с автоматизираните подемни машини, конвейери и кранови системи, като координира техните действия чрез алгоритми за оптимизация на маршрутите и минимизиране на времето за достъп до съответните стелажни позиции.</w:t>
      </w:r>
    </w:p>
    <w:p w14:paraId="21C45F9D" w14:textId="77777777" w:rsidR="00530EA3" w:rsidRPr="0023461C" w:rsidRDefault="00530EA3" w:rsidP="00530EA3">
      <w:pPr>
        <w:spacing w:line="360" w:lineRule="auto"/>
        <w:ind w:firstLine="708"/>
        <w:jc w:val="both"/>
        <w:rPr>
          <w:sz w:val="28"/>
          <w:szCs w:val="28"/>
        </w:rPr>
      </w:pPr>
      <w:r w:rsidRPr="0023461C">
        <w:rPr>
          <w:sz w:val="28"/>
          <w:szCs w:val="28"/>
        </w:rPr>
        <w:t xml:space="preserve">Цялостната архитектура на управлението е проектирана като двупластова – с отделен контролен слой за оборудването (Warehouse Control </w:t>
      </w:r>
      <w:r w:rsidRPr="0023461C">
        <w:rPr>
          <w:sz w:val="28"/>
          <w:szCs w:val="28"/>
        </w:rPr>
        <w:lastRenderedPageBreak/>
        <w:t>System, WCS), който осигурява комуникация и синхронизация между физическите устройства, и аналитичен слой за управление и отчетност, базиран на ERP интеграция чрез програмни интерфейси (API). Чрез тази интеграция се гарантира непрекъснат обмен на данни между склада, производството и дистрибуционните звена, така че всички операции да се извършват в съответствие с текущия производствен и транспортен график. Софтуерната система поддържа и функция за автоматично приоритизиране на поръчките, оптимизация на натоварването и разпределението на задачите към подемните машини и роботизираните модули, което води до повишаване на пропускателната способност и съкращаване на логистичните цикли.</w:t>
      </w:r>
    </w:p>
    <w:p w14:paraId="0594C1DC" w14:textId="77777777" w:rsidR="00530EA3" w:rsidRPr="0023461C" w:rsidRDefault="00530EA3" w:rsidP="00530EA3">
      <w:pPr>
        <w:spacing w:line="360" w:lineRule="auto"/>
        <w:ind w:firstLine="708"/>
        <w:jc w:val="both"/>
        <w:rPr>
          <w:sz w:val="28"/>
          <w:szCs w:val="28"/>
        </w:rPr>
      </w:pPr>
      <w:r w:rsidRPr="0023461C">
        <w:rPr>
          <w:sz w:val="28"/>
          <w:szCs w:val="28"/>
        </w:rPr>
        <w:t>В допълнение, в концепцията е заложено внедряването на аналитични и мониторингови инструменти, които използват данни от сензори, IoT устройства и системни регистри за наблюдение на производителността, енергийната ефективност и състоянието на оборудването. Това осигурява основа за въвеждане на предиктивна поддръжка и ранно откриване на потенциални повреди, като по този начин се гарантира непрекъсваемост на операциите. Софтуерната система включва и модули за управление на входно-изходните потоци, които координират товаро-разтоварните процеси и планират използването на рампите според логистичния график, като поддържат и функционалност за изготвяне на отчети и анализи на ефективността. По този начин софтуерната инфраструктура на автоматизирания склад не се ограничава до контрол на оборудването, а представлява цялостна дигитална екосистема, която управлява, анализира и оптимизира всички аспекти на материалните и информационните потоци в логистичния комплекс.</w:t>
      </w:r>
    </w:p>
    <w:p w14:paraId="2968AFBA" w14:textId="3FDBA622" w:rsidR="00530EA3" w:rsidRPr="00620ED3" w:rsidRDefault="00620ED3" w:rsidP="00620ED3">
      <w:pPr>
        <w:pStyle w:val="Heading2"/>
        <w:rPr>
          <w:rFonts w:ascii="Times New Roman" w:hAnsi="Times New Roman" w:cs="Times New Roman"/>
          <w:b/>
          <w:bCs/>
          <w:color w:val="000000" w:themeColor="text1"/>
        </w:rPr>
      </w:pPr>
      <w:r w:rsidRPr="00620ED3">
        <w:rPr>
          <w:rFonts w:ascii="Times New Roman" w:hAnsi="Times New Roman" w:cs="Times New Roman"/>
          <w:b/>
          <w:bCs/>
          <w:color w:val="000000" w:themeColor="text1"/>
        </w:rPr>
        <w:t xml:space="preserve">3.5. </w:t>
      </w:r>
      <w:r w:rsidR="00530EA3" w:rsidRPr="00620ED3">
        <w:rPr>
          <w:rFonts w:ascii="Times New Roman" w:hAnsi="Times New Roman" w:cs="Times New Roman"/>
          <w:b/>
          <w:bCs/>
          <w:color w:val="000000" w:themeColor="text1"/>
        </w:rPr>
        <w:t>Управление на системата</w:t>
      </w:r>
    </w:p>
    <w:p w14:paraId="5577D909" w14:textId="77777777" w:rsidR="00530EA3" w:rsidRPr="0023461C" w:rsidRDefault="00530EA3" w:rsidP="00530EA3">
      <w:pPr>
        <w:spacing w:line="360" w:lineRule="auto"/>
        <w:ind w:firstLine="708"/>
        <w:jc w:val="both"/>
        <w:rPr>
          <w:sz w:val="28"/>
          <w:szCs w:val="28"/>
        </w:rPr>
      </w:pPr>
      <w:r w:rsidRPr="0023461C">
        <w:rPr>
          <w:sz w:val="28"/>
          <w:szCs w:val="28"/>
        </w:rPr>
        <w:t xml:space="preserve">Системата за управление на автоматизирания склад в Костинброд функционира като многослойна архитектура, в която се комбинират три </w:t>
      </w:r>
      <w:r w:rsidRPr="0023461C">
        <w:rPr>
          <w:sz w:val="28"/>
          <w:szCs w:val="28"/>
        </w:rPr>
        <w:lastRenderedPageBreak/>
        <w:t>основни нива на контрол – WMS, PLC и SCADA. На стратегическо ниво Warehouse Management System (WMS) изпълнява ролята на централен интелект, който управлява логистичните процеси, определя приоритети, контролира местоположението на стоките и комуникира с корпоративните системи за планиране на ресурсите (ERP). Тя осигурява пълна видимост и проследимост на материалните потоци, като оптимизира разпределението на задачите между подемните машини, конвейерите и зоните за товарене и експедиция. На оперативно ниво контролът се осъществява чрез програмируеми логически контролери (PLC), които управляват конкретните механизми – стелажни кранове, елеватори, транспортьори и автоматични врати. Тези контролери изпълняват командите, подадени от WMS и WCS, като гарантират синхрон и безопасност при движението на оборудването в реално време. На най-ниското ниво системата включва SCADA платформа, чрез която се визуализират процесите в склада, наблюдават се състоянието на машините, алармите и енергийните параметри, а операторите могат да извършват диагностика и корекции при необходимост. SCADA осигурява и обратна връзка към по-високите слоеве на управление, което позволява динамична реакция на системата при промени в натоварването или при технически отклонения. По този начин трите компонента функционират в пълна интеграция – WMS управлява логистиката и потоците от данни, PLC контролира изпълнителните устройства, а SCADA следи и визуализира състоянието на системата, гарантирайки непрекъсната, безопасна и оптимизирана работа на целия автоматизиран склад.</w:t>
      </w:r>
    </w:p>
    <w:p w14:paraId="0AA2F861" w14:textId="5726D3F2" w:rsidR="008A3993" w:rsidRPr="00620ED3" w:rsidRDefault="00620ED3" w:rsidP="00620ED3">
      <w:pPr>
        <w:pStyle w:val="Heading2"/>
        <w:rPr>
          <w:rFonts w:ascii="Times New Roman" w:hAnsi="Times New Roman" w:cs="Times New Roman"/>
          <w:b/>
          <w:bCs/>
          <w:color w:val="000000" w:themeColor="text1"/>
        </w:rPr>
      </w:pPr>
      <w:r w:rsidRPr="00620ED3">
        <w:rPr>
          <w:rFonts w:ascii="Times New Roman" w:hAnsi="Times New Roman" w:cs="Times New Roman"/>
          <w:b/>
          <w:bCs/>
          <w:color w:val="000000" w:themeColor="text1"/>
        </w:rPr>
        <w:t xml:space="preserve">3.6. </w:t>
      </w:r>
      <w:r w:rsidR="008A3993" w:rsidRPr="00620ED3">
        <w:rPr>
          <w:rFonts w:ascii="Times New Roman" w:hAnsi="Times New Roman" w:cs="Times New Roman"/>
          <w:b/>
          <w:bCs/>
          <w:color w:val="000000" w:themeColor="text1"/>
        </w:rPr>
        <w:t>Възможности за интеграция с ERP системи</w:t>
      </w:r>
    </w:p>
    <w:p w14:paraId="25B84A5A" w14:textId="77777777" w:rsidR="007E4A01" w:rsidRPr="0023461C" w:rsidRDefault="00530EA3" w:rsidP="007E4A01">
      <w:pPr>
        <w:spacing w:line="360" w:lineRule="auto"/>
        <w:ind w:firstLine="708"/>
        <w:jc w:val="both"/>
        <w:rPr>
          <w:sz w:val="28"/>
          <w:szCs w:val="28"/>
        </w:rPr>
      </w:pPr>
      <w:r w:rsidRPr="0023461C">
        <w:rPr>
          <w:sz w:val="28"/>
          <w:szCs w:val="28"/>
        </w:rPr>
        <w:t xml:space="preserve">Проектираният автоматизиран склад в Костинброд е предвиден с пълни възможности за интеграция с ERP системи, което представлява ключов елемент от неговата софтуерна и функционална архитектура. Чрез тази интеграция се осигурява двупосочен обмен на данни между складовата система за управление (WMS) и корпоративната платформа, която </w:t>
      </w:r>
      <w:r w:rsidRPr="0023461C">
        <w:rPr>
          <w:sz w:val="28"/>
          <w:szCs w:val="28"/>
        </w:rPr>
        <w:lastRenderedPageBreak/>
        <w:t>управлява производството, доставките, поръчките и дистрибуцията. Това позволява автоматично синхронизиране на информацията за наличностите, статуса на поръчките, производствените задания и транспортните графици, като се елиминира необходимостта от ръчно въвеждане на данни и се минимизира рискът от грешки. Интеграцията се осъществява чрез програмни интерфейси (API), които осигуряват в реално време актуализация на всички ключови параметри, включително движението на палетите, изходящите заявки и отчетите за експедиция. ERP системата получава от WMS точни данни за складовите наличности и капацитет, което подпомага стратегическото планиране на ресурсите и оптимизацията на производствено-дистрибуционния процес. В обратна посока ERP подава информация за очаквани входящи доставки, приоритетни поръчки и срокове на експедиция, която WMS използва за автоматично планиране и приоритизация на складовите задачи. По този начин интеграцията между ERP и WMS не само осигурява оперативна прозрачност и ефективност, но и превръща склада в активно звено на цялостната дигитална верига на предприятието, където всички логистични, производствени и търговски процеси се управляват в синхрон и в реално време.</w:t>
      </w:r>
    </w:p>
    <w:p w14:paraId="34FE5FC1" w14:textId="0BE9D376" w:rsidR="008A3993" w:rsidRPr="00F45A19" w:rsidRDefault="00F45A19" w:rsidP="00F45A19">
      <w:pPr>
        <w:pStyle w:val="Heading2"/>
        <w:rPr>
          <w:rFonts w:ascii="Times New Roman" w:hAnsi="Times New Roman" w:cs="Times New Roman"/>
          <w:b/>
          <w:bCs/>
          <w:color w:val="000000" w:themeColor="text1"/>
        </w:rPr>
      </w:pPr>
      <w:r w:rsidRPr="00F45A19">
        <w:rPr>
          <w:rFonts w:ascii="Times New Roman" w:hAnsi="Times New Roman" w:cs="Times New Roman"/>
          <w:b/>
          <w:bCs/>
          <w:color w:val="000000" w:themeColor="text1"/>
        </w:rPr>
        <w:t xml:space="preserve">3.7. </w:t>
      </w:r>
      <w:r w:rsidR="008A3993" w:rsidRPr="00F45A19">
        <w:rPr>
          <w:rFonts w:ascii="Times New Roman" w:hAnsi="Times New Roman" w:cs="Times New Roman"/>
          <w:b/>
          <w:bCs/>
          <w:color w:val="000000" w:themeColor="text1"/>
        </w:rPr>
        <w:t>Безопасност и ергономия</w:t>
      </w:r>
    </w:p>
    <w:p w14:paraId="69D30E5F" w14:textId="77777777" w:rsidR="007E4A01" w:rsidRPr="0023461C" w:rsidRDefault="007E4A01" w:rsidP="007E4A01">
      <w:pPr>
        <w:spacing w:line="360" w:lineRule="auto"/>
        <w:ind w:firstLine="708"/>
        <w:jc w:val="both"/>
        <w:rPr>
          <w:sz w:val="28"/>
          <w:szCs w:val="28"/>
        </w:rPr>
      </w:pPr>
      <w:r w:rsidRPr="0023461C">
        <w:rPr>
          <w:sz w:val="28"/>
          <w:szCs w:val="28"/>
        </w:rPr>
        <w:t xml:space="preserve">Проектираният автоматизиран склад в Костинброд демонстрира високо ниво на безопасност и ергономичност, характерно за съвременните индустриални логистични системи, които комбинират автоматизация с интелигентен контрол на рисковете. Концепцията му се основава на минимизиране на човешкото участие в рисковите зони чрез пълна автоматизация на транспортирането, складирането и изваждането на стоките. Високостелажната конструкция, управлявана от роботизирани подемни системи и конвейери, намалява необходимостта от ръчно преместване на тежки товари, което елиминира възможностите за травми, претоварвания и инциденти, характерни за традиционните складове. Всички </w:t>
      </w:r>
      <w:r w:rsidRPr="0023461C">
        <w:rPr>
          <w:sz w:val="28"/>
          <w:szCs w:val="28"/>
        </w:rPr>
        <w:lastRenderedPageBreak/>
        <w:t>механизирани елементи са под контрола на PLC и SCADA системи, които осигуряват непрекъснат мониторинг на движението, скоростта и състоянието на оборудването, като автоматично спират операциите при засичане на аномалия, прегряване или неправилно позициониране.</w:t>
      </w:r>
    </w:p>
    <w:p w14:paraId="60DB4334" w14:textId="77777777" w:rsidR="007E4A01" w:rsidRPr="0023461C" w:rsidRDefault="007E4A01" w:rsidP="007E4A01">
      <w:pPr>
        <w:spacing w:line="360" w:lineRule="auto"/>
        <w:ind w:firstLine="708"/>
        <w:jc w:val="both"/>
        <w:rPr>
          <w:sz w:val="28"/>
          <w:szCs w:val="28"/>
        </w:rPr>
      </w:pPr>
      <w:r w:rsidRPr="0023461C">
        <w:rPr>
          <w:sz w:val="28"/>
          <w:szCs w:val="28"/>
        </w:rPr>
        <w:t>От ергономична гледна точка проектът предвижда разделяне на зоните с човешко присъствие от зоните на автоматизирано движение, което осигурява безопасна работна среда и оптимален контрол върху достъпа. Работните постове за оператори, контрол и поддръжка са проектирани така, че да осигуряват максимална видимост към критичните участъци, без да изискват физическо присъствие в тях. Чрез внедрените системи за автоматично известяване, визуален контрол и дистанционна диагностика се гарантира, че персоналът може да реагира навременно при всяко отклонение от нормалната работа, без да бъде изложен на непосредствен риск. Освен това интеграцията на сензори и аварийни спирачни системи осигурява безопасност при взаимодействието между машини и оператори, като предотвратява сблъсъци и неконтролирани движения.</w:t>
      </w:r>
    </w:p>
    <w:p w14:paraId="2E0DF9D1" w14:textId="77777777" w:rsidR="007E4A01" w:rsidRPr="0023461C" w:rsidRDefault="007E4A01" w:rsidP="007E4A01">
      <w:pPr>
        <w:spacing w:line="360" w:lineRule="auto"/>
        <w:ind w:firstLine="708"/>
        <w:jc w:val="both"/>
        <w:rPr>
          <w:sz w:val="28"/>
          <w:szCs w:val="28"/>
        </w:rPr>
      </w:pPr>
      <w:r w:rsidRPr="0023461C">
        <w:rPr>
          <w:sz w:val="28"/>
          <w:szCs w:val="28"/>
        </w:rPr>
        <w:t>Ергономичността на средата е допълнително подсилена чрез оптимизирана организация на работните станции, автоматизирани процеси за товарене и експедиция, както и подходящо осветление, климатизация и шумоизолация на контролните помещения. Така автоматизираният склад постига не само високо ниво на технологична ефективност, но и пълно съответствие със съвременните стандарти за безопасност, здраве и комфорт при работа, като намалява физическото натоварване на персонала и минимизира възможностите за човешки грешки в условията на интензивна логистична дейност.</w:t>
      </w:r>
    </w:p>
    <w:p w14:paraId="37374B9D" w14:textId="689942B1" w:rsidR="008A3993" w:rsidRPr="00F45A19" w:rsidRDefault="00F45A19" w:rsidP="00F45A19">
      <w:pPr>
        <w:pStyle w:val="Heading2"/>
        <w:rPr>
          <w:rFonts w:ascii="Times New Roman" w:hAnsi="Times New Roman" w:cs="Times New Roman"/>
          <w:b/>
          <w:bCs/>
          <w:color w:val="000000" w:themeColor="text1"/>
        </w:rPr>
      </w:pPr>
      <w:r w:rsidRPr="00F45A19">
        <w:rPr>
          <w:rFonts w:ascii="Times New Roman" w:hAnsi="Times New Roman" w:cs="Times New Roman"/>
          <w:b/>
          <w:bCs/>
          <w:color w:val="000000" w:themeColor="text1"/>
        </w:rPr>
        <w:t xml:space="preserve">3.8. </w:t>
      </w:r>
      <w:r w:rsidR="008A3993" w:rsidRPr="00F45A19">
        <w:rPr>
          <w:rFonts w:ascii="Times New Roman" w:hAnsi="Times New Roman" w:cs="Times New Roman"/>
          <w:b/>
          <w:bCs/>
          <w:color w:val="000000" w:themeColor="text1"/>
        </w:rPr>
        <w:t>Икономическа обосновка</w:t>
      </w:r>
    </w:p>
    <w:p w14:paraId="02C1E6F7" w14:textId="77777777" w:rsidR="007E4A01" w:rsidRPr="0023461C" w:rsidRDefault="007E4A01" w:rsidP="007E4A01">
      <w:pPr>
        <w:spacing w:line="360" w:lineRule="auto"/>
        <w:ind w:firstLine="708"/>
        <w:jc w:val="both"/>
        <w:rPr>
          <w:sz w:val="28"/>
          <w:szCs w:val="28"/>
        </w:rPr>
      </w:pPr>
      <w:r w:rsidRPr="0023461C">
        <w:rPr>
          <w:sz w:val="28"/>
          <w:szCs w:val="28"/>
        </w:rPr>
        <w:t xml:space="preserve">Икономическата обосновка стъпва върху измерим недостиг на капацитет и висок алтернативен разход за външно складиране: при LRP сценарий липсата на места достига 7–8 хиляди палета още през 2024–2025 </w:t>
      </w:r>
      <w:r w:rsidRPr="0023461C">
        <w:rPr>
          <w:sz w:val="28"/>
          <w:szCs w:val="28"/>
        </w:rPr>
        <w:lastRenderedPageBreak/>
        <w:t xml:space="preserve">г. и е 12 хиляди палета към 2028 г., а при продължаване на историческия тренд дефицитът ескалира до 22 хиляди палета, като само през февруари–септември 2023 г. са били нужни 5000 външни палетни места; самата презентация отбелязва, че осигуряването на подходящ външен склад става все по-трудно при очакван растеж на обемите. Предложеното решение – автоматизиран високостелажен склад само за готова продукция с капацитет 12 000–22 000 палета и междинна „палатка“ за около 14 000 палета плюс възможност за последващо увеличение с още до 10 000 палета според реалните продажби – адресира директно капацитетния риск и замества наемната зависимост. В разходно изражение, за периода 2026–2029 г. сумарните складово-транспортни разходи при продължаване на модела с нает външен капацитет са оценени на 38 млн. евро по актуалния тренд срещу 25,8 млн. евро по LRP, като проектът носи и операционни ефекти: съкращаване на чакането на паркинга с около 12% и намаляване на „gate-to-gate“ времето с около 7%, които ускоряват обръщаемостта и редуцират непреките разходи. Финансовият профил е подкрепен от посочен срок на възвръщаемост около 5 години и 1 месец, като нетната настояща стойност и вътрешната норма на възвръщаемост подлежат на допълване при финализиране на допусканията; в съвкупност това показва, че вътрешният автоматизиран капацитет е по-евтиният и по-надежден вариант за поемане на растежа спрямо продължаващо наемане на външни площи.    </w:t>
      </w:r>
    </w:p>
    <w:p w14:paraId="7BB6B0DA" w14:textId="5A5D6244" w:rsidR="008A3993" w:rsidRPr="00F45A19" w:rsidRDefault="00F45A19" w:rsidP="00F45A19">
      <w:pPr>
        <w:pStyle w:val="Heading2"/>
        <w:rPr>
          <w:rFonts w:ascii="Times New Roman" w:hAnsi="Times New Roman" w:cs="Times New Roman"/>
          <w:b/>
          <w:bCs/>
          <w:color w:val="000000" w:themeColor="text1"/>
        </w:rPr>
      </w:pPr>
      <w:r w:rsidRPr="00F45A19">
        <w:rPr>
          <w:rFonts w:ascii="Times New Roman" w:hAnsi="Times New Roman" w:cs="Times New Roman"/>
          <w:b/>
          <w:bCs/>
          <w:color w:val="000000" w:themeColor="text1"/>
        </w:rPr>
        <w:t xml:space="preserve">3.9. </w:t>
      </w:r>
      <w:r w:rsidR="008A3993" w:rsidRPr="00F45A19">
        <w:rPr>
          <w:rFonts w:ascii="Times New Roman" w:hAnsi="Times New Roman" w:cs="Times New Roman"/>
          <w:b/>
          <w:bCs/>
          <w:color w:val="000000" w:themeColor="text1"/>
        </w:rPr>
        <w:t>Предимства спрямо ръчно управление</w:t>
      </w:r>
    </w:p>
    <w:p w14:paraId="5DAE9223" w14:textId="77777777" w:rsidR="007E4A01" w:rsidRPr="0023461C" w:rsidRDefault="007E4A01" w:rsidP="007E4A01">
      <w:pPr>
        <w:spacing w:line="360" w:lineRule="auto"/>
        <w:ind w:firstLine="708"/>
        <w:jc w:val="both"/>
        <w:rPr>
          <w:sz w:val="28"/>
          <w:szCs w:val="28"/>
        </w:rPr>
      </w:pPr>
      <w:r w:rsidRPr="0023461C">
        <w:rPr>
          <w:sz w:val="28"/>
          <w:szCs w:val="28"/>
        </w:rPr>
        <w:t xml:space="preserve">Предимствата на автоматизирания склад в Костинброд спрямо ръчно управляваните системи са свързани с значително по-висока ефективност, точност и контрол върху целия логистичен процес. На първо място, автоматизацията елиминира основните ограничения на човешкия труд – умора, грешки при въвеждане на данни и физически ограничения при обработката на тежки товари. Роботизираните подемни машини и конвейерни линии осигуряват непрекъснат 24-часов режим на работа, без </w:t>
      </w:r>
      <w:r w:rsidRPr="0023461C">
        <w:rPr>
          <w:sz w:val="28"/>
          <w:szCs w:val="28"/>
        </w:rPr>
        <w:lastRenderedPageBreak/>
        <w:t>прекъсвания и забавяния, като поддържат постоянна производителност независимо от натоварването или сезонните колебания. Това води до съкращаване на времето за складиране, сортиране и експедиция на стоките, както и до значително ускоряване на оборота на готовата продукция.</w:t>
      </w:r>
    </w:p>
    <w:p w14:paraId="0D29281A" w14:textId="6A25E7FA" w:rsidR="007E4A01" w:rsidRPr="0023461C" w:rsidRDefault="007E4A01" w:rsidP="007E4A01">
      <w:pPr>
        <w:spacing w:line="360" w:lineRule="auto"/>
        <w:ind w:firstLine="708"/>
        <w:jc w:val="both"/>
        <w:rPr>
          <w:sz w:val="28"/>
          <w:szCs w:val="28"/>
        </w:rPr>
      </w:pPr>
      <w:r w:rsidRPr="0023461C">
        <w:rPr>
          <w:sz w:val="28"/>
          <w:szCs w:val="28"/>
        </w:rPr>
        <w:t>Също така, автоматичният склад постига много по-висока точност при управлението на запасите. Чрез интеграцията на Warehouse Management System (WMS) се осигурява в реално време пълна проследимост на всяка палета – от входящия прием до изходящата експедиция. Това елиминира грешките при локализация и подмяна на стоки, характерни за ръчните операции, и гарантира, че всяка единица продукция се намира в точно определено място и момент. В допълнение, автоматичното сканиране и системите за контрол на движението свеждат до минимум риска от загуби, повреди и неправилни експедиции, което повишава качеството и надеждността на обслужването.</w:t>
      </w:r>
    </w:p>
    <w:p w14:paraId="7EF429AF" w14:textId="15423053" w:rsidR="007E4A01" w:rsidRPr="0023461C" w:rsidRDefault="007E4A01" w:rsidP="007E4A01">
      <w:pPr>
        <w:spacing w:line="360" w:lineRule="auto"/>
        <w:ind w:firstLine="708"/>
        <w:jc w:val="both"/>
        <w:rPr>
          <w:sz w:val="28"/>
          <w:szCs w:val="28"/>
        </w:rPr>
      </w:pPr>
      <w:r w:rsidRPr="0023461C">
        <w:rPr>
          <w:sz w:val="28"/>
          <w:szCs w:val="28"/>
        </w:rPr>
        <w:t>В допълнение, автоматизацията осигурява по-добро използване на складовото пространство. Високостелажната структура позволява вертикално съхранение, което увеличава капацитета в рамките на същата площ с до 50% спрямо традиционните системи. Това е особено важно при растящ производствен обем и ограничена възможност за разширяване на територията. В същото време автоматичните подемни машини и роботизирани кранове оперират в тесни коридори, което минимизира необходимата работна площ и подобрява пространствената ефективност.</w:t>
      </w:r>
    </w:p>
    <w:p w14:paraId="77F02046" w14:textId="77777777" w:rsidR="007E4A01" w:rsidRPr="0023461C" w:rsidRDefault="007E4A01" w:rsidP="007E4A01">
      <w:pPr>
        <w:spacing w:line="360" w:lineRule="auto"/>
        <w:ind w:firstLine="708"/>
        <w:jc w:val="both"/>
        <w:rPr>
          <w:sz w:val="28"/>
          <w:szCs w:val="28"/>
        </w:rPr>
      </w:pPr>
      <w:r w:rsidRPr="0023461C">
        <w:rPr>
          <w:sz w:val="28"/>
          <w:szCs w:val="28"/>
        </w:rPr>
        <w:t>От гледна точка на безопасността и ергономията, автоматизираният склад практически елиминира рисковете, произтичащи от физическо натоварване, сблъсъци с машини или падане на товари. Хората се отстраняват от рисковите зони и извършват контролни и управленски дейности от защитени операторски постове. Това не само намалява трудовите злополуки, но и подобрява условията на труд, като освобождава персонала за по-висококвалифицирани задачи.</w:t>
      </w:r>
    </w:p>
    <w:p w14:paraId="5A57E447" w14:textId="77777777" w:rsidR="007E4A01" w:rsidRPr="0023461C" w:rsidRDefault="007E4A01" w:rsidP="007E4A01">
      <w:pPr>
        <w:spacing w:line="360" w:lineRule="auto"/>
        <w:ind w:firstLine="708"/>
        <w:jc w:val="both"/>
        <w:rPr>
          <w:sz w:val="28"/>
          <w:szCs w:val="28"/>
        </w:rPr>
      </w:pPr>
      <w:r w:rsidRPr="0023461C">
        <w:rPr>
          <w:sz w:val="28"/>
          <w:szCs w:val="28"/>
        </w:rPr>
        <w:lastRenderedPageBreak/>
        <w:t>Икономическият ефект също е съществен: автоматизацията води до намаляване на оперативните разходи чрез съкращаване на броя на служителите, оптимизация на енергийната консумация и ускорена обработка на стоките, което повишава общата производителност на предприятието. В дългосрочен план автоматизираният склад осигурява по-ниска цена на единица съхранена или обработена стока, по-висока точност и гъвкавост при реагиране на пазарните промени – резултати, които не могат да бъдат постигнати чрез традиционното ръчно управление.</w:t>
      </w:r>
    </w:p>
    <w:p w14:paraId="11D7A803" w14:textId="619B671B" w:rsidR="008A3993" w:rsidRPr="00F45A19" w:rsidRDefault="00F45A19" w:rsidP="00F45A19">
      <w:pPr>
        <w:pStyle w:val="Heading2"/>
        <w:rPr>
          <w:rFonts w:ascii="Times New Roman" w:hAnsi="Times New Roman" w:cs="Times New Roman"/>
          <w:b/>
          <w:bCs/>
          <w:color w:val="000000" w:themeColor="text1"/>
        </w:rPr>
      </w:pPr>
      <w:r w:rsidRPr="00F45A19">
        <w:rPr>
          <w:rFonts w:ascii="Times New Roman" w:hAnsi="Times New Roman" w:cs="Times New Roman"/>
          <w:b/>
          <w:bCs/>
          <w:color w:val="000000" w:themeColor="text1"/>
        </w:rPr>
        <w:t xml:space="preserve">3.10. </w:t>
      </w:r>
      <w:r w:rsidR="008A3993" w:rsidRPr="00F45A19">
        <w:rPr>
          <w:rFonts w:ascii="Times New Roman" w:hAnsi="Times New Roman" w:cs="Times New Roman"/>
          <w:b/>
          <w:bCs/>
          <w:color w:val="000000" w:themeColor="text1"/>
        </w:rPr>
        <w:t>Разходи и ползи (ROI, повишаване на ефективността)</w:t>
      </w:r>
    </w:p>
    <w:p w14:paraId="5550215E" w14:textId="7ADCA705" w:rsidR="007E4A01" w:rsidRPr="0023461C" w:rsidRDefault="007E4A01" w:rsidP="007E4A01">
      <w:pPr>
        <w:spacing w:line="360" w:lineRule="auto"/>
        <w:ind w:firstLine="708"/>
        <w:jc w:val="both"/>
        <w:rPr>
          <w:sz w:val="28"/>
          <w:szCs w:val="28"/>
        </w:rPr>
      </w:pPr>
      <w:r w:rsidRPr="0023461C">
        <w:rPr>
          <w:sz w:val="28"/>
          <w:szCs w:val="28"/>
        </w:rPr>
        <w:t>Анализът на разходите и ползите от внедряването на автоматизирания склад в Костинброд показва висока икономическа оправданост и стратегическа рентабилност на инвестицията, въпреки значителния първоначален капиталов разход. Проектът цели не само да компенсира недостига на складов капацитет, но и да осигури устойчив модел на растеж чрез оптимизация на логистичните процеси и минимизация на оперативните разходи. При продължаване на текущия модел на външно складиране разходите за периода 2026–2029 г. биха достигнали около 38 млн. евро, докато при реализиране на проекта с автоматизиран вътрешен склад те се редуцират до приблизително 25,8 млн. евро, което представлява икономия от над 12 млн. евро за четиригодишен период. Възвръщаемостта на инвестицията (ROI) е изчислена при ориентировъчен срок от 5 години и 1 месец, като това включва не само преки икономии, но и непреките ползи от ускоряване на оборота на готовата продукция и повишаване на ефективността на веригата на доставки.</w:t>
      </w:r>
    </w:p>
    <w:p w14:paraId="7E1CF587" w14:textId="77777777" w:rsidR="007E4A01" w:rsidRPr="0023461C" w:rsidRDefault="007E4A01" w:rsidP="007E4A01">
      <w:pPr>
        <w:spacing w:line="360" w:lineRule="auto"/>
        <w:ind w:firstLine="708"/>
        <w:jc w:val="both"/>
        <w:rPr>
          <w:sz w:val="28"/>
          <w:szCs w:val="28"/>
        </w:rPr>
      </w:pPr>
      <w:r w:rsidRPr="0023461C">
        <w:rPr>
          <w:sz w:val="28"/>
          <w:szCs w:val="28"/>
        </w:rPr>
        <w:t xml:space="preserve">От оперативна гледна точка автоматизацията носи съществени подобрения в производителността. Средното време за обработка на палета се съкращава с над 40%, което повишава дневния капацитет на обработка без необходимост от увеличаване на персонала. Освен това, системата намалява престоя на камионите на паркинга с около 12% и съкращава </w:t>
      </w:r>
      <w:r w:rsidRPr="0023461C">
        <w:rPr>
          <w:sz w:val="28"/>
          <w:szCs w:val="28"/>
        </w:rPr>
        <w:lastRenderedPageBreak/>
        <w:t>общото време от пристигане до напускане („gate-to-gate“) с около 7%, което се превръща в пряк икономически ефект чрез оптимизация на транспортните цикли и намаляване на санкциите за забавяне на доставките. Допълнително се очаква и намаление на броя на грешките при експедицията с над 90%, което води до спестяване на разходи, свързани с рекламации, връщания и загуби от несъответствия.</w:t>
      </w:r>
    </w:p>
    <w:p w14:paraId="380428D7" w14:textId="77777777" w:rsidR="007E4A01" w:rsidRPr="0023461C" w:rsidRDefault="007E4A01" w:rsidP="007E4A01">
      <w:pPr>
        <w:spacing w:line="360" w:lineRule="auto"/>
        <w:ind w:firstLine="708"/>
        <w:jc w:val="both"/>
        <w:rPr>
          <w:sz w:val="28"/>
          <w:szCs w:val="28"/>
        </w:rPr>
      </w:pPr>
      <w:r w:rsidRPr="0023461C">
        <w:rPr>
          <w:sz w:val="28"/>
          <w:szCs w:val="28"/>
        </w:rPr>
        <w:t>Ползите се проявяват и на стратегическо ниво – автоматизираният склад позволява по-добро използване на наличната територия чрез вертикално съхранение и елиминира зависимостта от външни оператори. Същевременно повишената точност на WMS системата подобрява управлението на запасите и планирането на производството, което намалява свързания капитал в готова продукция и оптимизира ликвидността на предприятието. Тези фактори заедно повишават финансовата устойчивост и оперативната автономност на компанията.</w:t>
      </w:r>
    </w:p>
    <w:p w14:paraId="39F68BCC" w14:textId="77777777" w:rsidR="007E4A01" w:rsidRPr="0023461C" w:rsidRDefault="007E4A01" w:rsidP="007E4A01">
      <w:pPr>
        <w:spacing w:line="360" w:lineRule="auto"/>
        <w:ind w:firstLine="708"/>
        <w:jc w:val="both"/>
        <w:rPr>
          <w:sz w:val="28"/>
          <w:szCs w:val="28"/>
        </w:rPr>
      </w:pPr>
      <w:r w:rsidRPr="0023461C">
        <w:rPr>
          <w:sz w:val="28"/>
          <w:szCs w:val="28"/>
        </w:rPr>
        <w:t>В дългосрочен план, макар началната инвестиция в автоматизация да е значителна, спестяванията от труд, наеми, енергия и повредени стоки, както и повишената скорост и точност на операциите, осигуряват постоянен поток от икономически ползи. Така проектът не само демонстрира положителен ROI, но и представлява стратегическа трансформация на логистичната инфраструктура, водеща до повишена ефективност, конкурентоспособност и устойчива рентабилност на предприятието.</w:t>
      </w:r>
    </w:p>
    <w:p w14:paraId="5102E6E9" w14:textId="77777777" w:rsidR="00F45A19" w:rsidRDefault="00F45A19">
      <w:pPr>
        <w:spacing w:after="200" w:line="276" w:lineRule="auto"/>
        <w:rPr>
          <w:b/>
          <w:bCs/>
          <w:sz w:val="28"/>
          <w:szCs w:val="28"/>
        </w:rPr>
      </w:pPr>
      <w:r>
        <w:rPr>
          <w:b/>
          <w:bCs/>
          <w:sz w:val="28"/>
          <w:szCs w:val="28"/>
        </w:rPr>
        <w:br w:type="page"/>
      </w:r>
    </w:p>
    <w:p w14:paraId="7618C920" w14:textId="72C22DA3" w:rsidR="008A3993" w:rsidRPr="00F45A19" w:rsidRDefault="008A3993" w:rsidP="00F45A19">
      <w:pPr>
        <w:pStyle w:val="Heading1"/>
        <w:rPr>
          <w:rFonts w:ascii="Times New Roman" w:hAnsi="Times New Roman" w:cs="Times New Roman"/>
          <w:b/>
          <w:bCs/>
          <w:color w:val="000000" w:themeColor="text1"/>
          <w:sz w:val="28"/>
          <w:szCs w:val="28"/>
        </w:rPr>
      </w:pPr>
      <w:r w:rsidRPr="00F45A19">
        <w:rPr>
          <w:rFonts w:ascii="Times New Roman" w:hAnsi="Times New Roman" w:cs="Times New Roman"/>
          <w:b/>
          <w:bCs/>
          <w:color w:val="000000" w:themeColor="text1"/>
          <w:sz w:val="28"/>
          <w:szCs w:val="28"/>
        </w:rPr>
        <w:lastRenderedPageBreak/>
        <w:t>З</w:t>
      </w:r>
      <w:r w:rsidR="00F45A19" w:rsidRPr="00F45A19">
        <w:rPr>
          <w:rFonts w:ascii="Times New Roman" w:hAnsi="Times New Roman" w:cs="Times New Roman"/>
          <w:b/>
          <w:bCs/>
          <w:color w:val="000000" w:themeColor="text1"/>
          <w:sz w:val="28"/>
          <w:szCs w:val="28"/>
        </w:rPr>
        <w:t>АКЛЮЧЕНИЕ</w:t>
      </w:r>
    </w:p>
    <w:p w14:paraId="2B1AC1FB" w14:textId="77777777" w:rsidR="007E4A01" w:rsidRPr="0023461C" w:rsidRDefault="007E4A01" w:rsidP="007E4A01">
      <w:pPr>
        <w:spacing w:line="360" w:lineRule="auto"/>
        <w:ind w:firstLine="708"/>
        <w:jc w:val="both"/>
        <w:rPr>
          <w:sz w:val="28"/>
          <w:szCs w:val="28"/>
        </w:rPr>
      </w:pPr>
      <w:r w:rsidRPr="0023461C">
        <w:rPr>
          <w:sz w:val="28"/>
          <w:szCs w:val="28"/>
        </w:rPr>
        <w:t>Изграждането на автоматизирания склад в Костинброд представлява стратегическа инвестиция, насочена към дългосрочно повишаване на ефективността, капацитета и конкурентоспособността на предприятието. Анализът на проекта показва, че автоматизацията е не само необходим отговор на нарастващите производствени и дистрибуционни обеми, но и средство за постигане на устойчива оптимизация на логистичните процеси. С внедряването на високостелажна роботизирана система и интегриран софтуер за управление (WMS), предприятието постига значително съкращаване на времето за обработка на поръчки, минимизиране на грешките и елиминиране на разходите, свързани с външно складиране. Това води до подобрена оперативна сигурност, по-висока точност при управлението на запасите и по-добра координация между производствените и логистичните звена.</w:t>
      </w:r>
    </w:p>
    <w:p w14:paraId="3C90912D" w14:textId="77777777" w:rsidR="007E4A01" w:rsidRPr="0023461C" w:rsidRDefault="007E4A01" w:rsidP="007E4A01">
      <w:pPr>
        <w:spacing w:line="360" w:lineRule="auto"/>
        <w:ind w:firstLine="708"/>
        <w:jc w:val="both"/>
        <w:rPr>
          <w:sz w:val="28"/>
          <w:szCs w:val="28"/>
        </w:rPr>
      </w:pPr>
      <w:r w:rsidRPr="0023461C">
        <w:rPr>
          <w:sz w:val="28"/>
          <w:szCs w:val="28"/>
        </w:rPr>
        <w:t>Потенциалът за развитие на системата е свързан с нейната мащабируемост и възможността за надграждане в съответствие с бъдещите изисквания на производството и пазарните тенденции. Проектът допуска последващо разширяване на капацитета чрез добавяне на нови стелажни модули и интеграция на допълнителни автоматизирани линии без необходимост от съществени структурни промени. Освен това, внедрената архитектура позволява интегриране с по-широки корпоративни платформи като ERP, IoT и системи за предиктивна поддръжка, което създава предпоставки за пълна дигитализация на логистичните процеси.</w:t>
      </w:r>
    </w:p>
    <w:p w14:paraId="111E40C5" w14:textId="470BE74E" w:rsidR="007E4A01" w:rsidRPr="0023461C" w:rsidRDefault="007E4A01" w:rsidP="007E4A01">
      <w:pPr>
        <w:spacing w:line="360" w:lineRule="auto"/>
        <w:ind w:firstLine="708"/>
        <w:jc w:val="both"/>
        <w:rPr>
          <w:sz w:val="28"/>
          <w:szCs w:val="28"/>
        </w:rPr>
      </w:pPr>
      <w:r w:rsidRPr="0023461C">
        <w:rPr>
          <w:sz w:val="28"/>
          <w:szCs w:val="28"/>
        </w:rPr>
        <w:t xml:space="preserve">В перспектива автоматизираният склад може да се превърне в център за внедряване на иновативни решения, включващи изкуствен интелект за предвиждане на търсенето и оптимизация на маршрутите, както и роботизирани системи за адаптивно складиране. Подобни технологични подобрения биха увеличили още повече ефективността, намалили въглеродния отпечатък и гарантирали дългосрочна устойчивост на </w:t>
      </w:r>
      <w:r w:rsidRPr="0023461C">
        <w:rPr>
          <w:sz w:val="28"/>
          <w:szCs w:val="28"/>
        </w:rPr>
        <w:lastRenderedPageBreak/>
        <w:t xml:space="preserve">логистичната инфраструктура. </w:t>
      </w:r>
      <w:r w:rsidR="009E5F9D">
        <w:rPr>
          <w:sz w:val="28"/>
          <w:szCs w:val="28"/>
        </w:rPr>
        <w:t>П</w:t>
      </w:r>
      <w:r w:rsidRPr="0023461C">
        <w:rPr>
          <w:sz w:val="28"/>
          <w:szCs w:val="28"/>
        </w:rPr>
        <w:t>роектът демонстрира не само висока икономическа и функционална обоснованост, но и потенциал да се превърне в модел за модерна, интелигентна и енергийно ефективна складова система, отговаряща на европейските стандарти за индустрия 4.0 и зелена трансформация.</w:t>
      </w:r>
    </w:p>
    <w:p w14:paraId="28BA9610" w14:textId="77777777" w:rsidR="007E4A01" w:rsidRPr="0023461C" w:rsidRDefault="007E4A01" w:rsidP="007E4A01">
      <w:pPr>
        <w:spacing w:line="360" w:lineRule="auto"/>
        <w:ind w:firstLine="708"/>
        <w:jc w:val="both"/>
        <w:rPr>
          <w:sz w:val="28"/>
          <w:szCs w:val="28"/>
        </w:rPr>
      </w:pPr>
    </w:p>
    <w:p w14:paraId="2FE8D267" w14:textId="77777777" w:rsidR="008A3993" w:rsidRPr="0023461C" w:rsidRDefault="008A3993" w:rsidP="00D7638E">
      <w:pPr>
        <w:spacing w:line="360" w:lineRule="auto"/>
        <w:jc w:val="both"/>
        <w:rPr>
          <w:sz w:val="28"/>
          <w:szCs w:val="28"/>
        </w:rPr>
      </w:pPr>
    </w:p>
    <w:p w14:paraId="4287EEC9" w14:textId="77777777" w:rsidR="007E4A01" w:rsidRPr="0023461C" w:rsidRDefault="007E4A01">
      <w:pPr>
        <w:spacing w:after="200" w:line="276" w:lineRule="auto"/>
        <w:rPr>
          <w:b/>
          <w:bCs/>
          <w:sz w:val="28"/>
          <w:szCs w:val="28"/>
        </w:rPr>
      </w:pPr>
      <w:r w:rsidRPr="0023461C">
        <w:rPr>
          <w:b/>
          <w:bCs/>
          <w:sz w:val="28"/>
          <w:szCs w:val="28"/>
        </w:rPr>
        <w:br w:type="page"/>
      </w:r>
    </w:p>
    <w:p w14:paraId="027F5845" w14:textId="4EACE22C" w:rsidR="00CA7668" w:rsidRPr="00F45A19" w:rsidRDefault="00F45A19" w:rsidP="00F45A19">
      <w:pPr>
        <w:pStyle w:val="Heading1"/>
        <w:jc w:val="center"/>
        <w:rPr>
          <w:rFonts w:ascii="Times New Roman" w:hAnsi="Times New Roman" w:cs="Times New Roman"/>
          <w:b/>
          <w:bCs/>
          <w:color w:val="000000" w:themeColor="text1"/>
          <w:sz w:val="28"/>
          <w:szCs w:val="28"/>
        </w:rPr>
      </w:pPr>
      <w:r w:rsidRPr="00F45A19">
        <w:rPr>
          <w:rFonts w:ascii="Times New Roman" w:hAnsi="Times New Roman" w:cs="Times New Roman"/>
          <w:b/>
          <w:bCs/>
          <w:color w:val="000000" w:themeColor="text1"/>
          <w:sz w:val="28"/>
          <w:szCs w:val="28"/>
        </w:rPr>
        <w:lastRenderedPageBreak/>
        <w:t>ИЗПОЛЗВАНА ЛИТЕРАТУРА</w:t>
      </w:r>
    </w:p>
    <w:p w14:paraId="22ED1805" w14:textId="77777777" w:rsidR="00D75AA1" w:rsidRPr="0023461C" w:rsidRDefault="00D75AA1" w:rsidP="00CA7668">
      <w:pPr>
        <w:spacing w:line="360" w:lineRule="auto"/>
        <w:ind w:firstLine="708"/>
        <w:jc w:val="both"/>
        <w:rPr>
          <w:sz w:val="28"/>
          <w:szCs w:val="28"/>
        </w:rPr>
      </w:pPr>
      <w:r w:rsidRPr="0023461C">
        <w:rPr>
          <w:sz w:val="28"/>
          <w:szCs w:val="28"/>
        </w:rPr>
        <w:t xml:space="preserve">“Automated Warehouse: Examples, Benefits, and Trends.” </w:t>
      </w:r>
      <w:r w:rsidRPr="0023461C">
        <w:rPr>
          <w:i/>
          <w:iCs/>
          <w:sz w:val="28"/>
          <w:szCs w:val="28"/>
        </w:rPr>
        <w:t>Inbound Logistics</w:t>
      </w:r>
      <w:r w:rsidRPr="0023461C">
        <w:rPr>
          <w:sz w:val="28"/>
          <w:szCs w:val="28"/>
        </w:rPr>
        <w:t>, 9 Nov. 2023, www.inboundlogistics.com/articles/automated-warehouse/.</w:t>
      </w:r>
    </w:p>
    <w:p w14:paraId="7CBF40B8" w14:textId="77777777" w:rsidR="00D75AA1" w:rsidRPr="0023461C" w:rsidRDefault="00D75AA1" w:rsidP="00CA7668">
      <w:pPr>
        <w:spacing w:line="360" w:lineRule="auto"/>
        <w:ind w:firstLine="708"/>
        <w:jc w:val="both"/>
        <w:rPr>
          <w:sz w:val="28"/>
          <w:szCs w:val="28"/>
        </w:rPr>
      </w:pPr>
      <w:r w:rsidRPr="0023461C">
        <w:rPr>
          <w:sz w:val="28"/>
          <w:szCs w:val="28"/>
        </w:rPr>
        <w:t xml:space="preserve">Affia, Ifadhila, and Ammar Aamer. “An Internet of Things-Based Smart Warehouse Infrastructure: Design and Application.” </w:t>
      </w:r>
      <w:r w:rsidRPr="0023461C">
        <w:rPr>
          <w:i/>
          <w:iCs/>
          <w:sz w:val="28"/>
          <w:szCs w:val="28"/>
        </w:rPr>
        <w:t>Journal of Science and Technology Policy Management</w:t>
      </w:r>
      <w:r w:rsidRPr="0023461C">
        <w:rPr>
          <w:sz w:val="28"/>
          <w:szCs w:val="28"/>
        </w:rPr>
        <w:t>, vol. ahead-of-print, no. ahead-of-print, Apr. 2021, https://doi.org/10.1108/jstpm-08-2020-0117.</w:t>
      </w:r>
    </w:p>
    <w:p w14:paraId="5022C8EE" w14:textId="77777777" w:rsidR="00D75AA1" w:rsidRPr="0023461C" w:rsidRDefault="00D75AA1" w:rsidP="00CA7668">
      <w:pPr>
        <w:spacing w:line="360" w:lineRule="auto"/>
        <w:ind w:firstLine="708"/>
        <w:jc w:val="both"/>
        <w:rPr>
          <w:sz w:val="28"/>
          <w:szCs w:val="28"/>
        </w:rPr>
      </w:pPr>
      <w:r w:rsidRPr="0023461C">
        <w:rPr>
          <w:sz w:val="28"/>
          <w:szCs w:val="28"/>
        </w:rPr>
        <w:t xml:space="preserve">Akbari, Mohammadreza. “Revolutionizing Supply Chain and Circular Economy with Edge Computing: Systematic Review, Research Themes and Future Directions.” </w:t>
      </w:r>
      <w:r w:rsidRPr="0023461C">
        <w:rPr>
          <w:i/>
          <w:iCs/>
          <w:sz w:val="28"/>
          <w:szCs w:val="28"/>
        </w:rPr>
        <w:t>Management Decision</w:t>
      </w:r>
      <w:r w:rsidRPr="0023461C">
        <w:rPr>
          <w:sz w:val="28"/>
          <w:szCs w:val="28"/>
        </w:rPr>
        <w:t>, Emerald Publishing Limited, Sept. 2023, https://doi.org/10.1108/md-03-2023-0412. Accessed 10 Oct. 2023.</w:t>
      </w:r>
    </w:p>
    <w:p w14:paraId="6183367D" w14:textId="77777777" w:rsidR="00D75AA1" w:rsidRPr="0023461C" w:rsidRDefault="00D75AA1" w:rsidP="00CA7668">
      <w:pPr>
        <w:spacing w:line="360" w:lineRule="auto"/>
        <w:ind w:firstLine="708"/>
        <w:jc w:val="both"/>
        <w:rPr>
          <w:sz w:val="28"/>
          <w:szCs w:val="28"/>
        </w:rPr>
      </w:pPr>
      <w:r w:rsidRPr="0023461C">
        <w:rPr>
          <w:sz w:val="28"/>
          <w:szCs w:val="28"/>
        </w:rPr>
        <w:t xml:space="preserve">Aravindaraj, K., and P. Rajan Chinna. “A Systematic Literature Review of Integration of Industry 4.0 and Warehouse Management to Achieve Sustainable Development Goals (SDGs).” </w:t>
      </w:r>
      <w:r w:rsidRPr="0023461C">
        <w:rPr>
          <w:i/>
          <w:iCs/>
          <w:sz w:val="28"/>
          <w:szCs w:val="28"/>
        </w:rPr>
        <w:t>Cleaner Logistics and Supply Chain</w:t>
      </w:r>
      <w:r w:rsidRPr="0023461C">
        <w:rPr>
          <w:sz w:val="28"/>
          <w:szCs w:val="28"/>
        </w:rPr>
        <w:t>, vol. 5, Dec. 2022, p. 100072, https://doi.org/10.1016/j.clscn.2022.100072.</w:t>
      </w:r>
    </w:p>
    <w:p w14:paraId="01CE460F" w14:textId="77777777" w:rsidR="00D75AA1" w:rsidRPr="00D75AA1" w:rsidRDefault="00D75AA1" w:rsidP="00D75AA1">
      <w:pPr>
        <w:spacing w:line="360" w:lineRule="auto"/>
        <w:ind w:firstLine="708"/>
        <w:jc w:val="both"/>
        <w:rPr>
          <w:sz w:val="28"/>
          <w:szCs w:val="28"/>
          <w:lang w:val="en-GB"/>
        </w:rPr>
      </w:pPr>
      <w:r w:rsidRPr="00D75AA1">
        <w:rPr>
          <w:sz w:val="28"/>
          <w:szCs w:val="28"/>
          <w:lang w:val="en-GB"/>
        </w:rPr>
        <w:t xml:space="preserve">Atieh, Anas M., et al. “Performance Improvement of Inventory Management System Processes by an Automated Warehouse Management System.” </w:t>
      </w:r>
      <w:r w:rsidRPr="00D75AA1">
        <w:rPr>
          <w:i/>
          <w:iCs/>
          <w:sz w:val="28"/>
          <w:szCs w:val="28"/>
          <w:lang w:val="en-GB"/>
        </w:rPr>
        <w:t>Procedia CIRP</w:t>
      </w:r>
      <w:r w:rsidRPr="00D75AA1">
        <w:rPr>
          <w:sz w:val="28"/>
          <w:szCs w:val="28"/>
          <w:lang w:val="en-GB"/>
        </w:rPr>
        <w:t>, vol. 41, no. 1, 2016, pp. 568–72, https://doi.org/10.1016/j.procir.2015.12.122.</w:t>
      </w:r>
    </w:p>
    <w:p w14:paraId="61626F76" w14:textId="77777777" w:rsidR="00D75AA1" w:rsidRPr="0023461C" w:rsidRDefault="00D75AA1" w:rsidP="00CA7668">
      <w:pPr>
        <w:spacing w:line="360" w:lineRule="auto"/>
        <w:ind w:firstLine="708"/>
        <w:jc w:val="both"/>
        <w:rPr>
          <w:sz w:val="28"/>
          <w:szCs w:val="28"/>
        </w:rPr>
      </w:pPr>
      <w:r w:rsidRPr="0023461C">
        <w:rPr>
          <w:sz w:val="28"/>
          <w:szCs w:val="28"/>
        </w:rPr>
        <w:t xml:space="preserve">Cannava, Luca, et al. “A Roadmap for Improving Warehouse Environmental Sustainability: The Case of a Conditioned Logistics Facility for Medical Devices.” </w:t>
      </w:r>
      <w:r w:rsidRPr="0023461C">
        <w:rPr>
          <w:i/>
          <w:iCs/>
          <w:sz w:val="28"/>
          <w:szCs w:val="28"/>
        </w:rPr>
        <w:t>Lecture Notes in Logistics</w:t>
      </w:r>
      <w:r w:rsidRPr="0023461C">
        <w:rPr>
          <w:sz w:val="28"/>
          <w:szCs w:val="28"/>
        </w:rPr>
        <w:t>, Springer Nature, Jan. 2024, pp. 368–77, https://doi.org/10.1007/978-3-031-56826-8_28. Accessed 13 Nov. 2025.</w:t>
      </w:r>
    </w:p>
    <w:p w14:paraId="185ADCAF" w14:textId="77777777" w:rsidR="00D75AA1" w:rsidRPr="0023461C" w:rsidRDefault="00D75AA1" w:rsidP="00CA7668">
      <w:pPr>
        <w:spacing w:line="360" w:lineRule="auto"/>
        <w:ind w:firstLine="708"/>
        <w:jc w:val="both"/>
        <w:rPr>
          <w:sz w:val="28"/>
          <w:szCs w:val="28"/>
        </w:rPr>
      </w:pPr>
      <w:r w:rsidRPr="0023461C">
        <w:rPr>
          <w:sz w:val="28"/>
          <w:szCs w:val="28"/>
        </w:rPr>
        <w:t xml:space="preserve">Cosma, Antonio, et al. “Design of KPIs for Evaluating the Environmental Impact of Warehouse Operations: A Case Study.” </w:t>
      </w:r>
      <w:r w:rsidRPr="0023461C">
        <w:rPr>
          <w:i/>
          <w:iCs/>
          <w:sz w:val="28"/>
          <w:szCs w:val="28"/>
        </w:rPr>
        <w:t>Procedia Computer Science</w:t>
      </w:r>
      <w:r w:rsidRPr="0023461C">
        <w:rPr>
          <w:sz w:val="28"/>
          <w:szCs w:val="28"/>
        </w:rPr>
        <w:t>, vol. 232, Elsevier BV, Jan. 2024, pp. 2701–8, https://doi.org/10.1016/j.procs.2024.02.087.</w:t>
      </w:r>
    </w:p>
    <w:p w14:paraId="70D0F5BF" w14:textId="77777777" w:rsidR="00D75AA1" w:rsidRPr="0023461C" w:rsidRDefault="00D75AA1" w:rsidP="00CA7668">
      <w:pPr>
        <w:spacing w:line="360" w:lineRule="auto"/>
        <w:ind w:firstLine="708"/>
        <w:jc w:val="both"/>
        <w:rPr>
          <w:sz w:val="28"/>
          <w:szCs w:val="28"/>
        </w:rPr>
      </w:pPr>
      <w:r w:rsidRPr="0023461C">
        <w:rPr>
          <w:sz w:val="28"/>
          <w:szCs w:val="28"/>
        </w:rPr>
        <w:lastRenderedPageBreak/>
        <w:t xml:space="preserve">Fernando, Yudi, et al. </w:t>
      </w:r>
      <w:r w:rsidRPr="0023461C">
        <w:rPr>
          <w:i/>
          <w:iCs/>
          <w:sz w:val="28"/>
          <w:szCs w:val="28"/>
        </w:rPr>
        <w:t>A Smart Warehouse Framework, Architecture and System Aspects under Industry 4.0: A Bibliometric Networks Visualisation and Analysis</w:t>
      </w:r>
      <w:r w:rsidRPr="0023461C">
        <w:rPr>
          <w:sz w:val="28"/>
          <w:szCs w:val="28"/>
        </w:rPr>
        <w:t>. May 2023, pp. 1–24, https://doi.org/10.1080/13675567.2023.2215179.</w:t>
      </w:r>
    </w:p>
    <w:p w14:paraId="1B7087DE" w14:textId="77777777" w:rsidR="00D75AA1" w:rsidRPr="00D75AA1" w:rsidRDefault="00D75AA1" w:rsidP="00D75AA1">
      <w:pPr>
        <w:spacing w:line="360" w:lineRule="auto"/>
        <w:ind w:firstLine="708"/>
        <w:jc w:val="both"/>
        <w:rPr>
          <w:sz w:val="28"/>
          <w:szCs w:val="28"/>
          <w:lang w:val="en-GB"/>
        </w:rPr>
      </w:pPr>
      <w:r w:rsidRPr="00D75AA1">
        <w:rPr>
          <w:sz w:val="28"/>
          <w:szCs w:val="28"/>
          <w:lang w:val="en-GB"/>
        </w:rPr>
        <w:t xml:space="preserve">Gagliordi, Natalie. “AI in Warehouse Management: Impacts and Use Cases.” </w:t>
      </w:r>
      <w:r w:rsidRPr="00D75AA1">
        <w:rPr>
          <w:i/>
          <w:iCs/>
          <w:sz w:val="28"/>
          <w:szCs w:val="28"/>
          <w:lang w:val="en-GB"/>
        </w:rPr>
        <w:t>Oracle.com</w:t>
      </w:r>
      <w:r w:rsidRPr="00D75AA1">
        <w:rPr>
          <w:sz w:val="28"/>
          <w:szCs w:val="28"/>
          <w:lang w:val="en-GB"/>
        </w:rPr>
        <w:t>, Oracle, 8 Apr. 2025, www.oracle.com/asean/scm/ai-warehouse-management/.</w:t>
      </w:r>
    </w:p>
    <w:p w14:paraId="4718FD48" w14:textId="77777777" w:rsidR="00D75AA1" w:rsidRPr="0023461C" w:rsidRDefault="00D75AA1" w:rsidP="00CA7668">
      <w:pPr>
        <w:spacing w:line="360" w:lineRule="auto"/>
        <w:ind w:firstLine="708"/>
        <w:jc w:val="both"/>
        <w:rPr>
          <w:sz w:val="28"/>
          <w:szCs w:val="28"/>
        </w:rPr>
      </w:pPr>
      <w:r w:rsidRPr="0023461C">
        <w:rPr>
          <w:sz w:val="28"/>
          <w:szCs w:val="28"/>
        </w:rPr>
        <w:t xml:space="preserve">Jenkins, Abby. “Warehouse Automation: The How, When &amp; Why.” </w:t>
      </w:r>
      <w:r w:rsidRPr="0023461C">
        <w:rPr>
          <w:i/>
          <w:iCs/>
          <w:sz w:val="28"/>
          <w:szCs w:val="28"/>
        </w:rPr>
        <w:t>Oracle NetSuite</w:t>
      </w:r>
      <w:r w:rsidRPr="0023461C">
        <w:rPr>
          <w:sz w:val="28"/>
          <w:szCs w:val="28"/>
        </w:rPr>
        <w:t>, 2020, www.netsuite.com/portal/resource/articles/inventory-management/warehouse-automation.shtml.</w:t>
      </w:r>
    </w:p>
    <w:p w14:paraId="24B97E63" w14:textId="77777777" w:rsidR="00D75AA1" w:rsidRPr="0023461C" w:rsidRDefault="00D75AA1" w:rsidP="00CA7668">
      <w:pPr>
        <w:spacing w:line="360" w:lineRule="auto"/>
        <w:ind w:firstLine="708"/>
        <w:jc w:val="both"/>
        <w:rPr>
          <w:sz w:val="28"/>
          <w:szCs w:val="28"/>
        </w:rPr>
      </w:pPr>
      <w:r w:rsidRPr="0023461C">
        <w:rPr>
          <w:sz w:val="28"/>
          <w:szCs w:val="28"/>
        </w:rPr>
        <w:t xml:space="preserve">Kamble, Sachin S., et al. “Achieving Sustainable Performance in a Data-Driven Agriculture Supply Chain: A Review for Research and Applications.” </w:t>
      </w:r>
      <w:r w:rsidRPr="0023461C">
        <w:rPr>
          <w:i/>
          <w:iCs/>
          <w:sz w:val="28"/>
          <w:szCs w:val="28"/>
        </w:rPr>
        <w:t>International Journal of Production Economics</w:t>
      </w:r>
      <w:r w:rsidRPr="0023461C">
        <w:rPr>
          <w:sz w:val="28"/>
          <w:szCs w:val="28"/>
        </w:rPr>
        <w:t>, vol. 219, no. 1, Jan. 2020, pp. 179–94, https://doi.org/10.1016/j.ijpe.2019.05.022.</w:t>
      </w:r>
    </w:p>
    <w:p w14:paraId="7B325D86" w14:textId="77777777" w:rsidR="00D75AA1" w:rsidRPr="0023461C" w:rsidRDefault="00D75AA1" w:rsidP="00CA7668">
      <w:pPr>
        <w:spacing w:line="360" w:lineRule="auto"/>
        <w:ind w:firstLine="708"/>
        <w:jc w:val="both"/>
        <w:rPr>
          <w:sz w:val="28"/>
          <w:szCs w:val="28"/>
        </w:rPr>
      </w:pPr>
      <w:r w:rsidRPr="0023461C">
        <w:rPr>
          <w:sz w:val="28"/>
          <w:szCs w:val="28"/>
        </w:rPr>
        <w:t xml:space="preserve">Kihel, Yousra. “Digital Transition Methodology of a Warehouse in the Concept of Sustainable Development with an Industrial Case Study.” </w:t>
      </w:r>
      <w:r w:rsidRPr="0023461C">
        <w:rPr>
          <w:i/>
          <w:iCs/>
          <w:sz w:val="28"/>
          <w:szCs w:val="28"/>
        </w:rPr>
        <w:t>Sustainability</w:t>
      </w:r>
      <w:r w:rsidRPr="0023461C">
        <w:rPr>
          <w:sz w:val="28"/>
          <w:szCs w:val="28"/>
        </w:rPr>
        <w:t>, vol. 14, no. 22, Nov. 2022, p. 15282, https://doi.org/10.3390/su142215282.</w:t>
      </w:r>
    </w:p>
    <w:p w14:paraId="563ADB69" w14:textId="77777777" w:rsidR="00D75AA1" w:rsidRPr="0023461C" w:rsidRDefault="00D75AA1" w:rsidP="00CA7668">
      <w:pPr>
        <w:spacing w:line="360" w:lineRule="auto"/>
        <w:ind w:firstLine="708"/>
        <w:jc w:val="both"/>
        <w:rPr>
          <w:sz w:val="28"/>
          <w:szCs w:val="28"/>
        </w:rPr>
      </w:pPr>
      <w:r w:rsidRPr="0023461C">
        <w:rPr>
          <w:sz w:val="28"/>
          <w:szCs w:val="28"/>
        </w:rPr>
        <w:t xml:space="preserve">Kusrini, E., et al. “Design Key Performance Indicator for Sustainable Warehouse: A Case Study in a Leather Manufacturer.” </w:t>
      </w:r>
      <w:r w:rsidRPr="0023461C">
        <w:rPr>
          <w:i/>
          <w:iCs/>
          <w:sz w:val="28"/>
          <w:szCs w:val="28"/>
        </w:rPr>
        <w:t>IOP Conference Series: Materials Science and Engineering</w:t>
      </w:r>
      <w:r w:rsidRPr="0023461C">
        <w:rPr>
          <w:sz w:val="28"/>
          <w:szCs w:val="28"/>
        </w:rPr>
        <w:t>, vol. 598, Sept. 2019, p. 012042, https://doi.org/10.1088/1757-899x/598/1/012042.</w:t>
      </w:r>
    </w:p>
    <w:p w14:paraId="2B001D31" w14:textId="77777777" w:rsidR="00D75AA1" w:rsidRPr="00D75AA1" w:rsidRDefault="00D75AA1" w:rsidP="00D75AA1">
      <w:pPr>
        <w:spacing w:line="360" w:lineRule="auto"/>
        <w:ind w:firstLine="708"/>
        <w:jc w:val="both"/>
        <w:rPr>
          <w:sz w:val="28"/>
          <w:szCs w:val="28"/>
          <w:lang w:val="en-GB"/>
        </w:rPr>
      </w:pPr>
      <w:r w:rsidRPr="00D75AA1">
        <w:rPr>
          <w:sz w:val="28"/>
          <w:szCs w:val="28"/>
          <w:lang w:val="en-GB"/>
        </w:rPr>
        <w:t xml:space="preserve">Lee, C. K. M., et al. “Design and Application of Internet of Things-Based Warehouse Management System for Smart Logistics.” </w:t>
      </w:r>
      <w:r w:rsidRPr="00D75AA1">
        <w:rPr>
          <w:i/>
          <w:iCs/>
          <w:sz w:val="28"/>
          <w:szCs w:val="28"/>
          <w:lang w:val="en-GB"/>
        </w:rPr>
        <w:t>International Journal of Production Research</w:t>
      </w:r>
      <w:r w:rsidRPr="00D75AA1">
        <w:rPr>
          <w:sz w:val="28"/>
          <w:szCs w:val="28"/>
          <w:lang w:val="en-GB"/>
        </w:rPr>
        <w:t>, vol. 56, no. 8, Oct. 2017, pp. 2753–68, https://doi.org/10.1080/00207543.2017.1394592.</w:t>
      </w:r>
    </w:p>
    <w:p w14:paraId="3E6CB6AB" w14:textId="77777777" w:rsidR="00D75AA1" w:rsidRPr="00D75AA1" w:rsidRDefault="00D75AA1" w:rsidP="00D75AA1">
      <w:pPr>
        <w:spacing w:line="360" w:lineRule="auto"/>
        <w:ind w:firstLine="708"/>
        <w:jc w:val="both"/>
        <w:rPr>
          <w:sz w:val="28"/>
          <w:szCs w:val="28"/>
          <w:lang w:val="en-GB"/>
        </w:rPr>
      </w:pPr>
      <w:r w:rsidRPr="00D75AA1">
        <w:rPr>
          <w:sz w:val="28"/>
          <w:szCs w:val="28"/>
          <w:lang w:val="en-GB"/>
        </w:rPr>
        <w:t xml:space="preserve">Lee, </w:t>
      </w:r>
      <w:proofErr w:type="spellStart"/>
      <w:r w:rsidRPr="00D75AA1">
        <w:rPr>
          <w:sz w:val="28"/>
          <w:szCs w:val="28"/>
          <w:lang w:val="en-GB"/>
        </w:rPr>
        <w:t>Youngjae</w:t>
      </w:r>
      <w:proofErr w:type="spellEnd"/>
      <w:r w:rsidRPr="00D75AA1">
        <w:rPr>
          <w:sz w:val="28"/>
          <w:szCs w:val="28"/>
          <w:lang w:val="en-GB"/>
        </w:rPr>
        <w:t xml:space="preserve">, et al. “IoT-Based Data Transmitting System Using a UWB and RFID System in Smart Warehouse.” </w:t>
      </w:r>
      <w:r w:rsidRPr="00D75AA1">
        <w:rPr>
          <w:i/>
          <w:iCs/>
          <w:sz w:val="28"/>
          <w:szCs w:val="28"/>
          <w:lang w:val="en-GB"/>
        </w:rPr>
        <w:t>IEEE Xplore</w:t>
      </w:r>
      <w:r w:rsidRPr="00D75AA1">
        <w:rPr>
          <w:sz w:val="28"/>
          <w:szCs w:val="28"/>
          <w:lang w:val="en-GB"/>
        </w:rPr>
        <w:t>, 1 July 2017, pp. 545–47, https://doi.org/10.1109/ICUFN.2017.7993846. Accessed 2 May 2023.</w:t>
      </w:r>
    </w:p>
    <w:p w14:paraId="6BA89E1A" w14:textId="77777777" w:rsidR="00D75AA1" w:rsidRPr="0023461C" w:rsidRDefault="00D75AA1" w:rsidP="00CA7668">
      <w:pPr>
        <w:spacing w:line="360" w:lineRule="auto"/>
        <w:ind w:firstLine="708"/>
        <w:jc w:val="both"/>
        <w:rPr>
          <w:sz w:val="28"/>
          <w:szCs w:val="28"/>
        </w:rPr>
      </w:pPr>
      <w:r w:rsidRPr="0023461C">
        <w:rPr>
          <w:sz w:val="28"/>
          <w:szCs w:val="28"/>
        </w:rPr>
        <w:lastRenderedPageBreak/>
        <w:t xml:space="preserve">Letrache, Khadija, et al. </w:t>
      </w:r>
      <w:r w:rsidRPr="0023461C">
        <w:rPr>
          <w:i/>
          <w:iCs/>
          <w:sz w:val="28"/>
          <w:szCs w:val="28"/>
        </w:rPr>
        <w:t>Green Data Warehouse Design and Exploitation</w:t>
      </w:r>
      <w:r w:rsidRPr="0023461C">
        <w:rPr>
          <w:sz w:val="28"/>
          <w:szCs w:val="28"/>
        </w:rPr>
        <w:t>. Oct. 2018, https://doi.org/10.1145/3289402.3289529.</w:t>
      </w:r>
    </w:p>
    <w:p w14:paraId="3EC63F6F" w14:textId="77777777" w:rsidR="00D75AA1" w:rsidRPr="0023461C" w:rsidRDefault="00D75AA1" w:rsidP="00CA7668">
      <w:pPr>
        <w:spacing w:line="360" w:lineRule="auto"/>
        <w:ind w:firstLine="708"/>
        <w:jc w:val="both"/>
        <w:rPr>
          <w:sz w:val="28"/>
          <w:szCs w:val="28"/>
        </w:rPr>
      </w:pPr>
      <w:r w:rsidRPr="0023461C">
        <w:rPr>
          <w:sz w:val="28"/>
          <w:szCs w:val="28"/>
        </w:rPr>
        <w:t xml:space="preserve">Maria, Antonio, et al. “Sustainability Impact of Automated Warehouses in Industry 4.0 Scenario.” </w:t>
      </w:r>
      <w:r w:rsidRPr="0023461C">
        <w:rPr>
          <w:i/>
          <w:iCs/>
          <w:sz w:val="28"/>
          <w:szCs w:val="28"/>
        </w:rPr>
        <w:t>Procedia Computer Science</w:t>
      </w:r>
      <w:r w:rsidRPr="0023461C">
        <w:rPr>
          <w:sz w:val="28"/>
          <w:szCs w:val="28"/>
        </w:rPr>
        <w:t>, vol. 253, Elsevier BV, Jan. 2025, pp. 3196–205, https://doi.org/10.1016/j.procs.2025.02.044.</w:t>
      </w:r>
    </w:p>
    <w:p w14:paraId="567C660E" w14:textId="77777777" w:rsidR="00D75AA1" w:rsidRPr="0023461C" w:rsidRDefault="00D75AA1" w:rsidP="00CA7668">
      <w:pPr>
        <w:spacing w:line="360" w:lineRule="auto"/>
        <w:ind w:firstLine="708"/>
        <w:jc w:val="both"/>
        <w:rPr>
          <w:sz w:val="28"/>
          <w:szCs w:val="28"/>
        </w:rPr>
      </w:pPr>
      <w:r w:rsidRPr="0023461C">
        <w:rPr>
          <w:sz w:val="28"/>
          <w:szCs w:val="28"/>
        </w:rPr>
        <w:t xml:space="preserve">Mostafa, Noha, et al. “Impacts of Internet of Things on Supply Chains: A Framework for Warehousing.” </w:t>
      </w:r>
      <w:r w:rsidRPr="0023461C">
        <w:rPr>
          <w:i/>
          <w:iCs/>
          <w:sz w:val="28"/>
          <w:szCs w:val="28"/>
        </w:rPr>
        <w:t>Social Sciences</w:t>
      </w:r>
      <w:r w:rsidRPr="0023461C">
        <w:rPr>
          <w:sz w:val="28"/>
          <w:szCs w:val="28"/>
        </w:rPr>
        <w:t>, vol. 8, no. 3, Mar. 2019, p. 84, https://doi.org/10.3390/socsci8030084.</w:t>
      </w:r>
    </w:p>
    <w:p w14:paraId="7D641407" w14:textId="77777777" w:rsidR="00D75AA1" w:rsidRPr="0023461C" w:rsidRDefault="00D75AA1" w:rsidP="00CA7668">
      <w:pPr>
        <w:spacing w:line="360" w:lineRule="auto"/>
        <w:ind w:firstLine="708"/>
        <w:jc w:val="both"/>
        <w:rPr>
          <w:sz w:val="28"/>
          <w:szCs w:val="28"/>
        </w:rPr>
      </w:pPr>
      <w:r w:rsidRPr="0023461C">
        <w:rPr>
          <w:sz w:val="28"/>
          <w:szCs w:val="28"/>
        </w:rPr>
        <w:t xml:space="preserve">O’Byrne, Rob. “The History of Technology &amp; Automation in Warehouse Operations.” </w:t>
      </w:r>
      <w:r w:rsidRPr="0023461C">
        <w:rPr>
          <w:i/>
          <w:iCs/>
          <w:sz w:val="28"/>
          <w:szCs w:val="28"/>
        </w:rPr>
        <w:t>Logisticsbureau.com</w:t>
      </w:r>
      <w:r w:rsidRPr="0023461C">
        <w:rPr>
          <w:sz w:val="28"/>
          <w:szCs w:val="28"/>
        </w:rPr>
        <w:t>, 2024, www.logisticsbureau.com/the-past-. Accessed 13 Nov. 2025.</w:t>
      </w:r>
    </w:p>
    <w:p w14:paraId="036154CC" w14:textId="77777777" w:rsidR="00D75AA1" w:rsidRPr="0023461C" w:rsidRDefault="00D75AA1" w:rsidP="00CA7668">
      <w:pPr>
        <w:spacing w:line="360" w:lineRule="auto"/>
        <w:ind w:firstLine="708"/>
        <w:jc w:val="both"/>
        <w:rPr>
          <w:sz w:val="28"/>
          <w:szCs w:val="28"/>
        </w:rPr>
      </w:pPr>
      <w:r w:rsidRPr="0023461C">
        <w:rPr>
          <w:sz w:val="28"/>
          <w:szCs w:val="28"/>
        </w:rPr>
        <w:t xml:space="preserve">Oluwademilade, Enoch, et al. “AI-Driven Warehouse Automation: A Comprehensive Review of Systems.” </w:t>
      </w:r>
      <w:r w:rsidRPr="0023461C">
        <w:rPr>
          <w:i/>
          <w:iCs/>
          <w:sz w:val="28"/>
          <w:szCs w:val="28"/>
        </w:rPr>
        <w:t>GSC Advanced Research and Reviews</w:t>
      </w:r>
      <w:r w:rsidRPr="0023461C">
        <w:rPr>
          <w:sz w:val="28"/>
          <w:szCs w:val="28"/>
        </w:rPr>
        <w:t>, vol. 18, no. 2, Feb. 2024, pp. 272–82, https://doi.org/10.30574/gscarr.2024.18.2.0063.</w:t>
      </w:r>
    </w:p>
    <w:p w14:paraId="47FEBA26" w14:textId="77777777" w:rsidR="00D75AA1" w:rsidRPr="00D75AA1" w:rsidRDefault="00D75AA1" w:rsidP="00D75AA1">
      <w:pPr>
        <w:spacing w:line="360" w:lineRule="auto"/>
        <w:ind w:firstLine="708"/>
        <w:jc w:val="both"/>
        <w:rPr>
          <w:sz w:val="28"/>
          <w:szCs w:val="28"/>
          <w:lang w:val="en-GB"/>
        </w:rPr>
      </w:pPr>
      <w:r w:rsidRPr="00D75AA1">
        <w:rPr>
          <w:sz w:val="28"/>
          <w:szCs w:val="28"/>
          <w:lang w:val="en-GB"/>
        </w:rPr>
        <w:t xml:space="preserve">Oluwademilade, Enoch, et al. “AI-Driven Warehouse Automation: A Comprehensive Review of Systems.” </w:t>
      </w:r>
      <w:r w:rsidRPr="00D75AA1">
        <w:rPr>
          <w:i/>
          <w:iCs/>
          <w:sz w:val="28"/>
          <w:szCs w:val="28"/>
          <w:lang w:val="en-GB"/>
        </w:rPr>
        <w:t>GSC Advanced Research and Reviews</w:t>
      </w:r>
      <w:r w:rsidRPr="00D75AA1">
        <w:rPr>
          <w:sz w:val="28"/>
          <w:szCs w:val="28"/>
          <w:lang w:val="en-GB"/>
        </w:rPr>
        <w:t>, vol. 18, no. 2, Feb. 2024, pp. 272–82, https://doi.org/10.30574/gscarr.2024.18.2.0063.</w:t>
      </w:r>
    </w:p>
    <w:p w14:paraId="12382BCF" w14:textId="77777777" w:rsidR="00D75AA1" w:rsidRPr="00D75AA1" w:rsidRDefault="00D75AA1" w:rsidP="00D75AA1">
      <w:pPr>
        <w:spacing w:line="360" w:lineRule="auto"/>
        <w:ind w:firstLine="708"/>
        <w:jc w:val="both"/>
        <w:rPr>
          <w:sz w:val="28"/>
          <w:szCs w:val="28"/>
          <w:lang w:val="en-GB"/>
        </w:rPr>
      </w:pPr>
      <w:r w:rsidRPr="00D75AA1">
        <w:rPr>
          <w:sz w:val="28"/>
          <w:szCs w:val="28"/>
          <w:lang w:val="en-GB"/>
        </w:rPr>
        <w:t xml:space="preserve">Pati, Sushree Swagatika. “Why AI in Warehouse Management Is Essential for Competitive Advantage.” </w:t>
      </w:r>
      <w:proofErr w:type="spellStart"/>
      <w:r w:rsidRPr="00D75AA1">
        <w:rPr>
          <w:i/>
          <w:iCs/>
          <w:sz w:val="28"/>
          <w:szCs w:val="28"/>
          <w:lang w:val="en-GB"/>
        </w:rPr>
        <w:t>Kanerika</w:t>
      </w:r>
      <w:proofErr w:type="spellEnd"/>
      <w:r w:rsidRPr="00D75AA1">
        <w:rPr>
          <w:sz w:val="28"/>
          <w:szCs w:val="28"/>
          <w:lang w:val="en-GB"/>
        </w:rPr>
        <w:t>, 2 Aug. 2024, kanerika.com/blogs/ai-in-warehouse-management/.</w:t>
      </w:r>
    </w:p>
    <w:p w14:paraId="0FF55C2D" w14:textId="77777777" w:rsidR="00D75AA1" w:rsidRPr="00D75AA1" w:rsidRDefault="00D75AA1" w:rsidP="00D75AA1">
      <w:pPr>
        <w:spacing w:line="360" w:lineRule="auto"/>
        <w:ind w:firstLine="708"/>
        <w:jc w:val="both"/>
        <w:rPr>
          <w:sz w:val="28"/>
          <w:szCs w:val="28"/>
          <w:lang w:val="en-GB"/>
        </w:rPr>
      </w:pPr>
      <w:proofErr w:type="spellStart"/>
      <w:r w:rsidRPr="00D75AA1">
        <w:rPr>
          <w:sz w:val="28"/>
          <w:szCs w:val="28"/>
          <w:lang w:val="en-GB"/>
        </w:rPr>
        <w:t>Pulungan</w:t>
      </w:r>
      <w:proofErr w:type="spellEnd"/>
      <w:r w:rsidRPr="00D75AA1">
        <w:rPr>
          <w:sz w:val="28"/>
          <w:szCs w:val="28"/>
          <w:lang w:val="en-GB"/>
        </w:rPr>
        <w:t xml:space="preserve">, Reza, et al. </w:t>
      </w:r>
      <w:r w:rsidRPr="00D75AA1">
        <w:rPr>
          <w:i/>
          <w:iCs/>
          <w:sz w:val="28"/>
          <w:szCs w:val="28"/>
          <w:lang w:val="en-GB"/>
        </w:rPr>
        <w:t>Design of an Intelligent Warehouse Management System</w:t>
      </w:r>
      <w:r w:rsidRPr="00D75AA1">
        <w:rPr>
          <w:sz w:val="28"/>
          <w:szCs w:val="28"/>
          <w:lang w:val="en-GB"/>
        </w:rPr>
        <w:t>. 2013, www.pulungan.staff.ugm.ac.id/pubs/PNMAHP-ISICO-13.pdf. Accessed 26 Apr. 2026.</w:t>
      </w:r>
    </w:p>
    <w:p w14:paraId="52DDD1C2" w14:textId="77777777" w:rsidR="00D75AA1" w:rsidRPr="00D75AA1" w:rsidRDefault="00D75AA1" w:rsidP="00D75AA1">
      <w:pPr>
        <w:spacing w:line="360" w:lineRule="auto"/>
        <w:ind w:firstLine="708"/>
        <w:jc w:val="both"/>
        <w:rPr>
          <w:sz w:val="28"/>
          <w:szCs w:val="28"/>
          <w:lang w:val="en-GB"/>
        </w:rPr>
      </w:pPr>
      <w:proofErr w:type="spellStart"/>
      <w:r w:rsidRPr="00D75AA1">
        <w:rPr>
          <w:sz w:val="28"/>
          <w:szCs w:val="28"/>
          <w:lang w:val="en-GB"/>
        </w:rPr>
        <w:t>Tulaskar</w:t>
      </w:r>
      <w:proofErr w:type="spellEnd"/>
      <w:r w:rsidRPr="00D75AA1">
        <w:rPr>
          <w:sz w:val="28"/>
          <w:szCs w:val="28"/>
          <w:lang w:val="en-GB"/>
        </w:rPr>
        <w:t xml:space="preserve">, Dhiraj P., et al. “An Automated Warehouse Management System.” </w:t>
      </w:r>
      <w:r w:rsidRPr="00D75AA1">
        <w:rPr>
          <w:i/>
          <w:iCs/>
          <w:sz w:val="28"/>
          <w:szCs w:val="28"/>
          <w:lang w:val="en-GB"/>
        </w:rPr>
        <w:t>Journal of Scientific Research and Reports</w:t>
      </w:r>
      <w:r w:rsidRPr="00D75AA1">
        <w:rPr>
          <w:sz w:val="28"/>
          <w:szCs w:val="28"/>
          <w:lang w:val="en-GB"/>
        </w:rPr>
        <w:t>, June 2022, pp. 41–49, https://doi.org/10.9734/jsrr/2022/v28i730534.</w:t>
      </w:r>
    </w:p>
    <w:p w14:paraId="22C4EE26" w14:textId="77777777" w:rsidR="00D75AA1" w:rsidRPr="0023461C" w:rsidRDefault="00D75AA1" w:rsidP="00CA7668">
      <w:pPr>
        <w:spacing w:line="360" w:lineRule="auto"/>
        <w:ind w:firstLine="708"/>
        <w:jc w:val="both"/>
        <w:rPr>
          <w:sz w:val="28"/>
          <w:szCs w:val="28"/>
        </w:rPr>
      </w:pPr>
      <w:r w:rsidRPr="0023461C">
        <w:rPr>
          <w:sz w:val="28"/>
          <w:szCs w:val="28"/>
        </w:rPr>
        <w:t xml:space="preserve">Vasili, M. R., et al. “Automated Storage and Retrieval Systems: A Review on Travel Time Models and Control Policies.” </w:t>
      </w:r>
      <w:r w:rsidRPr="0023461C">
        <w:rPr>
          <w:i/>
          <w:iCs/>
          <w:sz w:val="28"/>
          <w:szCs w:val="28"/>
        </w:rPr>
        <w:t>Warehousing in the Global Supply Chain</w:t>
      </w:r>
      <w:r w:rsidRPr="0023461C">
        <w:rPr>
          <w:sz w:val="28"/>
          <w:szCs w:val="28"/>
        </w:rPr>
        <w:t>, 2022, pp. 159–209, https://doi.org/10.1007/978-1-4471-2274-6_8.</w:t>
      </w:r>
    </w:p>
    <w:p w14:paraId="77F0E624" w14:textId="77777777" w:rsidR="00D75AA1" w:rsidRDefault="00D75AA1" w:rsidP="00CA7668">
      <w:pPr>
        <w:spacing w:line="360" w:lineRule="auto"/>
        <w:ind w:firstLine="708"/>
        <w:jc w:val="both"/>
        <w:rPr>
          <w:sz w:val="28"/>
          <w:szCs w:val="28"/>
        </w:rPr>
      </w:pPr>
      <w:r w:rsidRPr="0023461C">
        <w:rPr>
          <w:sz w:val="28"/>
          <w:szCs w:val="28"/>
        </w:rPr>
        <w:lastRenderedPageBreak/>
        <w:t xml:space="preserve">Zhang, Xuan, et al. “Optimization of Storage Location Assignment for Non-Traditional Layout Warehouses Based on the Firework Algorithm.” </w:t>
      </w:r>
      <w:r w:rsidRPr="0023461C">
        <w:rPr>
          <w:i/>
          <w:iCs/>
          <w:sz w:val="28"/>
          <w:szCs w:val="28"/>
        </w:rPr>
        <w:t>Sustainability</w:t>
      </w:r>
      <w:r w:rsidRPr="0023461C">
        <w:rPr>
          <w:sz w:val="28"/>
          <w:szCs w:val="28"/>
        </w:rPr>
        <w:t xml:space="preserve">, vol. 15, no. 13, Multidisciplinary Digital Publishing Institute, June 2023, pp. 10242–42, </w:t>
      </w:r>
      <w:hyperlink r:id="rId17" w:history="1">
        <w:r w:rsidRPr="00031AD8">
          <w:rPr>
            <w:rStyle w:val="Hyperlink"/>
            <w:sz w:val="28"/>
            <w:szCs w:val="28"/>
          </w:rPr>
          <w:t>https://doi.org/10.3390/su151310242</w:t>
        </w:r>
      </w:hyperlink>
      <w:r w:rsidRPr="0023461C">
        <w:rPr>
          <w:sz w:val="28"/>
          <w:szCs w:val="28"/>
        </w:rPr>
        <w:t>.</w:t>
      </w:r>
    </w:p>
    <w:p w14:paraId="4BDC2927" w14:textId="77777777" w:rsidR="00D75AA1" w:rsidRPr="0023461C" w:rsidRDefault="00D75AA1" w:rsidP="00CA7668">
      <w:pPr>
        <w:spacing w:line="360" w:lineRule="auto"/>
        <w:ind w:firstLine="708"/>
        <w:jc w:val="both"/>
        <w:rPr>
          <w:sz w:val="28"/>
          <w:szCs w:val="28"/>
        </w:rPr>
      </w:pPr>
    </w:p>
    <w:p w14:paraId="5A33783A" w14:textId="77777777" w:rsidR="00CA7668" w:rsidRPr="0023461C" w:rsidRDefault="00CA7668" w:rsidP="00D7638E">
      <w:pPr>
        <w:spacing w:line="360" w:lineRule="auto"/>
        <w:ind w:firstLine="708"/>
        <w:jc w:val="both"/>
        <w:rPr>
          <w:sz w:val="28"/>
          <w:szCs w:val="28"/>
        </w:rPr>
      </w:pPr>
    </w:p>
    <w:p w14:paraId="00CDB637" w14:textId="1E17FBD9" w:rsidR="00CA7668" w:rsidRPr="0023461C" w:rsidRDefault="00CA7668">
      <w:pPr>
        <w:spacing w:after="200" w:line="276" w:lineRule="auto"/>
        <w:rPr>
          <w:sz w:val="28"/>
          <w:szCs w:val="28"/>
        </w:rPr>
      </w:pPr>
    </w:p>
    <w:sectPr w:rsidR="00CA7668" w:rsidRPr="002346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BB4E8" w14:textId="77777777" w:rsidR="00467516" w:rsidRPr="0023461C" w:rsidRDefault="00467516" w:rsidP="00B712C4">
      <w:r w:rsidRPr="0023461C">
        <w:separator/>
      </w:r>
    </w:p>
  </w:endnote>
  <w:endnote w:type="continuationSeparator" w:id="0">
    <w:p w14:paraId="1999767B" w14:textId="77777777" w:rsidR="00467516" w:rsidRPr="0023461C" w:rsidRDefault="00467516" w:rsidP="00B712C4">
      <w:r w:rsidRPr="002346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2F5A9" w14:textId="77777777" w:rsidR="00467516" w:rsidRPr="0023461C" w:rsidRDefault="00467516" w:rsidP="00B712C4">
      <w:r w:rsidRPr="0023461C">
        <w:separator/>
      </w:r>
    </w:p>
  </w:footnote>
  <w:footnote w:type="continuationSeparator" w:id="0">
    <w:p w14:paraId="5675B721" w14:textId="77777777" w:rsidR="00467516" w:rsidRPr="0023461C" w:rsidRDefault="00467516" w:rsidP="00B712C4">
      <w:r w:rsidRPr="0023461C">
        <w:continuationSeparator/>
      </w:r>
    </w:p>
  </w:footnote>
  <w:footnote w:id="1">
    <w:p w14:paraId="754AEA0D" w14:textId="1252F539" w:rsidR="00CA7668" w:rsidRPr="0023461C" w:rsidRDefault="00CA7668">
      <w:pPr>
        <w:pStyle w:val="FootnoteText"/>
      </w:pPr>
      <w:r w:rsidRPr="0023461C">
        <w:rPr>
          <w:rStyle w:val="FootnoteReference"/>
        </w:rPr>
        <w:footnoteRef/>
      </w:r>
      <w:r w:rsidRPr="0023461C">
        <w:t xml:space="preserve"> “Automated Warehouse: Examples, Benefits, and Trends.” </w:t>
      </w:r>
      <w:r w:rsidRPr="0023461C">
        <w:rPr>
          <w:i/>
          <w:iCs/>
        </w:rPr>
        <w:t>Inbound Logistics</w:t>
      </w:r>
      <w:r w:rsidRPr="0023461C">
        <w:t>, 9 Nov. 2023, www.inboundlogistics.com/articles/automated-warehouse/.</w:t>
      </w:r>
    </w:p>
  </w:footnote>
  <w:footnote w:id="2">
    <w:p w14:paraId="1B981A65" w14:textId="77777777" w:rsidR="00A55902" w:rsidRPr="00A55902" w:rsidRDefault="00A55902" w:rsidP="00A55902">
      <w:pPr>
        <w:pStyle w:val="FootnoteText"/>
        <w:rPr>
          <w:lang w:val="en-GB"/>
        </w:rPr>
      </w:pPr>
      <w:r>
        <w:rPr>
          <w:rStyle w:val="FootnoteReference"/>
        </w:rPr>
        <w:footnoteRef/>
      </w:r>
      <w:r>
        <w:t xml:space="preserve"> </w:t>
      </w:r>
      <w:r w:rsidRPr="00A55902">
        <w:rPr>
          <w:lang w:val="en-GB"/>
        </w:rPr>
        <w:t xml:space="preserve">Atieh, Anas M., et al. “Performance Improvement of Inventory Management System Processes by an Automated Warehouse Management System.” </w:t>
      </w:r>
      <w:r w:rsidRPr="00A55902">
        <w:rPr>
          <w:i/>
          <w:iCs/>
          <w:lang w:val="en-GB"/>
        </w:rPr>
        <w:t>Procedia CIRP</w:t>
      </w:r>
      <w:r w:rsidRPr="00A55902">
        <w:rPr>
          <w:lang w:val="en-GB"/>
        </w:rPr>
        <w:t>, vol. 41, no. 1, 2016, pp. 568–72, https://doi.org/10.1016/j.procir.2015.12.122.</w:t>
      </w:r>
    </w:p>
    <w:p w14:paraId="577A4C66" w14:textId="353965B1" w:rsidR="00A55902" w:rsidRDefault="00A55902">
      <w:pPr>
        <w:pStyle w:val="FootnoteText"/>
      </w:pPr>
    </w:p>
  </w:footnote>
  <w:footnote w:id="3">
    <w:p w14:paraId="7D53064F" w14:textId="56904F1B" w:rsidR="00021DA7" w:rsidRDefault="00021DA7">
      <w:pPr>
        <w:pStyle w:val="FootnoteText"/>
      </w:pPr>
      <w:r>
        <w:rPr>
          <w:rStyle w:val="FootnoteReference"/>
        </w:rPr>
        <w:footnoteRef/>
      </w:r>
      <w:r>
        <w:t xml:space="preserve"> </w:t>
      </w:r>
      <w:proofErr w:type="spellStart"/>
      <w:r w:rsidRPr="00021DA7">
        <w:rPr>
          <w:lang w:val="en-GB"/>
        </w:rPr>
        <w:t>Tulaskar</w:t>
      </w:r>
      <w:proofErr w:type="spellEnd"/>
      <w:r w:rsidRPr="00021DA7">
        <w:rPr>
          <w:lang w:val="en-GB"/>
        </w:rPr>
        <w:t xml:space="preserve">, Dhiraj P., et al. “An Automated Warehouse Management System.” </w:t>
      </w:r>
      <w:r w:rsidRPr="00021DA7">
        <w:rPr>
          <w:i/>
          <w:iCs/>
          <w:lang w:val="en-GB"/>
        </w:rPr>
        <w:t>Journal of Scientific Research and Reports</w:t>
      </w:r>
      <w:r w:rsidRPr="00021DA7">
        <w:rPr>
          <w:lang w:val="en-GB"/>
        </w:rPr>
        <w:t>, June 2022, pp. 41–49, https://doi.org/10.9734/jsrr/2022/v28i730534.</w:t>
      </w:r>
    </w:p>
  </w:footnote>
  <w:footnote w:id="4">
    <w:p w14:paraId="3FB1F088" w14:textId="77777777" w:rsidR="00021DA7" w:rsidRPr="00021DA7" w:rsidRDefault="00021DA7" w:rsidP="00021DA7">
      <w:pPr>
        <w:pStyle w:val="FootnoteText"/>
        <w:rPr>
          <w:lang w:val="en-GB"/>
        </w:rPr>
      </w:pPr>
      <w:r>
        <w:rPr>
          <w:rStyle w:val="FootnoteReference"/>
        </w:rPr>
        <w:footnoteRef/>
      </w:r>
      <w:r>
        <w:t xml:space="preserve"> </w:t>
      </w:r>
      <w:proofErr w:type="spellStart"/>
      <w:r w:rsidRPr="00021DA7">
        <w:rPr>
          <w:lang w:val="en-GB"/>
        </w:rPr>
        <w:t>Pulungan</w:t>
      </w:r>
      <w:proofErr w:type="spellEnd"/>
      <w:r w:rsidRPr="00021DA7">
        <w:rPr>
          <w:lang w:val="en-GB"/>
        </w:rPr>
        <w:t xml:space="preserve">, Reza, et al. </w:t>
      </w:r>
      <w:r w:rsidRPr="00021DA7">
        <w:rPr>
          <w:i/>
          <w:iCs/>
          <w:lang w:val="en-GB"/>
        </w:rPr>
        <w:t>Design of an Intelligent Warehouse Management System</w:t>
      </w:r>
      <w:r w:rsidRPr="00021DA7">
        <w:rPr>
          <w:lang w:val="en-GB"/>
        </w:rPr>
        <w:t>. 2013, www.pulungan.staff.ugm.ac.id/pubs/PNMAHP-ISICO-13.pdf. Accessed 26 Apr. 2026.</w:t>
      </w:r>
    </w:p>
    <w:p w14:paraId="07DB69C7" w14:textId="28655CDC" w:rsidR="00021DA7" w:rsidRDefault="00021DA7">
      <w:pPr>
        <w:pStyle w:val="FootnoteText"/>
      </w:pPr>
    </w:p>
  </w:footnote>
  <w:footnote w:id="5">
    <w:p w14:paraId="442AD57C" w14:textId="468F086C" w:rsidR="00021DA7" w:rsidRDefault="00021DA7">
      <w:pPr>
        <w:pStyle w:val="FootnoteText"/>
      </w:pPr>
      <w:r>
        <w:rPr>
          <w:rStyle w:val="FootnoteReference"/>
        </w:rPr>
        <w:footnoteRef/>
      </w:r>
      <w:r>
        <w:t xml:space="preserve"> </w:t>
      </w:r>
      <w:proofErr w:type="spellStart"/>
      <w:r w:rsidRPr="00021DA7">
        <w:rPr>
          <w:lang w:val="en-GB"/>
        </w:rPr>
        <w:t>Pulungan</w:t>
      </w:r>
      <w:proofErr w:type="spellEnd"/>
      <w:r w:rsidRPr="00021DA7">
        <w:rPr>
          <w:lang w:val="en-GB"/>
        </w:rPr>
        <w:t xml:space="preserve">, Reza, et al. </w:t>
      </w:r>
      <w:r w:rsidRPr="00021DA7">
        <w:rPr>
          <w:i/>
          <w:iCs/>
          <w:lang w:val="en-GB"/>
        </w:rPr>
        <w:t>Design of an Intelligent Warehouse Management System</w:t>
      </w:r>
      <w:r w:rsidRPr="00021DA7">
        <w:rPr>
          <w:lang w:val="en-GB"/>
        </w:rPr>
        <w:t xml:space="preserve">. 2013, www.pulungan.staff.ugm.ac.id/pubs/PNMAHP-ISICO-13.pdf. </w:t>
      </w:r>
    </w:p>
  </w:footnote>
  <w:footnote w:id="6">
    <w:p w14:paraId="00FD72CA" w14:textId="77777777" w:rsidR="00021DA7" w:rsidRPr="00021DA7" w:rsidRDefault="00021DA7" w:rsidP="00021DA7">
      <w:pPr>
        <w:pStyle w:val="FootnoteText"/>
        <w:rPr>
          <w:lang w:val="en-GB"/>
        </w:rPr>
      </w:pPr>
      <w:r>
        <w:rPr>
          <w:rStyle w:val="FootnoteReference"/>
        </w:rPr>
        <w:footnoteRef/>
      </w:r>
      <w:r>
        <w:t xml:space="preserve"> </w:t>
      </w:r>
      <w:r w:rsidRPr="00021DA7">
        <w:rPr>
          <w:lang w:val="en-GB"/>
        </w:rPr>
        <w:t xml:space="preserve">Atieh, Anas M., et al. “Performance Improvement of Inventory Management System Processes by an Automated Warehouse Management System.” </w:t>
      </w:r>
      <w:r w:rsidRPr="00021DA7">
        <w:rPr>
          <w:i/>
          <w:iCs/>
          <w:lang w:val="en-GB"/>
        </w:rPr>
        <w:t>Procedia CIRP</w:t>
      </w:r>
      <w:r w:rsidRPr="00021DA7">
        <w:rPr>
          <w:lang w:val="en-GB"/>
        </w:rPr>
        <w:t>, vol. 41, no. 1, 2016, pp. 568–72, https://doi.org/10.1016/j.procir.2015.12.122.</w:t>
      </w:r>
    </w:p>
    <w:p w14:paraId="17A37937" w14:textId="162972D2" w:rsidR="00021DA7" w:rsidRDefault="00021DA7">
      <w:pPr>
        <w:pStyle w:val="FootnoteText"/>
      </w:pPr>
    </w:p>
  </w:footnote>
  <w:footnote w:id="7">
    <w:p w14:paraId="53DA2AC3" w14:textId="5E37128A" w:rsidR="00021DA7" w:rsidRDefault="00021DA7">
      <w:pPr>
        <w:pStyle w:val="FootnoteText"/>
      </w:pPr>
      <w:r>
        <w:rPr>
          <w:rStyle w:val="FootnoteReference"/>
        </w:rPr>
        <w:footnoteRef/>
      </w:r>
      <w:r>
        <w:t xml:space="preserve"> </w:t>
      </w:r>
      <w:r w:rsidRPr="00021DA7">
        <w:rPr>
          <w:lang w:val="en-GB"/>
        </w:rPr>
        <w:t xml:space="preserve">Atieh, Anas M., et al. “Performance Improvement of Inventory Management System Processes by an Automated Warehouse Management System.” </w:t>
      </w:r>
      <w:r w:rsidRPr="00021DA7">
        <w:rPr>
          <w:i/>
          <w:iCs/>
          <w:lang w:val="en-GB"/>
        </w:rPr>
        <w:t>Procedia CIRP</w:t>
      </w:r>
      <w:r w:rsidRPr="00021DA7">
        <w:rPr>
          <w:lang w:val="en-GB"/>
        </w:rPr>
        <w:t>, vol. 41, no. 1, 2016, pp. 568–72, https://doi.org/10.1016/j.procir.2015.12.122.</w:t>
      </w:r>
    </w:p>
  </w:footnote>
  <w:footnote w:id="8">
    <w:p w14:paraId="04DA27A8" w14:textId="77777777" w:rsidR="00021DA7" w:rsidRPr="00021DA7" w:rsidRDefault="00021DA7" w:rsidP="00021DA7">
      <w:pPr>
        <w:pStyle w:val="FootnoteText"/>
        <w:rPr>
          <w:lang w:val="en-GB"/>
        </w:rPr>
      </w:pPr>
      <w:r>
        <w:rPr>
          <w:rStyle w:val="FootnoteReference"/>
        </w:rPr>
        <w:footnoteRef/>
      </w:r>
      <w:r>
        <w:t xml:space="preserve"> </w:t>
      </w:r>
      <w:r w:rsidRPr="00021DA7">
        <w:rPr>
          <w:lang w:val="en-GB"/>
        </w:rPr>
        <w:t xml:space="preserve">Lee, C. K. M., et al. “Design and Application of Internet of Things-Based Warehouse Management System for Smart Logistics.” </w:t>
      </w:r>
      <w:r w:rsidRPr="00021DA7">
        <w:rPr>
          <w:i/>
          <w:iCs/>
          <w:lang w:val="en-GB"/>
        </w:rPr>
        <w:t>International Journal of Production Research</w:t>
      </w:r>
      <w:r w:rsidRPr="00021DA7">
        <w:rPr>
          <w:lang w:val="en-GB"/>
        </w:rPr>
        <w:t>, vol. 56, no. 8, Oct. 2017, pp. 2753–68, https://doi.org/10.1080/00207543.2017.1394592.</w:t>
      </w:r>
    </w:p>
    <w:p w14:paraId="35B20B87" w14:textId="403005BD" w:rsidR="00021DA7" w:rsidRDefault="00021DA7">
      <w:pPr>
        <w:pStyle w:val="FootnoteText"/>
      </w:pPr>
    </w:p>
  </w:footnote>
  <w:footnote w:id="9">
    <w:p w14:paraId="3F202DC5" w14:textId="77777777" w:rsidR="00021DA7" w:rsidRPr="00021DA7" w:rsidRDefault="00021DA7" w:rsidP="00021DA7">
      <w:pPr>
        <w:pStyle w:val="FootnoteText"/>
        <w:rPr>
          <w:lang w:val="en-GB"/>
        </w:rPr>
      </w:pPr>
      <w:r>
        <w:rPr>
          <w:rStyle w:val="FootnoteReference"/>
        </w:rPr>
        <w:footnoteRef/>
      </w:r>
      <w:r>
        <w:t xml:space="preserve"> </w:t>
      </w:r>
      <w:r w:rsidRPr="00021DA7">
        <w:rPr>
          <w:lang w:val="en-GB"/>
        </w:rPr>
        <w:t xml:space="preserve">Lee, </w:t>
      </w:r>
      <w:proofErr w:type="spellStart"/>
      <w:r w:rsidRPr="00021DA7">
        <w:rPr>
          <w:lang w:val="en-GB"/>
        </w:rPr>
        <w:t>Youngjae</w:t>
      </w:r>
      <w:proofErr w:type="spellEnd"/>
      <w:r w:rsidRPr="00021DA7">
        <w:rPr>
          <w:lang w:val="en-GB"/>
        </w:rPr>
        <w:t xml:space="preserve">, et al. “IoT-Based Data Transmitting System Using a UWB and RFID System in Smart Warehouse.” </w:t>
      </w:r>
      <w:r w:rsidRPr="00021DA7">
        <w:rPr>
          <w:i/>
          <w:iCs/>
          <w:lang w:val="en-GB"/>
        </w:rPr>
        <w:t>IEEE Xplore</w:t>
      </w:r>
      <w:r w:rsidRPr="00021DA7">
        <w:rPr>
          <w:lang w:val="en-GB"/>
        </w:rPr>
        <w:t>, 1 July 2017, pp. 545–47, https://doi.org/10.1109/ICUFN.2017.7993846. Accessed 2 May 2023.</w:t>
      </w:r>
    </w:p>
    <w:p w14:paraId="3A50CC4D" w14:textId="5088A97E" w:rsidR="00021DA7" w:rsidRDefault="00021DA7">
      <w:pPr>
        <w:pStyle w:val="FootnoteText"/>
      </w:pPr>
    </w:p>
  </w:footnote>
  <w:footnote w:id="10">
    <w:p w14:paraId="3B5373BF" w14:textId="77777777" w:rsidR="00021DA7" w:rsidRPr="00021DA7" w:rsidRDefault="00021DA7" w:rsidP="00021DA7">
      <w:pPr>
        <w:pStyle w:val="FootnoteText"/>
        <w:rPr>
          <w:lang w:val="en-GB"/>
        </w:rPr>
      </w:pPr>
      <w:r>
        <w:rPr>
          <w:rStyle w:val="FootnoteReference"/>
        </w:rPr>
        <w:footnoteRef/>
      </w:r>
      <w:r>
        <w:t xml:space="preserve"> </w:t>
      </w:r>
      <w:r w:rsidRPr="00021DA7">
        <w:rPr>
          <w:lang w:val="en-GB"/>
        </w:rPr>
        <w:t xml:space="preserve">Atieh, Anas M., et al. “Performance Improvement of Inventory Management System Processes by an Automated Warehouse Management System.” </w:t>
      </w:r>
      <w:r w:rsidRPr="00021DA7">
        <w:rPr>
          <w:i/>
          <w:iCs/>
          <w:lang w:val="en-GB"/>
        </w:rPr>
        <w:t>Procedia CIRP</w:t>
      </w:r>
      <w:r w:rsidRPr="00021DA7">
        <w:rPr>
          <w:lang w:val="en-GB"/>
        </w:rPr>
        <w:t>, vol. 41, no. 1, 2016, pp. 568–72, https://doi.org/10.1016/j.procir.2015.12.122.</w:t>
      </w:r>
    </w:p>
    <w:p w14:paraId="33B39BC5" w14:textId="0B8C2914" w:rsidR="00021DA7" w:rsidRDefault="00021DA7">
      <w:pPr>
        <w:pStyle w:val="FootnoteText"/>
      </w:pPr>
    </w:p>
  </w:footnote>
  <w:footnote w:id="11">
    <w:p w14:paraId="090C82F5" w14:textId="77777777" w:rsidR="00021DA7" w:rsidRPr="00021DA7" w:rsidRDefault="00021DA7" w:rsidP="00021DA7">
      <w:pPr>
        <w:pStyle w:val="FootnoteText"/>
        <w:rPr>
          <w:lang w:val="en-GB"/>
        </w:rPr>
      </w:pPr>
      <w:r>
        <w:rPr>
          <w:rStyle w:val="FootnoteReference"/>
        </w:rPr>
        <w:footnoteRef/>
      </w:r>
      <w:r>
        <w:t xml:space="preserve"> </w:t>
      </w:r>
      <w:r w:rsidRPr="00021DA7">
        <w:rPr>
          <w:lang w:val="en-GB"/>
        </w:rPr>
        <w:t xml:space="preserve">Lee, C. K. M., et al. “Design and Application of Internet of Things-Based Warehouse Management System for Smart Logistics.” </w:t>
      </w:r>
      <w:r w:rsidRPr="00021DA7">
        <w:rPr>
          <w:i/>
          <w:iCs/>
          <w:lang w:val="en-GB"/>
        </w:rPr>
        <w:t>International Journal of Production Research</w:t>
      </w:r>
      <w:r w:rsidRPr="00021DA7">
        <w:rPr>
          <w:lang w:val="en-GB"/>
        </w:rPr>
        <w:t>, vol. 56, no. 8, Oct. 2017, pp. 2753–68, https://doi.org/10.1080/00207543.2017.1394592.</w:t>
      </w:r>
    </w:p>
    <w:p w14:paraId="584CAF65" w14:textId="4008B184" w:rsidR="00021DA7" w:rsidRDefault="00021DA7">
      <w:pPr>
        <w:pStyle w:val="FootnoteText"/>
      </w:pPr>
    </w:p>
  </w:footnote>
  <w:footnote w:id="12">
    <w:p w14:paraId="5CC30BE6" w14:textId="48CFB89E" w:rsidR="00CA7668" w:rsidRPr="0023461C" w:rsidRDefault="00CA7668">
      <w:pPr>
        <w:pStyle w:val="FootnoteText"/>
      </w:pPr>
      <w:r w:rsidRPr="0023461C">
        <w:rPr>
          <w:rStyle w:val="FootnoteReference"/>
        </w:rPr>
        <w:footnoteRef/>
      </w:r>
      <w:r w:rsidRPr="0023461C">
        <w:t xml:space="preserve"> </w:t>
      </w:r>
      <w:r w:rsidRPr="0023461C">
        <w:t xml:space="preserve">Fernando, Yudi, et al. </w:t>
      </w:r>
      <w:r w:rsidRPr="0023461C">
        <w:rPr>
          <w:i/>
          <w:iCs/>
        </w:rPr>
        <w:t>A Smart Warehouse Framework, Architecture and System Aspects under Industry 4.0: A Bibliometric Networks Visualisation and Analysis</w:t>
      </w:r>
      <w:r w:rsidRPr="0023461C">
        <w:t>. May 2023, pp. 1–24, https://doi.org/10.1080/13675567.2023.2215179.</w:t>
      </w:r>
    </w:p>
  </w:footnote>
  <w:footnote w:id="13">
    <w:p w14:paraId="3B511DD4" w14:textId="77777777" w:rsidR="00CA7668" w:rsidRPr="0023461C" w:rsidRDefault="00CA7668" w:rsidP="00CA7668">
      <w:pPr>
        <w:pStyle w:val="FootnoteText"/>
      </w:pPr>
      <w:r w:rsidRPr="0023461C">
        <w:rPr>
          <w:rStyle w:val="FootnoteReference"/>
        </w:rPr>
        <w:footnoteRef/>
      </w:r>
      <w:r w:rsidRPr="0023461C">
        <w:t xml:space="preserve"> </w:t>
      </w:r>
      <w:r w:rsidRPr="0023461C">
        <w:t xml:space="preserve">Letrache, </w:t>
      </w:r>
      <w:r w:rsidRPr="0023461C">
        <w:t xml:space="preserve">Khadija, et al. </w:t>
      </w:r>
      <w:r w:rsidRPr="0023461C">
        <w:rPr>
          <w:i/>
          <w:iCs/>
        </w:rPr>
        <w:t>Green Data Warehouse Design and Exploitation</w:t>
      </w:r>
      <w:r w:rsidRPr="0023461C">
        <w:t>. Oct. 2018, https://doi.org/10.1145/3289402.3289529.</w:t>
      </w:r>
    </w:p>
    <w:p w14:paraId="0C0054F6" w14:textId="31F22B3A" w:rsidR="00CA7668" w:rsidRPr="0023461C" w:rsidRDefault="00CA7668">
      <w:pPr>
        <w:pStyle w:val="FootnoteText"/>
      </w:pPr>
    </w:p>
  </w:footnote>
  <w:footnote w:id="14">
    <w:p w14:paraId="3F1CDB3E" w14:textId="77777777" w:rsidR="00CA7668" w:rsidRPr="0023461C" w:rsidRDefault="00CA7668" w:rsidP="00CA7668">
      <w:pPr>
        <w:pStyle w:val="FootnoteText"/>
      </w:pPr>
      <w:r w:rsidRPr="0023461C">
        <w:rPr>
          <w:rStyle w:val="FootnoteReference"/>
        </w:rPr>
        <w:footnoteRef/>
      </w:r>
      <w:r w:rsidRPr="0023461C">
        <w:t xml:space="preserve"> </w:t>
      </w:r>
      <w:r w:rsidRPr="0023461C">
        <w:t xml:space="preserve">Oluwademilade, </w:t>
      </w:r>
      <w:r w:rsidRPr="0023461C">
        <w:t xml:space="preserve">Enoch, et al. “AI-Driven Warehouse Automation: A Comprehensive Review of Systems.” </w:t>
      </w:r>
      <w:r w:rsidRPr="0023461C">
        <w:rPr>
          <w:i/>
          <w:iCs/>
        </w:rPr>
        <w:t>GSC Advanced Research and Reviews</w:t>
      </w:r>
      <w:r w:rsidRPr="0023461C">
        <w:t>, vol. 18, no. 2, Feb. 2024, pp. 272–82, https://doi.org/10.30574/gscarr.2024.18.2.0063.</w:t>
      </w:r>
    </w:p>
    <w:p w14:paraId="68BC45C4" w14:textId="5113BAEE" w:rsidR="00CA7668" w:rsidRPr="0023461C" w:rsidRDefault="00CA7668">
      <w:pPr>
        <w:pStyle w:val="FootnoteText"/>
      </w:pPr>
    </w:p>
  </w:footnote>
  <w:footnote w:id="15">
    <w:p w14:paraId="36831DDE" w14:textId="2760B841" w:rsidR="00CA7668" w:rsidRPr="0023461C" w:rsidRDefault="00CA7668">
      <w:pPr>
        <w:pStyle w:val="FootnoteText"/>
      </w:pPr>
      <w:r w:rsidRPr="0023461C">
        <w:rPr>
          <w:rStyle w:val="FootnoteReference"/>
        </w:rPr>
        <w:footnoteRef/>
      </w:r>
      <w:r w:rsidRPr="0023461C">
        <w:t xml:space="preserve"> </w:t>
      </w:r>
      <w:r w:rsidRPr="0023461C">
        <w:t xml:space="preserve">Aravindaraj, </w:t>
      </w:r>
      <w:r w:rsidRPr="0023461C">
        <w:t xml:space="preserve">K., and P. Rajan Chinna. “A Systematic Literature Review of Integration of Industry 4.0 and Warehouse Management to Achieve Sustainable Development Goals (SDGs).” </w:t>
      </w:r>
      <w:r w:rsidRPr="0023461C">
        <w:rPr>
          <w:i/>
          <w:iCs/>
        </w:rPr>
        <w:t>Cleaner Logistics and Supply Chain</w:t>
      </w:r>
      <w:r w:rsidRPr="0023461C">
        <w:t>, vol. 5, Dec. 2022, p. 100072, https://doi.org/10.1016/j.clscn.2022.100072.</w:t>
      </w:r>
    </w:p>
  </w:footnote>
  <w:footnote w:id="16">
    <w:p w14:paraId="1F771446" w14:textId="77777777" w:rsidR="00CA7668" w:rsidRPr="0023461C" w:rsidRDefault="00CA7668" w:rsidP="00CA7668">
      <w:pPr>
        <w:pStyle w:val="FootnoteText"/>
      </w:pPr>
      <w:r w:rsidRPr="0023461C">
        <w:rPr>
          <w:rStyle w:val="FootnoteReference"/>
        </w:rPr>
        <w:footnoteRef/>
      </w:r>
      <w:r w:rsidRPr="0023461C">
        <w:t xml:space="preserve"> </w:t>
      </w:r>
      <w:r w:rsidRPr="0023461C">
        <w:t xml:space="preserve">Affia, </w:t>
      </w:r>
      <w:r w:rsidRPr="0023461C">
        <w:t xml:space="preserve">Ifadhila, and Ammar Aamer. “An Internet of Things-Based Smart Warehouse Infrastructure: Design and Application.” </w:t>
      </w:r>
      <w:r w:rsidRPr="0023461C">
        <w:rPr>
          <w:i/>
          <w:iCs/>
        </w:rPr>
        <w:t>Journal of Science and Technology Policy Management</w:t>
      </w:r>
      <w:r w:rsidRPr="0023461C">
        <w:t>, vol. ahead-of-print, no. ahead-of-print, Apr. 2021, https://doi.org/10.1108/jstpm-08-2020-0117.</w:t>
      </w:r>
    </w:p>
    <w:p w14:paraId="41FB7026" w14:textId="3651779B" w:rsidR="00CA7668" w:rsidRPr="0023461C" w:rsidRDefault="00CA7668">
      <w:pPr>
        <w:pStyle w:val="FootnoteText"/>
      </w:pPr>
    </w:p>
  </w:footnote>
  <w:footnote w:id="17">
    <w:p w14:paraId="6C9A2A52" w14:textId="0E236E53" w:rsidR="00CA7668" w:rsidRPr="0023461C" w:rsidRDefault="00CA7668">
      <w:pPr>
        <w:pStyle w:val="FootnoteText"/>
      </w:pPr>
      <w:r w:rsidRPr="0023461C">
        <w:rPr>
          <w:rStyle w:val="FootnoteReference"/>
        </w:rPr>
        <w:footnoteRef/>
      </w:r>
      <w:r w:rsidRPr="0023461C">
        <w:t xml:space="preserve"> </w:t>
      </w:r>
      <w:r w:rsidRPr="0023461C">
        <w:t xml:space="preserve">Aravindaraj, </w:t>
      </w:r>
      <w:r w:rsidRPr="0023461C">
        <w:t xml:space="preserve">K., and P. Rajan Chinna. “A Systematic Literature Review of Integration of Industry 4.0 and Warehouse Management to Achieve Sustainable Development Goals (SDGs).” </w:t>
      </w:r>
      <w:r w:rsidRPr="0023461C">
        <w:rPr>
          <w:i/>
          <w:iCs/>
        </w:rPr>
        <w:t>Cleaner Logistics and Supply Chain</w:t>
      </w:r>
      <w:r w:rsidRPr="0023461C">
        <w:t>, vol. 5, Dec. 2022, p. 100072, https://doi.org/10.1016/j.clscn.2022.100072.</w:t>
      </w:r>
    </w:p>
  </w:footnote>
  <w:footnote w:id="18">
    <w:p w14:paraId="2380B238" w14:textId="77777777" w:rsidR="00CA7668" w:rsidRPr="0023461C" w:rsidRDefault="00CA7668" w:rsidP="00CA7668">
      <w:pPr>
        <w:pStyle w:val="FootnoteText"/>
      </w:pPr>
      <w:r w:rsidRPr="0023461C">
        <w:rPr>
          <w:rStyle w:val="FootnoteReference"/>
        </w:rPr>
        <w:footnoteRef/>
      </w:r>
      <w:r w:rsidRPr="0023461C">
        <w:t xml:space="preserve"> </w:t>
      </w:r>
      <w:r w:rsidRPr="0023461C">
        <w:t xml:space="preserve">Cannava, </w:t>
      </w:r>
      <w:r w:rsidRPr="0023461C">
        <w:t xml:space="preserve">Luca, et al. “A Roadmap for Improving Warehouse Environmental Sustainability: The Case of a Conditioned Logistics Facility for Medical Devices.” </w:t>
      </w:r>
      <w:r w:rsidRPr="0023461C">
        <w:rPr>
          <w:i/>
          <w:iCs/>
        </w:rPr>
        <w:t>Lecture Notes in Logistics</w:t>
      </w:r>
      <w:r w:rsidRPr="0023461C">
        <w:t>, Springer Nature, Jan. 2024, pp. 368–77, https://doi.org/10.1007/978-3-031-56826-8_28. Accessed 13 Nov. 2025.</w:t>
      </w:r>
    </w:p>
    <w:p w14:paraId="53F0E3AD" w14:textId="1B41DB26" w:rsidR="00CA7668" w:rsidRPr="0023461C" w:rsidRDefault="00CA7668">
      <w:pPr>
        <w:pStyle w:val="FootnoteText"/>
      </w:pPr>
    </w:p>
  </w:footnote>
  <w:footnote w:id="19">
    <w:p w14:paraId="2C0FDD75" w14:textId="061AD751" w:rsidR="00CA7668" w:rsidRPr="0023461C" w:rsidRDefault="00CA7668">
      <w:pPr>
        <w:pStyle w:val="FootnoteText"/>
      </w:pPr>
      <w:r w:rsidRPr="0023461C">
        <w:rPr>
          <w:rStyle w:val="FootnoteReference"/>
        </w:rPr>
        <w:footnoteRef/>
      </w:r>
      <w:r w:rsidRPr="0023461C">
        <w:t xml:space="preserve"> </w:t>
      </w:r>
      <w:r w:rsidRPr="0023461C">
        <w:t xml:space="preserve">Fernando, </w:t>
      </w:r>
      <w:r w:rsidRPr="0023461C">
        <w:t xml:space="preserve">Yudi, et al. </w:t>
      </w:r>
      <w:r w:rsidRPr="0023461C">
        <w:rPr>
          <w:i/>
          <w:iCs/>
        </w:rPr>
        <w:t>A Smart Warehouse Framework, Architecture and System Aspects under Industry 4.0: A Bibliometric Networks Visualisation and Analysis</w:t>
      </w:r>
      <w:r w:rsidRPr="0023461C">
        <w:t>. May 2023, pp. 1–24, https://doi.org/10.1080/13675567.2023.2215179.</w:t>
      </w:r>
    </w:p>
  </w:footnote>
  <w:footnote w:id="20">
    <w:p w14:paraId="715C305A" w14:textId="415888E8" w:rsidR="00CA7668" w:rsidRPr="0023461C" w:rsidRDefault="00CA7668">
      <w:pPr>
        <w:pStyle w:val="FootnoteText"/>
      </w:pPr>
      <w:r w:rsidRPr="0023461C">
        <w:rPr>
          <w:rStyle w:val="FootnoteReference"/>
        </w:rPr>
        <w:footnoteRef/>
      </w:r>
      <w:r w:rsidRPr="0023461C">
        <w:t xml:space="preserve"> </w:t>
      </w:r>
      <w:r w:rsidRPr="0023461C">
        <w:t xml:space="preserve">Jenkins, </w:t>
      </w:r>
      <w:r w:rsidRPr="0023461C">
        <w:t xml:space="preserve">Abby. “Warehouse Automation: The How, When &amp; Why.” </w:t>
      </w:r>
      <w:r w:rsidRPr="0023461C">
        <w:rPr>
          <w:i/>
          <w:iCs/>
        </w:rPr>
        <w:t>Oracle NetSuite</w:t>
      </w:r>
      <w:r w:rsidRPr="0023461C">
        <w:t>, 2020, www.netsuite.com/portal/resource/articles/inventory-management/warehouse-automation.shtml.</w:t>
      </w:r>
    </w:p>
  </w:footnote>
  <w:footnote w:id="21">
    <w:p w14:paraId="3ECEE51A" w14:textId="77777777" w:rsidR="00CA7668" w:rsidRPr="0023461C" w:rsidRDefault="00CA7668" w:rsidP="00CA7668">
      <w:pPr>
        <w:pStyle w:val="FootnoteText"/>
      </w:pPr>
      <w:r w:rsidRPr="0023461C">
        <w:rPr>
          <w:rStyle w:val="FootnoteReference"/>
        </w:rPr>
        <w:footnoteRef/>
      </w:r>
      <w:r w:rsidRPr="0023461C">
        <w:t xml:space="preserve"> </w:t>
      </w:r>
      <w:r w:rsidRPr="0023461C">
        <w:t xml:space="preserve">Kamble, </w:t>
      </w:r>
      <w:r w:rsidRPr="0023461C">
        <w:t xml:space="preserve">Sachin S., et al. “Achieving Sustainable Performance in a Data-Driven Agriculture Supply Chain: A Review for Research and Applications.” </w:t>
      </w:r>
      <w:r w:rsidRPr="0023461C">
        <w:rPr>
          <w:i/>
          <w:iCs/>
        </w:rPr>
        <w:t>International Journal of Production Economics</w:t>
      </w:r>
      <w:r w:rsidRPr="0023461C">
        <w:t>, vol. 219, no. 1, Jan. 2020, pp. 179–94, https://doi.org/10.1016/j.ijpe.2019.05.022.</w:t>
      </w:r>
    </w:p>
    <w:p w14:paraId="15AD160B" w14:textId="2237DC21" w:rsidR="00CA7668" w:rsidRPr="0023461C" w:rsidRDefault="00CA7668">
      <w:pPr>
        <w:pStyle w:val="FootnoteText"/>
      </w:pPr>
    </w:p>
  </w:footnote>
  <w:footnote w:id="22">
    <w:p w14:paraId="4808E79C" w14:textId="2392F5EC" w:rsidR="00CA7668" w:rsidRPr="0023461C" w:rsidRDefault="00CA7668">
      <w:pPr>
        <w:pStyle w:val="FootnoteText"/>
      </w:pPr>
      <w:r w:rsidRPr="0023461C">
        <w:rPr>
          <w:rStyle w:val="FootnoteReference"/>
        </w:rPr>
        <w:footnoteRef/>
      </w:r>
      <w:r w:rsidRPr="0023461C">
        <w:t xml:space="preserve"> </w:t>
      </w:r>
      <w:r w:rsidRPr="0023461C">
        <w:t xml:space="preserve">Letrache, </w:t>
      </w:r>
      <w:r w:rsidRPr="0023461C">
        <w:t xml:space="preserve">Khadija, et al. </w:t>
      </w:r>
      <w:r w:rsidRPr="0023461C">
        <w:rPr>
          <w:i/>
          <w:iCs/>
        </w:rPr>
        <w:t>Green Data Warehouse Design and Exploitation</w:t>
      </w:r>
      <w:r w:rsidRPr="0023461C">
        <w:t>. Oct. 2018, https://doi.org/10.1145/3289402.3289529.</w:t>
      </w:r>
    </w:p>
  </w:footnote>
  <w:footnote w:id="23">
    <w:p w14:paraId="3A6C1337" w14:textId="77777777" w:rsidR="00CA7668" w:rsidRPr="0023461C" w:rsidRDefault="00CA7668" w:rsidP="00CA7668">
      <w:pPr>
        <w:pStyle w:val="FootnoteText"/>
      </w:pPr>
      <w:r w:rsidRPr="0023461C">
        <w:rPr>
          <w:rStyle w:val="FootnoteReference"/>
        </w:rPr>
        <w:footnoteRef/>
      </w:r>
      <w:r w:rsidRPr="0023461C">
        <w:t xml:space="preserve"> </w:t>
      </w:r>
      <w:r w:rsidRPr="0023461C">
        <w:t xml:space="preserve">Mostafa, </w:t>
      </w:r>
      <w:r w:rsidRPr="0023461C">
        <w:t xml:space="preserve">Noha, et al. “Impacts of Internet of Things on Supply Chains: A Framework for Warehousing.” </w:t>
      </w:r>
      <w:r w:rsidRPr="0023461C">
        <w:rPr>
          <w:i/>
          <w:iCs/>
        </w:rPr>
        <w:t>Social Sciences</w:t>
      </w:r>
      <w:r w:rsidRPr="0023461C">
        <w:t>, vol. 8, no. 3, Mar. 2019, p. 84, https://doi.org/10.3390/socsci8030084.</w:t>
      </w:r>
    </w:p>
    <w:p w14:paraId="5D75B1A0" w14:textId="5F29ED82" w:rsidR="00CA7668" w:rsidRPr="0023461C" w:rsidRDefault="00CA7668">
      <w:pPr>
        <w:pStyle w:val="FootnoteText"/>
      </w:pPr>
    </w:p>
  </w:footnote>
  <w:footnote w:id="24">
    <w:p w14:paraId="46D228E8" w14:textId="01B148C0" w:rsidR="00CA7668" w:rsidRPr="0023461C" w:rsidRDefault="00CA7668">
      <w:pPr>
        <w:pStyle w:val="FootnoteText"/>
      </w:pPr>
      <w:r w:rsidRPr="0023461C">
        <w:rPr>
          <w:rStyle w:val="FootnoteReference"/>
        </w:rPr>
        <w:footnoteRef/>
      </w:r>
      <w:r w:rsidRPr="0023461C">
        <w:t xml:space="preserve"> </w:t>
      </w:r>
      <w:r w:rsidRPr="0023461C">
        <w:t xml:space="preserve">Kusrini, </w:t>
      </w:r>
      <w:r w:rsidRPr="0023461C">
        <w:t xml:space="preserve">E., et al. “Design Key Performance Indicator for Sustainable Warehouse: A Case Study in a Leather Manufacturer.” </w:t>
      </w:r>
      <w:r w:rsidRPr="0023461C">
        <w:rPr>
          <w:i/>
          <w:iCs/>
        </w:rPr>
        <w:t>IOP Conference Series: Materials Science and Engineering</w:t>
      </w:r>
      <w:r w:rsidRPr="0023461C">
        <w:t>, vol. 598, Sept. 2019, p. 012042, https://doi.org/10.1088/1757-899x/598/1/012042.</w:t>
      </w:r>
    </w:p>
  </w:footnote>
  <w:footnote w:id="25">
    <w:p w14:paraId="7B1900A0" w14:textId="463DD1B4" w:rsidR="00CA7668" w:rsidRPr="0023461C" w:rsidRDefault="00CA7668">
      <w:pPr>
        <w:pStyle w:val="FootnoteText"/>
      </w:pPr>
      <w:r w:rsidRPr="0023461C">
        <w:rPr>
          <w:rStyle w:val="FootnoteReference"/>
        </w:rPr>
        <w:footnoteRef/>
      </w:r>
      <w:r w:rsidRPr="0023461C">
        <w:t xml:space="preserve"> </w:t>
      </w:r>
      <w:r w:rsidRPr="0023461C">
        <w:t xml:space="preserve">O’Byrne, </w:t>
      </w:r>
      <w:r w:rsidRPr="0023461C">
        <w:t xml:space="preserve">Rob. “The History of Technology &amp; Automation in Warehouse Operations.” </w:t>
      </w:r>
      <w:r w:rsidRPr="0023461C">
        <w:rPr>
          <w:i/>
          <w:iCs/>
        </w:rPr>
        <w:t>Logisticsbureau.com</w:t>
      </w:r>
      <w:r w:rsidRPr="0023461C">
        <w:t>, 2024, www.logisticsbureau.com/the-past-. Accessed 13 Nov. 2025.</w:t>
      </w:r>
    </w:p>
  </w:footnote>
  <w:footnote w:id="26">
    <w:p w14:paraId="4847B3E2" w14:textId="77777777" w:rsidR="00CA7668" w:rsidRPr="0023461C" w:rsidRDefault="00CA7668" w:rsidP="00CA7668">
      <w:pPr>
        <w:pStyle w:val="FootnoteText"/>
      </w:pPr>
      <w:r w:rsidRPr="0023461C">
        <w:rPr>
          <w:rStyle w:val="FootnoteReference"/>
        </w:rPr>
        <w:footnoteRef/>
      </w:r>
      <w:r w:rsidRPr="0023461C">
        <w:t xml:space="preserve"> </w:t>
      </w:r>
      <w:r w:rsidRPr="0023461C">
        <w:t xml:space="preserve">Oluwademilade, </w:t>
      </w:r>
      <w:r w:rsidRPr="0023461C">
        <w:t xml:space="preserve">Enoch, et al. “AI-Driven Warehouse Automation: A Comprehensive Review of Systems.” </w:t>
      </w:r>
      <w:r w:rsidRPr="0023461C">
        <w:rPr>
          <w:i/>
          <w:iCs/>
        </w:rPr>
        <w:t>GSC Advanced Research and Reviews</w:t>
      </w:r>
      <w:r w:rsidRPr="0023461C">
        <w:t>, vol. 18, no. 2, Feb. 2024, pp. 272–82, https://doi.org/10.30574/gscarr.2024.18.2.0063.</w:t>
      </w:r>
    </w:p>
    <w:p w14:paraId="0EF54394" w14:textId="01CCC431" w:rsidR="00CA7668" w:rsidRPr="0023461C" w:rsidRDefault="00CA7668">
      <w:pPr>
        <w:pStyle w:val="FootnoteText"/>
      </w:pPr>
    </w:p>
  </w:footnote>
  <w:footnote w:id="27">
    <w:p w14:paraId="6D69FD21" w14:textId="552DFFEA" w:rsidR="00CA7668" w:rsidRPr="0023461C" w:rsidRDefault="00CA7668">
      <w:pPr>
        <w:pStyle w:val="FootnoteText"/>
      </w:pPr>
      <w:r w:rsidRPr="0023461C">
        <w:rPr>
          <w:rStyle w:val="FootnoteReference"/>
        </w:rPr>
        <w:footnoteRef/>
      </w:r>
      <w:r w:rsidRPr="0023461C">
        <w:t xml:space="preserve"> </w:t>
      </w:r>
      <w:r w:rsidRPr="0023461C">
        <w:t xml:space="preserve">Oluwademilade, </w:t>
      </w:r>
      <w:r w:rsidRPr="0023461C">
        <w:t xml:space="preserve">Enoch, et al. “AI-Driven Warehouse Automation: A Comprehensive Review of Systems.” </w:t>
      </w:r>
      <w:r w:rsidRPr="0023461C">
        <w:rPr>
          <w:i/>
          <w:iCs/>
        </w:rPr>
        <w:t>GSC Advanced Research and Reviews</w:t>
      </w:r>
      <w:r w:rsidRPr="0023461C">
        <w:t>, vol. 18, no. 2, Feb. 2024, pp. 272–82, https://doi.org/10.30574/gscarr.2024.18.2.0063.</w:t>
      </w:r>
    </w:p>
  </w:footnote>
  <w:footnote w:id="28">
    <w:p w14:paraId="1358F49B" w14:textId="40C4637A" w:rsidR="00CA7668" w:rsidRPr="0023461C" w:rsidRDefault="00CA7668">
      <w:pPr>
        <w:pStyle w:val="FootnoteText"/>
      </w:pPr>
      <w:r w:rsidRPr="0023461C">
        <w:rPr>
          <w:rStyle w:val="FootnoteReference"/>
        </w:rPr>
        <w:footnoteRef/>
      </w:r>
      <w:r w:rsidRPr="0023461C">
        <w:t xml:space="preserve"> </w:t>
      </w:r>
      <w:r w:rsidRPr="0023461C">
        <w:t xml:space="preserve">Vasili, </w:t>
      </w:r>
      <w:r w:rsidRPr="0023461C">
        <w:t xml:space="preserve">M. R., et al. “Automated Storage and Retrieval Systems: A Review on Travel Time Models and Control Policies.” </w:t>
      </w:r>
      <w:r w:rsidRPr="0023461C">
        <w:rPr>
          <w:i/>
          <w:iCs/>
        </w:rPr>
        <w:t>Warehousing in the Global Supply Chain</w:t>
      </w:r>
      <w:r w:rsidRPr="0023461C">
        <w:t>, 2022, pp. 159–209, https://doi.org/10.1007/978-1-4471-2274-6_8.</w:t>
      </w:r>
    </w:p>
  </w:footnote>
  <w:footnote w:id="29">
    <w:p w14:paraId="7505DC4F" w14:textId="77777777" w:rsidR="0041220C" w:rsidRPr="0041220C" w:rsidRDefault="0041220C" w:rsidP="0041220C">
      <w:pPr>
        <w:pStyle w:val="FootnoteText"/>
        <w:rPr>
          <w:lang w:val="en-GB"/>
        </w:rPr>
      </w:pPr>
      <w:r>
        <w:rPr>
          <w:rStyle w:val="FootnoteReference"/>
        </w:rPr>
        <w:footnoteRef/>
      </w:r>
      <w:r>
        <w:t xml:space="preserve"> </w:t>
      </w:r>
      <w:r w:rsidRPr="0041220C">
        <w:rPr>
          <w:lang w:val="en-GB"/>
        </w:rPr>
        <w:t xml:space="preserve">Oluwademilade, Enoch, et al. “AI-Driven Warehouse Automation: A Comprehensive Review of Systems.” </w:t>
      </w:r>
      <w:r w:rsidRPr="0041220C">
        <w:rPr>
          <w:i/>
          <w:iCs/>
          <w:lang w:val="en-GB"/>
        </w:rPr>
        <w:t>GSC Advanced Research and Reviews</w:t>
      </w:r>
      <w:r w:rsidRPr="0041220C">
        <w:rPr>
          <w:lang w:val="en-GB"/>
        </w:rPr>
        <w:t>, vol. 18, no. 2, Feb. 2024, pp. 272–82, https://doi.org/10.30574/gscarr.2024.18.2.0063.</w:t>
      </w:r>
    </w:p>
    <w:p w14:paraId="7F597C43" w14:textId="7CE1B8DC" w:rsidR="0041220C" w:rsidRDefault="0041220C">
      <w:pPr>
        <w:pStyle w:val="FootnoteText"/>
      </w:pPr>
    </w:p>
  </w:footnote>
  <w:footnote w:id="30">
    <w:p w14:paraId="112D6E6C" w14:textId="77777777" w:rsidR="0041220C" w:rsidRPr="0041220C" w:rsidRDefault="0041220C" w:rsidP="0041220C">
      <w:pPr>
        <w:pStyle w:val="FootnoteText"/>
        <w:rPr>
          <w:lang w:val="en-GB"/>
        </w:rPr>
      </w:pPr>
      <w:r>
        <w:rPr>
          <w:rStyle w:val="FootnoteReference"/>
        </w:rPr>
        <w:footnoteRef/>
      </w:r>
      <w:r>
        <w:t xml:space="preserve"> </w:t>
      </w:r>
      <w:r w:rsidRPr="0041220C">
        <w:rPr>
          <w:lang w:val="en-GB"/>
        </w:rPr>
        <w:t xml:space="preserve">Oluwademilade, Enoch, et al. “AI-Driven Warehouse Automation: A Comprehensive Review of Systems.” </w:t>
      </w:r>
      <w:r w:rsidRPr="0041220C">
        <w:rPr>
          <w:i/>
          <w:iCs/>
          <w:lang w:val="en-GB"/>
        </w:rPr>
        <w:t>GSC Advanced Research and Reviews</w:t>
      </w:r>
      <w:r w:rsidRPr="0041220C">
        <w:rPr>
          <w:lang w:val="en-GB"/>
        </w:rPr>
        <w:t>, vol. 18, no. 2, Feb. 2024, pp. 272–82, https://doi.org/10.30574/gscarr.2024.18.2.0063.</w:t>
      </w:r>
    </w:p>
    <w:p w14:paraId="4D4F93BB" w14:textId="16F1D724" w:rsidR="0041220C" w:rsidRDefault="0041220C">
      <w:pPr>
        <w:pStyle w:val="FootnoteText"/>
      </w:pPr>
    </w:p>
  </w:footnote>
  <w:footnote w:id="31">
    <w:p w14:paraId="085F6B7F" w14:textId="77777777" w:rsidR="00BD6AA8" w:rsidRPr="00BD6AA8" w:rsidRDefault="0041220C" w:rsidP="00BD6AA8">
      <w:pPr>
        <w:pStyle w:val="FootnoteText"/>
        <w:rPr>
          <w:lang w:val="en-GB"/>
        </w:rPr>
      </w:pPr>
      <w:r>
        <w:rPr>
          <w:rStyle w:val="FootnoteReference"/>
        </w:rPr>
        <w:footnoteRef/>
      </w:r>
      <w:r>
        <w:t xml:space="preserve"> </w:t>
      </w:r>
      <w:r w:rsidR="00BD6AA8" w:rsidRPr="00BD6AA8">
        <w:rPr>
          <w:lang w:val="en-GB"/>
        </w:rPr>
        <w:t xml:space="preserve">Gagliordi, Natalie. “AI in Warehouse Management: Impacts and Use Cases.” </w:t>
      </w:r>
      <w:r w:rsidR="00BD6AA8" w:rsidRPr="00BD6AA8">
        <w:rPr>
          <w:i/>
          <w:iCs/>
          <w:lang w:val="en-GB"/>
        </w:rPr>
        <w:t>Oracle.com</w:t>
      </w:r>
      <w:r w:rsidR="00BD6AA8" w:rsidRPr="00BD6AA8">
        <w:rPr>
          <w:lang w:val="en-GB"/>
        </w:rPr>
        <w:t>, Oracle, 8 Apr. 2025, www.oracle.com/asean/scm/ai-warehouse-management/.</w:t>
      </w:r>
    </w:p>
    <w:p w14:paraId="0F4C51DA" w14:textId="4FAB8ABA" w:rsidR="0041220C" w:rsidRDefault="0041220C">
      <w:pPr>
        <w:pStyle w:val="FootnoteText"/>
      </w:pPr>
    </w:p>
  </w:footnote>
  <w:footnote w:id="32">
    <w:p w14:paraId="161A4CD0" w14:textId="77777777" w:rsidR="00BD6AA8" w:rsidRPr="00BD6AA8" w:rsidRDefault="00BD6AA8" w:rsidP="00BD6AA8">
      <w:pPr>
        <w:pStyle w:val="FootnoteText"/>
        <w:rPr>
          <w:lang w:val="en-GB"/>
        </w:rPr>
      </w:pPr>
      <w:r>
        <w:rPr>
          <w:rStyle w:val="FootnoteReference"/>
        </w:rPr>
        <w:footnoteRef/>
      </w:r>
      <w:r>
        <w:t xml:space="preserve"> </w:t>
      </w:r>
      <w:r w:rsidRPr="00BD6AA8">
        <w:rPr>
          <w:lang w:val="en-GB"/>
        </w:rPr>
        <w:t xml:space="preserve">Gagliordi, Natalie. “AI in Warehouse Management: Impacts and Use Cases.” </w:t>
      </w:r>
      <w:r w:rsidRPr="00BD6AA8">
        <w:rPr>
          <w:i/>
          <w:iCs/>
          <w:lang w:val="en-GB"/>
        </w:rPr>
        <w:t>Oracle.com</w:t>
      </w:r>
      <w:r w:rsidRPr="00BD6AA8">
        <w:rPr>
          <w:lang w:val="en-GB"/>
        </w:rPr>
        <w:t>, Oracle, 8 Apr. 2025, www.oracle.com/asean/scm/ai-warehouse-management/.</w:t>
      </w:r>
    </w:p>
    <w:p w14:paraId="536DEE19" w14:textId="0A018CBA" w:rsidR="00BD6AA8" w:rsidRDefault="00BD6AA8">
      <w:pPr>
        <w:pStyle w:val="FootnoteText"/>
      </w:pPr>
    </w:p>
  </w:footnote>
  <w:footnote w:id="33">
    <w:p w14:paraId="2814F127" w14:textId="77777777" w:rsidR="00BD6AA8" w:rsidRPr="00BD6AA8" w:rsidRDefault="00BD6AA8" w:rsidP="00BD6AA8">
      <w:pPr>
        <w:pStyle w:val="FootnoteText"/>
        <w:rPr>
          <w:lang w:val="en-GB"/>
        </w:rPr>
      </w:pPr>
      <w:r>
        <w:rPr>
          <w:rStyle w:val="FootnoteReference"/>
        </w:rPr>
        <w:footnoteRef/>
      </w:r>
      <w:r>
        <w:t xml:space="preserve"> </w:t>
      </w:r>
      <w:r w:rsidRPr="00BD6AA8">
        <w:rPr>
          <w:lang w:val="en-GB"/>
        </w:rPr>
        <w:t xml:space="preserve">Pati, Sushree Swagatika. “Why AI in Warehouse Management Is Essential for Competitive Advantage.” </w:t>
      </w:r>
      <w:proofErr w:type="spellStart"/>
      <w:r w:rsidRPr="00BD6AA8">
        <w:rPr>
          <w:i/>
          <w:iCs/>
          <w:lang w:val="en-GB"/>
        </w:rPr>
        <w:t>Kanerika</w:t>
      </w:r>
      <w:proofErr w:type="spellEnd"/>
      <w:r w:rsidRPr="00BD6AA8">
        <w:rPr>
          <w:lang w:val="en-GB"/>
        </w:rPr>
        <w:t>, 2 Aug. 2024, kanerika.com/blogs/ai-in-warehouse-management/.</w:t>
      </w:r>
    </w:p>
    <w:p w14:paraId="125B7D14" w14:textId="46742468" w:rsidR="00BD6AA8" w:rsidRDefault="00BD6AA8">
      <w:pPr>
        <w:pStyle w:val="FootnoteText"/>
      </w:pPr>
    </w:p>
  </w:footnote>
  <w:footnote w:id="34">
    <w:p w14:paraId="7C687EA2" w14:textId="71538D8D" w:rsidR="00BD6AA8" w:rsidRDefault="00BD6AA8">
      <w:pPr>
        <w:pStyle w:val="FootnoteText"/>
      </w:pPr>
      <w:r>
        <w:rPr>
          <w:rStyle w:val="FootnoteReference"/>
        </w:rPr>
        <w:footnoteRef/>
      </w:r>
      <w:r>
        <w:t xml:space="preserve"> </w:t>
      </w:r>
      <w:r w:rsidRPr="00BD6AA8">
        <w:rPr>
          <w:lang w:val="en-GB"/>
        </w:rPr>
        <w:t xml:space="preserve">Pati, Sushree Swagatika. “Why AI in Warehouse Management Is Essential for Competitive Advantage.” </w:t>
      </w:r>
      <w:proofErr w:type="spellStart"/>
      <w:r w:rsidRPr="00BD6AA8">
        <w:rPr>
          <w:i/>
          <w:iCs/>
          <w:lang w:val="en-GB"/>
        </w:rPr>
        <w:t>Kanerika</w:t>
      </w:r>
      <w:proofErr w:type="spellEnd"/>
      <w:r w:rsidRPr="00BD6AA8">
        <w:rPr>
          <w:lang w:val="en-GB"/>
        </w:rPr>
        <w:t xml:space="preserve">, 2 Aug. </w:t>
      </w:r>
      <w:r w:rsidRPr="00BD6AA8">
        <w:rPr>
          <w:lang w:val="en-GB"/>
        </w:rPr>
        <w:t>2024, kanerika.com/blogs/ai-in-warehouse-management/.</w:t>
      </w:r>
    </w:p>
  </w:footnote>
  <w:footnote w:id="35">
    <w:p w14:paraId="5E8CEB5C" w14:textId="5A399086" w:rsidR="00CA7668" w:rsidRPr="0023461C" w:rsidRDefault="00CA7668">
      <w:pPr>
        <w:pStyle w:val="FootnoteText"/>
      </w:pPr>
      <w:r w:rsidRPr="0023461C">
        <w:rPr>
          <w:rStyle w:val="FootnoteReference"/>
        </w:rPr>
        <w:footnoteRef/>
      </w:r>
      <w:r w:rsidRPr="0023461C">
        <w:t xml:space="preserve"> </w:t>
      </w:r>
      <w:r w:rsidRPr="0023461C">
        <w:t xml:space="preserve">Vasili, M. </w:t>
      </w:r>
      <w:r w:rsidRPr="0023461C">
        <w:t xml:space="preserve">R., et al. “Automated Storage and Retrieval Systems: A Review on Travel Time Models and Control Policies.” </w:t>
      </w:r>
      <w:r w:rsidRPr="0023461C">
        <w:rPr>
          <w:i/>
          <w:iCs/>
        </w:rPr>
        <w:t>Warehousing in the Global Supply Chain</w:t>
      </w:r>
      <w:r w:rsidRPr="0023461C">
        <w:t>, 2022, pp. 159–209, https://doi.org/10.1007/978-1-4471-2274-6_8.</w:t>
      </w:r>
    </w:p>
  </w:footnote>
  <w:footnote w:id="36">
    <w:p w14:paraId="339D8A3D" w14:textId="77777777" w:rsidR="00CA7668" w:rsidRPr="0023461C" w:rsidRDefault="00CA7668" w:rsidP="00CA7668">
      <w:pPr>
        <w:pStyle w:val="FootnoteText"/>
      </w:pPr>
      <w:r w:rsidRPr="0023461C">
        <w:rPr>
          <w:rStyle w:val="FootnoteReference"/>
        </w:rPr>
        <w:footnoteRef/>
      </w:r>
      <w:r w:rsidRPr="0023461C">
        <w:t xml:space="preserve"> </w:t>
      </w:r>
      <w:r w:rsidRPr="0023461C">
        <w:t xml:space="preserve">Affia, </w:t>
      </w:r>
      <w:r w:rsidRPr="0023461C">
        <w:t xml:space="preserve">Ifadhila, and Ammar Aamer. “An Internet of Things-Based Smart Warehouse Infrastructure: Design and Application.” </w:t>
      </w:r>
      <w:r w:rsidRPr="0023461C">
        <w:rPr>
          <w:i/>
          <w:iCs/>
        </w:rPr>
        <w:t>Journal of Science and Technology Policy Management</w:t>
      </w:r>
      <w:r w:rsidRPr="0023461C">
        <w:t>, vol. ahead-of-print, no. ahead-of-print, Apr. 2021, https://doi.org/10.1108/jstpm-08-2020-0117.</w:t>
      </w:r>
    </w:p>
    <w:p w14:paraId="68AC8D7F" w14:textId="3DCD1DE7" w:rsidR="00CA7668" w:rsidRPr="00CA7668" w:rsidRDefault="00CA766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2"/>
    <w:multiLevelType w:val="multilevel"/>
    <w:tmpl w:val="00000002"/>
    <w:name w:val="WWNum3"/>
    <w:lvl w:ilvl="0">
      <w:start w:val="1"/>
      <w:numFmt w:val="decimal"/>
      <w:lvlText w:val="%1."/>
      <w:lvlJc w:val="left"/>
      <w:pPr>
        <w:tabs>
          <w:tab w:val="num" w:pos="0"/>
        </w:tabs>
        <w:ind w:left="717" w:hanging="360"/>
      </w:pPr>
      <w:rPr>
        <w:b/>
      </w:rPr>
    </w:lvl>
    <w:lvl w:ilvl="1">
      <w:start w:val="1"/>
      <w:numFmt w:val="lowerLetter"/>
      <w:lvlText w:val="%2."/>
      <w:lvlJc w:val="left"/>
      <w:pPr>
        <w:tabs>
          <w:tab w:val="num" w:pos="0"/>
        </w:tabs>
        <w:ind w:left="1437" w:hanging="360"/>
      </w:pPr>
    </w:lvl>
    <w:lvl w:ilvl="2">
      <w:start w:val="1"/>
      <w:numFmt w:val="lowerRoman"/>
      <w:lvlText w:val="%3."/>
      <w:lvlJc w:val="lef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lef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left"/>
      <w:pPr>
        <w:tabs>
          <w:tab w:val="num" w:pos="0"/>
        </w:tabs>
        <w:ind w:left="6477" w:hanging="180"/>
      </w:pPr>
    </w:lvl>
  </w:abstractNum>
  <w:abstractNum w:abstractNumId="2"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4" w15:restartNumberingAfterBreak="0">
    <w:nsid w:val="08B83770"/>
    <w:multiLevelType w:val="multilevel"/>
    <w:tmpl w:val="E6B6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92A42"/>
    <w:multiLevelType w:val="hybridMultilevel"/>
    <w:tmpl w:val="A46C37E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117C62B5"/>
    <w:multiLevelType w:val="hybridMultilevel"/>
    <w:tmpl w:val="15D047AA"/>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7" w15:restartNumberingAfterBreak="0">
    <w:nsid w:val="131423D2"/>
    <w:multiLevelType w:val="multilevel"/>
    <w:tmpl w:val="E8B8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70F50"/>
    <w:multiLevelType w:val="multilevel"/>
    <w:tmpl w:val="3AE24F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9954F6"/>
    <w:multiLevelType w:val="multilevel"/>
    <w:tmpl w:val="56904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9802E5"/>
    <w:multiLevelType w:val="multilevel"/>
    <w:tmpl w:val="9020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431F53"/>
    <w:multiLevelType w:val="multilevel"/>
    <w:tmpl w:val="DFFC7F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2E6D8D"/>
    <w:multiLevelType w:val="hybridMultilevel"/>
    <w:tmpl w:val="23561CB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265412C6"/>
    <w:multiLevelType w:val="multilevel"/>
    <w:tmpl w:val="C0FC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02499"/>
    <w:multiLevelType w:val="multilevel"/>
    <w:tmpl w:val="77267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8B332E"/>
    <w:multiLevelType w:val="multilevel"/>
    <w:tmpl w:val="58029D3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CA83203"/>
    <w:multiLevelType w:val="multilevel"/>
    <w:tmpl w:val="503A1A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413AD3"/>
    <w:multiLevelType w:val="hybridMultilevel"/>
    <w:tmpl w:val="CF94DB8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15:restartNumberingAfterBreak="0">
    <w:nsid w:val="4CE12BFE"/>
    <w:multiLevelType w:val="multilevel"/>
    <w:tmpl w:val="D564F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C20166"/>
    <w:multiLevelType w:val="hybridMultilevel"/>
    <w:tmpl w:val="8C2A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367E71"/>
    <w:multiLevelType w:val="hybridMultilevel"/>
    <w:tmpl w:val="ED50A2A4"/>
    <w:lvl w:ilvl="0" w:tplc="F0A48D2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65722523"/>
    <w:multiLevelType w:val="multilevel"/>
    <w:tmpl w:val="C55042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EC535D"/>
    <w:multiLevelType w:val="multilevel"/>
    <w:tmpl w:val="2196C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0F04F5"/>
    <w:multiLevelType w:val="hybridMultilevel"/>
    <w:tmpl w:val="95ECE70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15:restartNumberingAfterBreak="0">
    <w:nsid w:val="7709673B"/>
    <w:multiLevelType w:val="multilevel"/>
    <w:tmpl w:val="247C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495668">
    <w:abstractNumId w:val="20"/>
  </w:num>
  <w:num w:numId="2" w16cid:durableId="776171609">
    <w:abstractNumId w:val="12"/>
  </w:num>
  <w:num w:numId="3" w16cid:durableId="2119331076">
    <w:abstractNumId w:val="5"/>
  </w:num>
  <w:num w:numId="4" w16cid:durableId="766190524">
    <w:abstractNumId w:val="8"/>
  </w:num>
  <w:num w:numId="5" w16cid:durableId="2091464746">
    <w:abstractNumId w:val="21"/>
  </w:num>
  <w:num w:numId="6" w16cid:durableId="1339425716">
    <w:abstractNumId w:val="9"/>
  </w:num>
  <w:num w:numId="7" w16cid:durableId="1920358179">
    <w:abstractNumId w:val="11"/>
  </w:num>
  <w:num w:numId="8" w16cid:durableId="302538420">
    <w:abstractNumId w:val="7"/>
  </w:num>
  <w:num w:numId="9" w16cid:durableId="748422915">
    <w:abstractNumId w:val="18"/>
  </w:num>
  <w:num w:numId="10" w16cid:durableId="789324767">
    <w:abstractNumId w:val="24"/>
  </w:num>
  <w:num w:numId="11" w16cid:durableId="1906838757">
    <w:abstractNumId w:val="4"/>
  </w:num>
  <w:num w:numId="12" w16cid:durableId="842160090">
    <w:abstractNumId w:val="13"/>
  </w:num>
  <w:num w:numId="13" w16cid:durableId="110826927">
    <w:abstractNumId w:val="10"/>
  </w:num>
  <w:num w:numId="14" w16cid:durableId="463812892">
    <w:abstractNumId w:val="16"/>
  </w:num>
  <w:num w:numId="15" w16cid:durableId="1706710919">
    <w:abstractNumId w:val="14"/>
  </w:num>
  <w:num w:numId="16" w16cid:durableId="560872243">
    <w:abstractNumId w:val="15"/>
  </w:num>
  <w:num w:numId="17" w16cid:durableId="1447113122">
    <w:abstractNumId w:val="22"/>
  </w:num>
  <w:num w:numId="18" w16cid:durableId="1868829634">
    <w:abstractNumId w:val="23"/>
  </w:num>
  <w:num w:numId="19" w16cid:durableId="1702902892">
    <w:abstractNumId w:val="17"/>
  </w:num>
  <w:num w:numId="20" w16cid:durableId="1385451790">
    <w:abstractNumId w:val="19"/>
  </w:num>
  <w:num w:numId="21" w16cid:durableId="57475247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A26"/>
    <w:rsid w:val="00003EA2"/>
    <w:rsid w:val="00021DA7"/>
    <w:rsid w:val="00045E5E"/>
    <w:rsid w:val="0005058D"/>
    <w:rsid w:val="00053236"/>
    <w:rsid w:val="000641DC"/>
    <w:rsid w:val="000716B6"/>
    <w:rsid w:val="000753E7"/>
    <w:rsid w:val="000760C9"/>
    <w:rsid w:val="000953E8"/>
    <w:rsid w:val="000A176A"/>
    <w:rsid w:val="000B5E89"/>
    <w:rsid w:val="000D74C2"/>
    <w:rsid w:val="000E534D"/>
    <w:rsid w:val="001076CD"/>
    <w:rsid w:val="0012770E"/>
    <w:rsid w:val="001359D1"/>
    <w:rsid w:val="00152620"/>
    <w:rsid w:val="001638F9"/>
    <w:rsid w:val="0017627E"/>
    <w:rsid w:val="00184B96"/>
    <w:rsid w:val="001A4F58"/>
    <w:rsid w:val="001A6FDE"/>
    <w:rsid w:val="001D0400"/>
    <w:rsid w:val="001D25FB"/>
    <w:rsid w:val="001F7551"/>
    <w:rsid w:val="002051A9"/>
    <w:rsid w:val="00212F43"/>
    <w:rsid w:val="002268C6"/>
    <w:rsid w:val="00232972"/>
    <w:rsid w:val="0023461C"/>
    <w:rsid w:val="00251D34"/>
    <w:rsid w:val="00257B0E"/>
    <w:rsid w:val="00261F6B"/>
    <w:rsid w:val="00266B32"/>
    <w:rsid w:val="00270AE6"/>
    <w:rsid w:val="002779CD"/>
    <w:rsid w:val="00277D85"/>
    <w:rsid w:val="00280E42"/>
    <w:rsid w:val="002867A7"/>
    <w:rsid w:val="00290F38"/>
    <w:rsid w:val="00293BF8"/>
    <w:rsid w:val="002A6219"/>
    <w:rsid w:val="002B4A55"/>
    <w:rsid w:val="002C7F00"/>
    <w:rsid w:val="002F4780"/>
    <w:rsid w:val="002F5285"/>
    <w:rsid w:val="003146A6"/>
    <w:rsid w:val="003219FB"/>
    <w:rsid w:val="00324A02"/>
    <w:rsid w:val="00324B62"/>
    <w:rsid w:val="00351FF8"/>
    <w:rsid w:val="003622E8"/>
    <w:rsid w:val="003934A8"/>
    <w:rsid w:val="0039554A"/>
    <w:rsid w:val="00396F2E"/>
    <w:rsid w:val="003A7C70"/>
    <w:rsid w:val="003A7F86"/>
    <w:rsid w:val="003B386A"/>
    <w:rsid w:val="003B6519"/>
    <w:rsid w:val="003D5704"/>
    <w:rsid w:val="003E19D0"/>
    <w:rsid w:val="003F4386"/>
    <w:rsid w:val="00400D65"/>
    <w:rsid w:val="00405FA6"/>
    <w:rsid w:val="00406738"/>
    <w:rsid w:val="0041171C"/>
    <w:rsid w:val="0041220C"/>
    <w:rsid w:val="00433707"/>
    <w:rsid w:val="00444AD9"/>
    <w:rsid w:val="0044623C"/>
    <w:rsid w:val="00446DF5"/>
    <w:rsid w:val="00452BE7"/>
    <w:rsid w:val="00453D52"/>
    <w:rsid w:val="00453E57"/>
    <w:rsid w:val="00460D1E"/>
    <w:rsid w:val="00464DB8"/>
    <w:rsid w:val="00467516"/>
    <w:rsid w:val="00476285"/>
    <w:rsid w:val="00476F02"/>
    <w:rsid w:val="00484B2B"/>
    <w:rsid w:val="004B0975"/>
    <w:rsid w:val="004C08C3"/>
    <w:rsid w:val="004D31D2"/>
    <w:rsid w:val="00501578"/>
    <w:rsid w:val="005031BD"/>
    <w:rsid w:val="00522B18"/>
    <w:rsid w:val="0052351B"/>
    <w:rsid w:val="00523559"/>
    <w:rsid w:val="00524BD6"/>
    <w:rsid w:val="00530EA3"/>
    <w:rsid w:val="00532E57"/>
    <w:rsid w:val="00560745"/>
    <w:rsid w:val="005629EC"/>
    <w:rsid w:val="00565943"/>
    <w:rsid w:val="005663DC"/>
    <w:rsid w:val="00574B28"/>
    <w:rsid w:val="00587869"/>
    <w:rsid w:val="00590380"/>
    <w:rsid w:val="005A6FAB"/>
    <w:rsid w:val="005B1FC2"/>
    <w:rsid w:val="005B530E"/>
    <w:rsid w:val="005C5052"/>
    <w:rsid w:val="005D0B60"/>
    <w:rsid w:val="005D3419"/>
    <w:rsid w:val="005E161C"/>
    <w:rsid w:val="005E5554"/>
    <w:rsid w:val="005E5C8F"/>
    <w:rsid w:val="005F0ABC"/>
    <w:rsid w:val="005F395D"/>
    <w:rsid w:val="00604A21"/>
    <w:rsid w:val="00617548"/>
    <w:rsid w:val="0062079E"/>
    <w:rsid w:val="00620ED3"/>
    <w:rsid w:val="00633063"/>
    <w:rsid w:val="006419A9"/>
    <w:rsid w:val="00646C81"/>
    <w:rsid w:val="006507B1"/>
    <w:rsid w:val="00667CB6"/>
    <w:rsid w:val="006855F7"/>
    <w:rsid w:val="006A1B26"/>
    <w:rsid w:val="006B4A02"/>
    <w:rsid w:val="006C398C"/>
    <w:rsid w:val="006C4312"/>
    <w:rsid w:val="006E3DEC"/>
    <w:rsid w:val="006F5FCE"/>
    <w:rsid w:val="00700344"/>
    <w:rsid w:val="00703F3F"/>
    <w:rsid w:val="007057B0"/>
    <w:rsid w:val="00712A26"/>
    <w:rsid w:val="00716E35"/>
    <w:rsid w:val="00723ADB"/>
    <w:rsid w:val="00725751"/>
    <w:rsid w:val="00733ACC"/>
    <w:rsid w:val="00736869"/>
    <w:rsid w:val="0076265F"/>
    <w:rsid w:val="00771CFE"/>
    <w:rsid w:val="00774EC5"/>
    <w:rsid w:val="00775968"/>
    <w:rsid w:val="00776C28"/>
    <w:rsid w:val="00781F53"/>
    <w:rsid w:val="00787ED8"/>
    <w:rsid w:val="007A365B"/>
    <w:rsid w:val="007A5528"/>
    <w:rsid w:val="007E298E"/>
    <w:rsid w:val="007E3E29"/>
    <w:rsid w:val="007E4A01"/>
    <w:rsid w:val="007F3770"/>
    <w:rsid w:val="008205A6"/>
    <w:rsid w:val="00821967"/>
    <w:rsid w:val="00846AB2"/>
    <w:rsid w:val="008514F3"/>
    <w:rsid w:val="0087507E"/>
    <w:rsid w:val="00883A6F"/>
    <w:rsid w:val="00886453"/>
    <w:rsid w:val="0088667D"/>
    <w:rsid w:val="0089495A"/>
    <w:rsid w:val="008A1614"/>
    <w:rsid w:val="008A3993"/>
    <w:rsid w:val="008A7621"/>
    <w:rsid w:val="008A7AD7"/>
    <w:rsid w:val="008B06C7"/>
    <w:rsid w:val="008C32AA"/>
    <w:rsid w:val="008C6868"/>
    <w:rsid w:val="008E4964"/>
    <w:rsid w:val="008E5A70"/>
    <w:rsid w:val="008F0F66"/>
    <w:rsid w:val="008F78FD"/>
    <w:rsid w:val="009103D6"/>
    <w:rsid w:val="00914FEC"/>
    <w:rsid w:val="0092171B"/>
    <w:rsid w:val="00927821"/>
    <w:rsid w:val="00934901"/>
    <w:rsid w:val="00941FB4"/>
    <w:rsid w:val="00946640"/>
    <w:rsid w:val="00960ACB"/>
    <w:rsid w:val="00962917"/>
    <w:rsid w:val="0096618E"/>
    <w:rsid w:val="0097410C"/>
    <w:rsid w:val="009769B3"/>
    <w:rsid w:val="00983A9E"/>
    <w:rsid w:val="0099221D"/>
    <w:rsid w:val="00992B98"/>
    <w:rsid w:val="0099695C"/>
    <w:rsid w:val="009E5F9D"/>
    <w:rsid w:val="009E72A3"/>
    <w:rsid w:val="009F5923"/>
    <w:rsid w:val="00A03CD3"/>
    <w:rsid w:val="00A076F5"/>
    <w:rsid w:val="00A11760"/>
    <w:rsid w:val="00A1376F"/>
    <w:rsid w:val="00A23C35"/>
    <w:rsid w:val="00A41C52"/>
    <w:rsid w:val="00A509D9"/>
    <w:rsid w:val="00A550AC"/>
    <w:rsid w:val="00A55902"/>
    <w:rsid w:val="00A55DA3"/>
    <w:rsid w:val="00A66B21"/>
    <w:rsid w:val="00A71E07"/>
    <w:rsid w:val="00A74E5B"/>
    <w:rsid w:val="00A904C4"/>
    <w:rsid w:val="00A95248"/>
    <w:rsid w:val="00AA2014"/>
    <w:rsid w:val="00AB2A38"/>
    <w:rsid w:val="00AB51E9"/>
    <w:rsid w:val="00AB76BB"/>
    <w:rsid w:val="00AE4D65"/>
    <w:rsid w:val="00AE73E6"/>
    <w:rsid w:val="00B0424A"/>
    <w:rsid w:val="00B04921"/>
    <w:rsid w:val="00B067AB"/>
    <w:rsid w:val="00B16114"/>
    <w:rsid w:val="00B236B5"/>
    <w:rsid w:val="00B3061D"/>
    <w:rsid w:val="00B37A1F"/>
    <w:rsid w:val="00B4413E"/>
    <w:rsid w:val="00B47B3C"/>
    <w:rsid w:val="00B50325"/>
    <w:rsid w:val="00B5483C"/>
    <w:rsid w:val="00B712C4"/>
    <w:rsid w:val="00B73390"/>
    <w:rsid w:val="00B76B4A"/>
    <w:rsid w:val="00B8613C"/>
    <w:rsid w:val="00B86C18"/>
    <w:rsid w:val="00B934BA"/>
    <w:rsid w:val="00B9659B"/>
    <w:rsid w:val="00BA4922"/>
    <w:rsid w:val="00BA66FB"/>
    <w:rsid w:val="00BB17C6"/>
    <w:rsid w:val="00BC36D0"/>
    <w:rsid w:val="00BD6AA8"/>
    <w:rsid w:val="00BE04E3"/>
    <w:rsid w:val="00BE06AD"/>
    <w:rsid w:val="00BF6082"/>
    <w:rsid w:val="00BF7285"/>
    <w:rsid w:val="00C03DBB"/>
    <w:rsid w:val="00C03F4B"/>
    <w:rsid w:val="00C06EBA"/>
    <w:rsid w:val="00C22516"/>
    <w:rsid w:val="00C237E7"/>
    <w:rsid w:val="00C24E25"/>
    <w:rsid w:val="00C34803"/>
    <w:rsid w:val="00C448B1"/>
    <w:rsid w:val="00C6395A"/>
    <w:rsid w:val="00C64A9B"/>
    <w:rsid w:val="00C64DC2"/>
    <w:rsid w:val="00C702A8"/>
    <w:rsid w:val="00C77C55"/>
    <w:rsid w:val="00C804E7"/>
    <w:rsid w:val="00C87865"/>
    <w:rsid w:val="00C973C6"/>
    <w:rsid w:val="00CA7668"/>
    <w:rsid w:val="00CA7B8F"/>
    <w:rsid w:val="00CC13D5"/>
    <w:rsid w:val="00CC3FD8"/>
    <w:rsid w:val="00CC6CDD"/>
    <w:rsid w:val="00CC7070"/>
    <w:rsid w:val="00CF257A"/>
    <w:rsid w:val="00CF3193"/>
    <w:rsid w:val="00D03302"/>
    <w:rsid w:val="00D14BE5"/>
    <w:rsid w:val="00D15071"/>
    <w:rsid w:val="00D2317D"/>
    <w:rsid w:val="00D234DA"/>
    <w:rsid w:val="00D37354"/>
    <w:rsid w:val="00D45C3E"/>
    <w:rsid w:val="00D71CD9"/>
    <w:rsid w:val="00D75AA1"/>
    <w:rsid w:val="00D75FCC"/>
    <w:rsid w:val="00D7638E"/>
    <w:rsid w:val="00D7747D"/>
    <w:rsid w:val="00D979B6"/>
    <w:rsid w:val="00DA24E4"/>
    <w:rsid w:val="00DA35AD"/>
    <w:rsid w:val="00DB2D63"/>
    <w:rsid w:val="00DB6B66"/>
    <w:rsid w:val="00DD0F0C"/>
    <w:rsid w:val="00DD4505"/>
    <w:rsid w:val="00DF0DB2"/>
    <w:rsid w:val="00E14067"/>
    <w:rsid w:val="00E35952"/>
    <w:rsid w:val="00E42FB6"/>
    <w:rsid w:val="00E455BD"/>
    <w:rsid w:val="00E77CAD"/>
    <w:rsid w:val="00E77DAE"/>
    <w:rsid w:val="00E8438B"/>
    <w:rsid w:val="00E8498B"/>
    <w:rsid w:val="00E93AB2"/>
    <w:rsid w:val="00EA1332"/>
    <w:rsid w:val="00EA78BE"/>
    <w:rsid w:val="00EA7B61"/>
    <w:rsid w:val="00EB1F57"/>
    <w:rsid w:val="00EC0200"/>
    <w:rsid w:val="00ED77F2"/>
    <w:rsid w:val="00EE14CC"/>
    <w:rsid w:val="00EE66B1"/>
    <w:rsid w:val="00F156CD"/>
    <w:rsid w:val="00F2690F"/>
    <w:rsid w:val="00F30A21"/>
    <w:rsid w:val="00F4436C"/>
    <w:rsid w:val="00F45A19"/>
    <w:rsid w:val="00F54FEC"/>
    <w:rsid w:val="00F564F5"/>
    <w:rsid w:val="00F61FFD"/>
    <w:rsid w:val="00F74997"/>
    <w:rsid w:val="00F83094"/>
    <w:rsid w:val="00F8325E"/>
    <w:rsid w:val="00F958E8"/>
    <w:rsid w:val="00F96CFE"/>
    <w:rsid w:val="00FA0BD9"/>
    <w:rsid w:val="00FA39C5"/>
    <w:rsid w:val="00FA6729"/>
    <w:rsid w:val="00FC283B"/>
    <w:rsid w:val="00FD4A54"/>
    <w:rsid w:val="00FD505A"/>
    <w:rsid w:val="00FE2C36"/>
    <w:rsid w:val="00FF530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AF47B"/>
  <w15:docId w15:val="{6383C18D-2E13-44BB-9B72-D03C5C5F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20"/>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99221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359D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50325"/>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link w:val="Heading5Char"/>
    <w:uiPriority w:val="9"/>
    <w:qFormat/>
    <w:rsid w:val="00712A26"/>
    <w:pPr>
      <w:spacing w:before="100" w:beforeAutospacing="1" w:after="100" w:afterAutospacing="1"/>
      <w:outlineLvl w:val="4"/>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712A26"/>
    <w:rPr>
      <w:rFonts w:ascii="Times New Roman" w:eastAsia="Times New Roman" w:hAnsi="Times New Roman" w:cs="Times New Roman"/>
      <w:b/>
      <w:bCs/>
      <w:sz w:val="20"/>
      <w:szCs w:val="20"/>
    </w:rPr>
  </w:style>
  <w:style w:type="character" w:customStyle="1" w:styleId="3oh-">
    <w:name w:val="_3oh-"/>
    <w:basedOn w:val="DefaultParagraphFont"/>
    <w:rsid w:val="00712A26"/>
  </w:style>
  <w:style w:type="paragraph" w:styleId="BalloonText">
    <w:name w:val="Balloon Text"/>
    <w:basedOn w:val="Normal"/>
    <w:link w:val="BalloonTextChar"/>
    <w:uiPriority w:val="99"/>
    <w:semiHidden/>
    <w:unhideWhenUsed/>
    <w:rsid w:val="00712A26"/>
    <w:rPr>
      <w:rFonts w:ascii="Tahoma" w:hAnsi="Tahoma" w:cs="Tahoma"/>
      <w:sz w:val="16"/>
      <w:szCs w:val="16"/>
    </w:rPr>
  </w:style>
  <w:style w:type="character" w:customStyle="1" w:styleId="BalloonTextChar">
    <w:name w:val="Balloon Text Char"/>
    <w:basedOn w:val="DefaultParagraphFont"/>
    <w:link w:val="BalloonText"/>
    <w:uiPriority w:val="99"/>
    <w:semiHidden/>
    <w:rsid w:val="00712A26"/>
    <w:rPr>
      <w:rFonts w:ascii="Tahoma" w:hAnsi="Tahoma" w:cs="Tahoma"/>
      <w:sz w:val="16"/>
      <w:szCs w:val="16"/>
    </w:rPr>
  </w:style>
  <w:style w:type="paragraph" w:styleId="ListParagraph">
    <w:name w:val="List Paragraph"/>
    <w:basedOn w:val="Normal"/>
    <w:uiPriority w:val="34"/>
    <w:qFormat/>
    <w:rsid w:val="00EE14CC"/>
    <w:pPr>
      <w:ind w:left="720"/>
      <w:contextualSpacing/>
    </w:pPr>
  </w:style>
  <w:style w:type="character" w:styleId="Hyperlink">
    <w:name w:val="Hyperlink"/>
    <w:basedOn w:val="DefaultParagraphFont"/>
    <w:uiPriority w:val="99"/>
    <w:unhideWhenUsed/>
    <w:rsid w:val="00EB1F57"/>
    <w:rPr>
      <w:color w:val="0000FF" w:themeColor="hyperlink"/>
      <w:u w:val="single"/>
    </w:rPr>
  </w:style>
  <w:style w:type="character" w:styleId="UnresolvedMention">
    <w:name w:val="Unresolved Mention"/>
    <w:basedOn w:val="DefaultParagraphFont"/>
    <w:uiPriority w:val="99"/>
    <w:semiHidden/>
    <w:unhideWhenUsed/>
    <w:rsid w:val="00EB1F57"/>
    <w:rPr>
      <w:color w:val="605E5C"/>
      <w:shd w:val="clear" w:color="auto" w:fill="E1DFDD"/>
    </w:rPr>
  </w:style>
  <w:style w:type="paragraph" w:styleId="FootnoteText">
    <w:name w:val="footnote text"/>
    <w:basedOn w:val="Normal"/>
    <w:link w:val="FootnoteTextChar"/>
    <w:uiPriority w:val="99"/>
    <w:semiHidden/>
    <w:unhideWhenUsed/>
    <w:rsid w:val="00B712C4"/>
    <w:rPr>
      <w:sz w:val="20"/>
      <w:szCs w:val="20"/>
    </w:rPr>
  </w:style>
  <w:style w:type="character" w:customStyle="1" w:styleId="FootnoteTextChar">
    <w:name w:val="Footnote Text Char"/>
    <w:basedOn w:val="DefaultParagraphFont"/>
    <w:link w:val="FootnoteText"/>
    <w:uiPriority w:val="99"/>
    <w:semiHidden/>
    <w:rsid w:val="00B712C4"/>
    <w:rPr>
      <w:sz w:val="20"/>
      <w:szCs w:val="20"/>
    </w:rPr>
  </w:style>
  <w:style w:type="character" w:styleId="FootnoteReference">
    <w:name w:val="footnote reference"/>
    <w:basedOn w:val="DefaultParagraphFont"/>
    <w:uiPriority w:val="99"/>
    <w:semiHidden/>
    <w:unhideWhenUsed/>
    <w:rsid w:val="00B712C4"/>
    <w:rPr>
      <w:vertAlign w:val="superscript"/>
    </w:rPr>
  </w:style>
  <w:style w:type="paragraph" w:styleId="Header">
    <w:name w:val="header"/>
    <w:basedOn w:val="Normal"/>
    <w:link w:val="HeaderChar"/>
    <w:uiPriority w:val="99"/>
    <w:unhideWhenUsed/>
    <w:rsid w:val="0017627E"/>
    <w:pPr>
      <w:tabs>
        <w:tab w:val="center" w:pos="4680"/>
        <w:tab w:val="right" w:pos="9360"/>
      </w:tabs>
    </w:pPr>
  </w:style>
  <w:style w:type="character" w:customStyle="1" w:styleId="HeaderChar">
    <w:name w:val="Header Char"/>
    <w:basedOn w:val="DefaultParagraphFont"/>
    <w:link w:val="Header"/>
    <w:uiPriority w:val="99"/>
    <w:rsid w:val="0017627E"/>
  </w:style>
  <w:style w:type="paragraph" w:styleId="Footer">
    <w:name w:val="footer"/>
    <w:basedOn w:val="Normal"/>
    <w:link w:val="FooterChar"/>
    <w:uiPriority w:val="99"/>
    <w:unhideWhenUsed/>
    <w:rsid w:val="0017627E"/>
    <w:pPr>
      <w:tabs>
        <w:tab w:val="center" w:pos="4680"/>
        <w:tab w:val="right" w:pos="9360"/>
      </w:tabs>
    </w:pPr>
  </w:style>
  <w:style w:type="character" w:customStyle="1" w:styleId="FooterChar">
    <w:name w:val="Footer Char"/>
    <w:basedOn w:val="DefaultParagraphFont"/>
    <w:link w:val="Footer"/>
    <w:uiPriority w:val="99"/>
    <w:rsid w:val="0017627E"/>
  </w:style>
  <w:style w:type="paragraph" w:styleId="BodyTextIndent">
    <w:name w:val="Body Text Indent"/>
    <w:basedOn w:val="Normal"/>
    <w:link w:val="BodyTextIndentChar"/>
    <w:uiPriority w:val="99"/>
    <w:semiHidden/>
    <w:unhideWhenUsed/>
    <w:rsid w:val="005D0B60"/>
    <w:pPr>
      <w:spacing w:after="120"/>
      <w:ind w:left="360"/>
    </w:pPr>
  </w:style>
  <w:style w:type="character" w:customStyle="1" w:styleId="BodyTextIndentChar">
    <w:name w:val="Body Text Indent Char"/>
    <w:basedOn w:val="DefaultParagraphFont"/>
    <w:link w:val="BodyTextIndent"/>
    <w:uiPriority w:val="99"/>
    <w:semiHidden/>
    <w:rsid w:val="005D0B60"/>
  </w:style>
  <w:style w:type="paragraph" w:styleId="BodyText2">
    <w:name w:val="Body Text 2"/>
    <w:basedOn w:val="Normal"/>
    <w:link w:val="BodyText2Char"/>
    <w:uiPriority w:val="99"/>
    <w:semiHidden/>
    <w:unhideWhenUsed/>
    <w:rsid w:val="00927821"/>
    <w:pPr>
      <w:spacing w:after="120" w:line="480" w:lineRule="auto"/>
    </w:pPr>
  </w:style>
  <w:style w:type="character" w:customStyle="1" w:styleId="BodyText2Char">
    <w:name w:val="Body Text 2 Char"/>
    <w:basedOn w:val="DefaultParagraphFont"/>
    <w:link w:val="BodyText2"/>
    <w:uiPriority w:val="99"/>
    <w:semiHidden/>
    <w:rsid w:val="00927821"/>
  </w:style>
  <w:style w:type="table" w:styleId="TableGrid">
    <w:name w:val="Table Grid"/>
    <w:basedOn w:val="TableNormal"/>
    <w:uiPriority w:val="59"/>
    <w:rsid w:val="00762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221D"/>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1076CD"/>
    <w:pPr>
      <w:spacing w:before="100" w:beforeAutospacing="1" w:after="100" w:afterAutospacing="1"/>
    </w:pPr>
  </w:style>
  <w:style w:type="character" w:customStyle="1" w:styleId="Heading2Char">
    <w:name w:val="Heading 2 Char"/>
    <w:basedOn w:val="DefaultParagraphFont"/>
    <w:link w:val="Heading2"/>
    <w:uiPriority w:val="9"/>
    <w:rsid w:val="001359D1"/>
    <w:rPr>
      <w:rFonts w:asciiTheme="majorHAnsi" w:eastAsiaTheme="majorEastAsia" w:hAnsiTheme="majorHAnsi" w:cstheme="majorBidi"/>
      <w:color w:val="365F91" w:themeColor="accent1" w:themeShade="BF"/>
      <w:sz w:val="26"/>
      <w:szCs w:val="26"/>
      <w:lang w:val="en-US" w:eastAsia="en-US"/>
    </w:rPr>
  </w:style>
  <w:style w:type="character" w:customStyle="1" w:styleId="Heading3Char">
    <w:name w:val="Heading 3 Char"/>
    <w:basedOn w:val="DefaultParagraphFont"/>
    <w:link w:val="Heading3"/>
    <w:uiPriority w:val="9"/>
    <w:semiHidden/>
    <w:rsid w:val="00B50325"/>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7160">
      <w:bodyDiv w:val="1"/>
      <w:marLeft w:val="0"/>
      <w:marRight w:val="0"/>
      <w:marTop w:val="0"/>
      <w:marBottom w:val="0"/>
      <w:divBdr>
        <w:top w:val="none" w:sz="0" w:space="0" w:color="auto"/>
        <w:left w:val="none" w:sz="0" w:space="0" w:color="auto"/>
        <w:bottom w:val="none" w:sz="0" w:space="0" w:color="auto"/>
        <w:right w:val="none" w:sz="0" w:space="0" w:color="auto"/>
      </w:divBdr>
    </w:div>
    <w:div w:id="23219139">
      <w:bodyDiv w:val="1"/>
      <w:marLeft w:val="0"/>
      <w:marRight w:val="0"/>
      <w:marTop w:val="0"/>
      <w:marBottom w:val="0"/>
      <w:divBdr>
        <w:top w:val="none" w:sz="0" w:space="0" w:color="auto"/>
        <w:left w:val="none" w:sz="0" w:space="0" w:color="auto"/>
        <w:bottom w:val="none" w:sz="0" w:space="0" w:color="auto"/>
        <w:right w:val="none" w:sz="0" w:space="0" w:color="auto"/>
      </w:divBdr>
    </w:div>
    <w:div w:id="48774498">
      <w:bodyDiv w:val="1"/>
      <w:marLeft w:val="0"/>
      <w:marRight w:val="0"/>
      <w:marTop w:val="0"/>
      <w:marBottom w:val="0"/>
      <w:divBdr>
        <w:top w:val="none" w:sz="0" w:space="0" w:color="auto"/>
        <w:left w:val="none" w:sz="0" w:space="0" w:color="auto"/>
        <w:bottom w:val="none" w:sz="0" w:space="0" w:color="auto"/>
        <w:right w:val="none" w:sz="0" w:space="0" w:color="auto"/>
      </w:divBdr>
      <w:divsChild>
        <w:div w:id="924261310">
          <w:marLeft w:val="0"/>
          <w:marRight w:val="0"/>
          <w:marTop w:val="0"/>
          <w:marBottom w:val="0"/>
          <w:divBdr>
            <w:top w:val="single" w:sz="2" w:space="0" w:color="D9D9E3"/>
            <w:left w:val="single" w:sz="2" w:space="0" w:color="D9D9E3"/>
            <w:bottom w:val="single" w:sz="2" w:space="0" w:color="D9D9E3"/>
            <w:right w:val="single" w:sz="2" w:space="0" w:color="D9D9E3"/>
          </w:divBdr>
          <w:divsChild>
            <w:div w:id="1663310104">
              <w:marLeft w:val="0"/>
              <w:marRight w:val="0"/>
              <w:marTop w:val="0"/>
              <w:marBottom w:val="0"/>
              <w:divBdr>
                <w:top w:val="single" w:sz="2" w:space="0" w:color="D9D9E3"/>
                <w:left w:val="single" w:sz="2" w:space="0" w:color="D9D9E3"/>
                <w:bottom w:val="single" w:sz="2" w:space="0" w:color="D9D9E3"/>
                <w:right w:val="single" w:sz="2" w:space="0" w:color="D9D9E3"/>
              </w:divBdr>
              <w:divsChild>
                <w:div w:id="97794398">
                  <w:marLeft w:val="0"/>
                  <w:marRight w:val="0"/>
                  <w:marTop w:val="0"/>
                  <w:marBottom w:val="0"/>
                  <w:divBdr>
                    <w:top w:val="single" w:sz="2" w:space="0" w:color="D9D9E3"/>
                    <w:left w:val="single" w:sz="2" w:space="0" w:color="D9D9E3"/>
                    <w:bottom w:val="single" w:sz="2" w:space="0" w:color="D9D9E3"/>
                    <w:right w:val="single" w:sz="2" w:space="0" w:color="D9D9E3"/>
                  </w:divBdr>
                  <w:divsChild>
                    <w:div w:id="872231469">
                      <w:marLeft w:val="0"/>
                      <w:marRight w:val="0"/>
                      <w:marTop w:val="0"/>
                      <w:marBottom w:val="0"/>
                      <w:divBdr>
                        <w:top w:val="single" w:sz="2" w:space="0" w:color="D9D9E3"/>
                        <w:left w:val="single" w:sz="2" w:space="0" w:color="D9D9E3"/>
                        <w:bottom w:val="single" w:sz="2" w:space="0" w:color="D9D9E3"/>
                        <w:right w:val="single" w:sz="2" w:space="0" w:color="D9D9E3"/>
                      </w:divBdr>
                      <w:divsChild>
                        <w:div w:id="1463691268">
                          <w:marLeft w:val="0"/>
                          <w:marRight w:val="0"/>
                          <w:marTop w:val="0"/>
                          <w:marBottom w:val="0"/>
                          <w:divBdr>
                            <w:top w:val="single" w:sz="2" w:space="0" w:color="D9D9E3"/>
                            <w:left w:val="single" w:sz="2" w:space="0" w:color="D9D9E3"/>
                            <w:bottom w:val="single" w:sz="2" w:space="0" w:color="D9D9E3"/>
                            <w:right w:val="single" w:sz="2" w:space="0" w:color="D9D9E3"/>
                          </w:divBdr>
                          <w:divsChild>
                            <w:div w:id="1785417275">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766847">
                                  <w:marLeft w:val="0"/>
                                  <w:marRight w:val="0"/>
                                  <w:marTop w:val="0"/>
                                  <w:marBottom w:val="0"/>
                                  <w:divBdr>
                                    <w:top w:val="single" w:sz="2" w:space="0" w:color="D9D9E3"/>
                                    <w:left w:val="single" w:sz="2" w:space="0" w:color="D9D9E3"/>
                                    <w:bottom w:val="single" w:sz="2" w:space="0" w:color="D9D9E3"/>
                                    <w:right w:val="single" w:sz="2" w:space="0" w:color="D9D9E3"/>
                                  </w:divBdr>
                                  <w:divsChild>
                                    <w:div w:id="336229557">
                                      <w:marLeft w:val="0"/>
                                      <w:marRight w:val="0"/>
                                      <w:marTop w:val="0"/>
                                      <w:marBottom w:val="0"/>
                                      <w:divBdr>
                                        <w:top w:val="single" w:sz="2" w:space="0" w:color="D9D9E3"/>
                                        <w:left w:val="single" w:sz="2" w:space="0" w:color="D9D9E3"/>
                                        <w:bottom w:val="single" w:sz="2" w:space="0" w:color="D9D9E3"/>
                                        <w:right w:val="single" w:sz="2" w:space="0" w:color="D9D9E3"/>
                                      </w:divBdr>
                                      <w:divsChild>
                                        <w:div w:id="109204443">
                                          <w:marLeft w:val="0"/>
                                          <w:marRight w:val="0"/>
                                          <w:marTop w:val="0"/>
                                          <w:marBottom w:val="0"/>
                                          <w:divBdr>
                                            <w:top w:val="single" w:sz="2" w:space="0" w:color="D9D9E3"/>
                                            <w:left w:val="single" w:sz="2" w:space="0" w:color="D9D9E3"/>
                                            <w:bottom w:val="single" w:sz="2" w:space="0" w:color="D9D9E3"/>
                                            <w:right w:val="single" w:sz="2" w:space="0" w:color="D9D9E3"/>
                                          </w:divBdr>
                                          <w:divsChild>
                                            <w:div w:id="10113984">
                                              <w:marLeft w:val="0"/>
                                              <w:marRight w:val="0"/>
                                              <w:marTop w:val="0"/>
                                              <w:marBottom w:val="0"/>
                                              <w:divBdr>
                                                <w:top w:val="single" w:sz="2" w:space="0" w:color="D9D9E3"/>
                                                <w:left w:val="single" w:sz="2" w:space="0" w:color="D9D9E3"/>
                                                <w:bottom w:val="single" w:sz="2" w:space="0" w:color="D9D9E3"/>
                                                <w:right w:val="single" w:sz="2" w:space="0" w:color="D9D9E3"/>
                                              </w:divBdr>
                                              <w:divsChild>
                                                <w:div w:id="1990940228">
                                                  <w:marLeft w:val="0"/>
                                                  <w:marRight w:val="0"/>
                                                  <w:marTop w:val="0"/>
                                                  <w:marBottom w:val="0"/>
                                                  <w:divBdr>
                                                    <w:top w:val="single" w:sz="2" w:space="0" w:color="D9D9E3"/>
                                                    <w:left w:val="single" w:sz="2" w:space="0" w:color="D9D9E3"/>
                                                    <w:bottom w:val="single" w:sz="2" w:space="0" w:color="D9D9E3"/>
                                                    <w:right w:val="single" w:sz="2" w:space="0" w:color="D9D9E3"/>
                                                  </w:divBdr>
                                                  <w:divsChild>
                                                    <w:div w:id="886261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96191231">
          <w:marLeft w:val="0"/>
          <w:marRight w:val="0"/>
          <w:marTop w:val="0"/>
          <w:marBottom w:val="0"/>
          <w:divBdr>
            <w:top w:val="none" w:sz="0" w:space="0" w:color="auto"/>
            <w:left w:val="none" w:sz="0" w:space="0" w:color="auto"/>
            <w:bottom w:val="none" w:sz="0" w:space="0" w:color="auto"/>
            <w:right w:val="none" w:sz="0" w:space="0" w:color="auto"/>
          </w:divBdr>
        </w:div>
      </w:divsChild>
    </w:div>
    <w:div w:id="76874637">
      <w:bodyDiv w:val="1"/>
      <w:marLeft w:val="0"/>
      <w:marRight w:val="0"/>
      <w:marTop w:val="0"/>
      <w:marBottom w:val="0"/>
      <w:divBdr>
        <w:top w:val="none" w:sz="0" w:space="0" w:color="auto"/>
        <w:left w:val="none" w:sz="0" w:space="0" w:color="auto"/>
        <w:bottom w:val="none" w:sz="0" w:space="0" w:color="auto"/>
        <w:right w:val="none" w:sz="0" w:space="0" w:color="auto"/>
      </w:divBdr>
    </w:div>
    <w:div w:id="112675266">
      <w:bodyDiv w:val="1"/>
      <w:marLeft w:val="0"/>
      <w:marRight w:val="0"/>
      <w:marTop w:val="0"/>
      <w:marBottom w:val="0"/>
      <w:divBdr>
        <w:top w:val="none" w:sz="0" w:space="0" w:color="auto"/>
        <w:left w:val="none" w:sz="0" w:space="0" w:color="auto"/>
        <w:bottom w:val="none" w:sz="0" w:space="0" w:color="auto"/>
        <w:right w:val="none" w:sz="0" w:space="0" w:color="auto"/>
      </w:divBdr>
    </w:div>
    <w:div w:id="118766926">
      <w:bodyDiv w:val="1"/>
      <w:marLeft w:val="0"/>
      <w:marRight w:val="0"/>
      <w:marTop w:val="0"/>
      <w:marBottom w:val="0"/>
      <w:divBdr>
        <w:top w:val="none" w:sz="0" w:space="0" w:color="auto"/>
        <w:left w:val="none" w:sz="0" w:space="0" w:color="auto"/>
        <w:bottom w:val="none" w:sz="0" w:space="0" w:color="auto"/>
        <w:right w:val="none" w:sz="0" w:space="0" w:color="auto"/>
      </w:divBdr>
    </w:div>
    <w:div w:id="120652856">
      <w:bodyDiv w:val="1"/>
      <w:marLeft w:val="0"/>
      <w:marRight w:val="0"/>
      <w:marTop w:val="0"/>
      <w:marBottom w:val="0"/>
      <w:divBdr>
        <w:top w:val="none" w:sz="0" w:space="0" w:color="auto"/>
        <w:left w:val="none" w:sz="0" w:space="0" w:color="auto"/>
        <w:bottom w:val="none" w:sz="0" w:space="0" w:color="auto"/>
        <w:right w:val="none" w:sz="0" w:space="0" w:color="auto"/>
      </w:divBdr>
    </w:div>
    <w:div w:id="152726442">
      <w:bodyDiv w:val="1"/>
      <w:marLeft w:val="0"/>
      <w:marRight w:val="0"/>
      <w:marTop w:val="0"/>
      <w:marBottom w:val="0"/>
      <w:divBdr>
        <w:top w:val="none" w:sz="0" w:space="0" w:color="auto"/>
        <w:left w:val="none" w:sz="0" w:space="0" w:color="auto"/>
        <w:bottom w:val="none" w:sz="0" w:space="0" w:color="auto"/>
        <w:right w:val="none" w:sz="0" w:space="0" w:color="auto"/>
      </w:divBdr>
    </w:div>
    <w:div w:id="182013587">
      <w:bodyDiv w:val="1"/>
      <w:marLeft w:val="0"/>
      <w:marRight w:val="0"/>
      <w:marTop w:val="0"/>
      <w:marBottom w:val="0"/>
      <w:divBdr>
        <w:top w:val="none" w:sz="0" w:space="0" w:color="auto"/>
        <w:left w:val="none" w:sz="0" w:space="0" w:color="auto"/>
        <w:bottom w:val="none" w:sz="0" w:space="0" w:color="auto"/>
        <w:right w:val="none" w:sz="0" w:space="0" w:color="auto"/>
      </w:divBdr>
      <w:divsChild>
        <w:div w:id="671420824">
          <w:marLeft w:val="0"/>
          <w:marRight w:val="0"/>
          <w:marTop w:val="0"/>
          <w:marBottom w:val="0"/>
          <w:divBdr>
            <w:top w:val="none" w:sz="0" w:space="0" w:color="auto"/>
            <w:left w:val="none" w:sz="0" w:space="0" w:color="auto"/>
            <w:bottom w:val="none" w:sz="0" w:space="0" w:color="auto"/>
            <w:right w:val="none" w:sz="0" w:space="0" w:color="auto"/>
          </w:divBdr>
          <w:divsChild>
            <w:div w:id="1351298589">
              <w:marLeft w:val="0"/>
              <w:marRight w:val="0"/>
              <w:marTop w:val="0"/>
              <w:marBottom w:val="0"/>
              <w:divBdr>
                <w:top w:val="none" w:sz="0" w:space="0" w:color="auto"/>
                <w:left w:val="none" w:sz="0" w:space="0" w:color="auto"/>
                <w:bottom w:val="none" w:sz="0" w:space="0" w:color="auto"/>
                <w:right w:val="none" w:sz="0" w:space="0" w:color="auto"/>
              </w:divBdr>
              <w:divsChild>
                <w:div w:id="1756975692">
                  <w:marLeft w:val="0"/>
                  <w:marRight w:val="0"/>
                  <w:marTop w:val="0"/>
                  <w:marBottom w:val="0"/>
                  <w:divBdr>
                    <w:top w:val="none" w:sz="0" w:space="0" w:color="auto"/>
                    <w:left w:val="none" w:sz="0" w:space="0" w:color="auto"/>
                    <w:bottom w:val="none" w:sz="0" w:space="0" w:color="auto"/>
                    <w:right w:val="none" w:sz="0" w:space="0" w:color="auto"/>
                  </w:divBdr>
                  <w:divsChild>
                    <w:div w:id="1253860085">
                      <w:marLeft w:val="0"/>
                      <w:marRight w:val="0"/>
                      <w:marTop w:val="0"/>
                      <w:marBottom w:val="0"/>
                      <w:divBdr>
                        <w:top w:val="none" w:sz="0" w:space="0" w:color="auto"/>
                        <w:left w:val="none" w:sz="0" w:space="0" w:color="auto"/>
                        <w:bottom w:val="none" w:sz="0" w:space="0" w:color="auto"/>
                        <w:right w:val="none" w:sz="0" w:space="0" w:color="auto"/>
                      </w:divBdr>
                      <w:divsChild>
                        <w:div w:id="1428695345">
                          <w:marLeft w:val="0"/>
                          <w:marRight w:val="0"/>
                          <w:marTop w:val="0"/>
                          <w:marBottom w:val="0"/>
                          <w:divBdr>
                            <w:top w:val="none" w:sz="0" w:space="0" w:color="auto"/>
                            <w:left w:val="none" w:sz="0" w:space="0" w:color="auto"/>
                            <w:bottom w:val="none" w:sz="0" w:space="0" w:color="auto"/>
                            <w:right w:val="none" w:sz="0" w:space="0" w:color="auto"/>
                          </w:divBdr>
                          <w:divsChild>
                            <w:div w:id="12407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54307">
      <w:bodyDiv w:val="1"/>
      <w:marLeft w:val="0"/>
      <w:marRight w:val="0"/>
      <w:marTop w:val="0"/>
      <w:marBottom w:val="0"/>
      <w:divBdr>
        <w:top w:val="none" w:sz="0" w:space="0" w:color="auto"/>
        <w:left w:val="none" w:sz="0" w:space="0" w:color="auto"/>
        <w:bottom w:val="none" w:sz="0" w:space="0" w:color="auto"/>
        <w:right w:val="none" w:sz="0" w:space="0" w:color="auto"/>
      </w:divBdr>
    </w:div>
    <w:div w:id="189534940">
      <w:bodyDiv w:val="1"/>
      <w:marLeft w:val="0"/>
      <w:marRight w:val="0"/>
      <w:marTop w:val="0"/>
      <w:marBottom w:val="0"/>
      <w:divBdr>
        <w:top w:val="none" w:sz="0" w:space="0" w:color="auto"/>
        <w:left w:val="none" w:sz="0" w:space="0" w:color="auto"/>
        <w:bottom w:val="none" w:sz="0" w:space="0" w:color="auto"/>
        <w:right w:val="none" w:sz="0" w:space="0" w:color="auto"/>
      </w:divBdr>
      <w:divsChild>
        <w:div w:id="356976861">
          <w:marLeft w:val="504"/>
          <w:marRight w:val="0"/>
          <w:marTop w:val="140"/>
          <w:marBottom w:val="0"/>
          <w:divBdr>
            <w:top w:val="none" w:sz="0" w:space="0" w:color="auto"/>
            <w:left w:val="none" w:sz="0" w:space="0" w:color="auto"/>
            <w:bottom w:val="none" w:sz="0" w:space="0" w:color="auto"/>
            <w:right w:val="none" w:sz="0" w:space="0" w:color="auto"/>
          </w:divBdr>
        </w:div>
      </w:divsChild>
    </w:div>
    <w:div w:id="191765191">
      <w:bodyDiv w:val="1"/>
      <w:marLeft w:val="0"/>
      <w:marRight w:val="0"/>
      <w:marTop w:val="0"/>
      <w:marBottom w:val="0"/>
      <w:divBdr>
        <w:top w:val="none" w:sz="0" w:space="0" w:color="auto"/>
        <w:left w:val="none" w:sz="0" w:space="0" w:color="auto"/>
        <w:bottom w:val="none" w:sz="0" w:space="0" w:color="auto"/>
        <w:right w:val="none" w:sz="0" w:space="0" w:color="auto"/>
      </w:divBdr>
    </w:div>
    <w:div w:id="194003841">
      <w:bodyDiv w:val="1"/>
      <w:marLeft w:val="0"/>
      <w:marRight w:val="0"/>
      <w:marTop w:val="0"/>
      <w:marBottom w:val="0"/>
      <w:divBdr>
        <w:top w:val="none" w:sz="0" w:space="0" w:color="auto"/>
        <w:left w:val="none" w:sz="0" w:space="0" w:color="auto"/>
        <w:bottom w:val="none" w:sz="0" w:space="0" w:color="auto"/>
        <w:right w:val="none" w:sz="0" w:space="0" w:color="auto"/>
      </w:divBdr>
      <w:divsChild>
        <w:div w:id="589385754">
          <w:marLeft w:val="504"/>
          <w:marRight w:val="0"/>
          <w:marTop w:val="140"/>
          <w:marBottom w:val="0"/>
          <w:divBdr>
            <w:top w:val="none" w:sz="0" w:space="0" w:color="auto"/>
            <w:left w:val="none" w:sz="0" w:space="0" w:color="auto"/>
            <w:bottom w:val="none" w:sz="0" w:space="0" w:color="auto"/>
            <w:right w:val="none" w:sz="0" w:space="0" w:color="auto"/>
          </w:divBdr>
        </w:div>
      </w:divsChild>
    </w:div>
    <w:div w:id="204803648">
      <w:bodyDiv w:val="1"/>
      <w:marLeft w:val="0"/>
      <w:marRight w:val="0"/>
      <w:marTop w:val="0"/>
      <w:marBottom w:val="0"/>
      <w:divBdr>
        <w:top w:val="none" w:sz="0" w:space="0" w:color="auto"/>
        <w:left w:val="none" w:sz="0" w:space="0" w:color="auto"/>
        <w:bottom w:val="none" w:sz="0" w:space="0" w:color="auto"/>
        <w:right w:val="none" w:sz="0" w:space="0" w:color="auto"/>
      </w:divBdr>
    </w:div>
    <w:div w:id="233662209">
      <w:bodyDiv w:val="1"/>
      <w:marLeft w:val="0"/>
      <w:marRight w:val="0"/>
      <w:marTop w:val="0"/>
      <w:marBottom w:val="0"/>
      <w:divBdr>
        <w:top w:val="none" w:sz="0" w:space="0" w:color="auto"/>
        <w:left w:val="none" w:sz="0" w:space="0" w:color="auto"/>
        <w:bottom w:val="none" w:sz="0" w:space="0" w:color="auto"/>
        <w:right w:val="none" w:sz="0" w:space="0" w:color="auto"/>
      </w:divBdr>
    </w:div>
    <w:div w:id="242447280">
      <w:bodyDiv w:val="1"/>
      <w:marLeft w:val="0"/>
      <w:marRight w:val="0"/>
      <w:marTop w:val="0"/>
      <w:marBottom w:val="0"/>
      <w:divBdr>
        <w:top w:val="none" w:sz="0" w:space="0" w:color="auto"/>
        <w:left w:val="none" w:sz="0" w:space="0" w:color="auto"/>
        <w:bottom w:val="none" w:sz="0" w:space="0" w:color="auto"/>
        <w:right w:val="none" w:sz="0" w:space="0" w:color="auto"/>
      </w:divBdr>
    </w:div>
    <w:div w:id="247421249">
      <w:bodyDiv w:val="1"/>
      <w:marLeft w:val="0"/>
      <w:marRight w:val="0"/>
      <w:marTop w:val="0"/>
      <w:marBottom w:val="0"/>
      <w:divBdr>
        <w:top w:val="none" w:sz="0" w:space="0" w:color="auto"/>
        <w:left w:val="none" w:sz="0" w:space="0" w:color="auto"/>
        <w:bottom w:val="none" w:sz="0" w:space="0" w:color="auto"/>
        <w:right w:val="none" w:sz="0" w:space="0" w:color="auto"/>
      </w:divBdr>
    </w:div>
    <w:div w:id="253787784">
      <w:bodyDiv w:val="1"/>
      <w:marLeft w:val="0"/>
      <w:marRight w:val="0"/>
      <w:marTop w:val="0"/>
      <w:marBottom w:val="0"/>
      <w:divBdr>
        <w:top w:val="none" w:sz="0" w:space="0" w:color="auto"/>
        <w:left w:val="none" w:sz="0" w:space="0" w:color="auto"/>
        <w:bottom w:val="none" w:sz="0" w:space="0" w:color="auto"/>
        <w:right w:val="none" w:sz="0" w:space="0" w:color="auto"/>
      </w:divBdr>
    </w:div>
    <w:div w:id="261886377">
      <w:bodyDiv w:val="1"/>
      <w:marLeft w:val="0"/>
      <w:marRight w:val="0"/>
      <w:marTop w:val="0"/>
      <w:marBottom w:val="0"/>
      <w:divBdr>
        <w:top w:val="none" w:sz="0" w:space="0" w:color="auto"/>
        <w:left w:val="none" w:sz="0" w:space="0" w:color="auto"/>
        <w:bottom w:val="none" w:sz="0" w:space="0" w:color="auto"/>
        <w:right w:val="none" w:sz="0" w:space="0" w:color="auto"/>
      </w:divBdr>
      <w:divsChild>
        <w:div w:id="836263536">
          <w:marLeft w:val="0"/>
          <w:marRight w:val="0"/>
          <w:marTop w:val="0"/>
          <w:marBottom w:val="0"/>
          <w:divBdr>
            <w:top w:val="single" w:sz="2" w:space="0" w:color="E3E3E3"/>
            <w:left w:val="single" w:sz="2" w:space="0" w:color="E3E3E3"/>
            <w:bottom w:val="single" w:sz="2" w:space="0" w:color="E3E3E3"/>
            <w:right w:val="single" w:sz="2" w:space="0" w:color="E3E3E3"/>
          </w:divBdr>
          <w:divsChild>
            <w:div w:id="658654788">
              <w:marLeft w:val="0"/>
              <w:marRight w:val="0"/>
              <w:marTop w:val="0"/>
              <w:marBottom w:val="0"/>
              <w:divBdr>
                <w:top w:val="single" w:sz="2" w:space="0" w:color="E3E3E3"/>
                <w:left w:val="single" w:sz="2" w:space="0" w:color="E3E3E3"/>
                <w:bottom w:val="single" w:sz="2" w:space="0" w:color="E3E3E3"/>
                <w:right w:val="single" w:sz="2" w:space="0" w:color="E3E3E3"/>
              </w:divBdr>
              <w:divsChild>
                <w:div w:id="984235610">
                  <w:marLeft w:val="0"/>
                  <w:marRight w:val="0"/>
                  <w:marTop w:val="0"/>
                  <w:marBottom w:val="0"/>
                  <w:divBdr>
                    <w:top w:val="single" w:sz="2" w:space="0" w:color="E3E3E3"/>
                    <w:left w:val="single" w:sz="2" w:space="0" w:color="E3E3E3"/>
                    <w:bottom w:val="single" w:sz="2" w:space="0" w:color="E3E3E3"/>
                    <w:right w:val="single" w:sz="2" w:space="0" w:color="E3E3E3"/>
                  </w:divBdr>
                  <w:divsChild>
                    <w:div w:id="1876380916">
                      <w:marLeft w:val="0"/>
                      <w:marRight w:val="0"/>
                      <w:marTop w:val="0"/>
                      <w:marBottom w:val="0"/>
                      <w:divBdr>
                        <w:top w:val="single" w:sz="2" w:space="0" w:color="E3E3E3"/>
                        <w:left w:val="single" w:sz="2" w:space="0" w:color="E3E3E3"/>
                        <w:bottom w:val="single" w:sz="2" w:space="0" w:color="E3E3E3"/>
                        <w:right w:val="single" w:sz="2" w:space="0" w:color="E3E3E3"/>
                      </w:divBdr>
                      <w:divsChild>
                        <w:div w:id="945190820">
                          <w:marLeft w:val="0"/>
                          <w:marRight w:val="0"/>
                          <w:marTop w:val="0"/>
                          <w:marBottom w:val="0"/>
                          <w:divBdr>
                            <w:top w:val="single" w:sz="2" w:space="0" w:color="E3E3E3"/>
                            <w:left w:val="single" w:sz="2" w:space="0" w:color="E3E3E3"/>
                            <w:bottom w:val="single" w:sz="2" w:space="0" w:color="E3E3E3"/>
                            <w:right w:val="single" w:sz="2" w:space="0" w:color="E3E3E3"/>
                          </w:divBdr>
                          <w:divsChild>
                            <w:div w:id="823546687">
                              <w:marLeft w:val="0"/>
                              <w:marRight w:val="0"/>
                              <w:marTop w:val="100"/>
                              <w:marBottom w:val="100"/>
                              <w:divBdr>
                                <w:top w:val="single" w:sz="2" w:space="0" w:color="E3E3E3"/>
                                <w:left w:val="single" w:sz="2" w:space="0" w:color="E3E3E3"/>
                                <w:bottom w:val="single" w:sz="2" w:space="0" w:color="E3E3E3"/>
                                <w:right w:val="single" w:sz="2" w:space="0" w:color="E3E3E3"/>
                              </w:divBdr>
                              <w:divsChild>
                                <w:div w:id="1356885741">
                                  <w:marLeft w:val="0"/>
                                  <w:marRight w:val="0"/>
                                  <w:marTop w:val="0"/>
                                  <w:marBottom w:val="0"/>
                                  <w:divBdr>
                                    <w:top w:val="single" w:sz="2" w:space="0" w:color="E3E3E3"/>
                                    <w:left w:val="single" w:sz="2" w:space="0" w:color="E3E3E3"/>
                                    <w:bottom w:val="single" w:sz="2" w:space="0" w:color="E3E3E3"/>
                                    <w:right w:val="single" w:sz="2" w:space="0" w:color="E3E3E3"/>
                                  </w:divBdr>
                                  <w:divsChild>
                                    <w:div w:id="2103795684">
                                      <w:marLeft w:val="0"/>
                                      <w:marRight w:val="0"/>
                                      <w:marTop w:val="0"/>
                                      <w:marBottom w:val="0"/>
                                      <w:divBdr>
                                        <w:top w:val="single" w:sz="2" w:space="0" w:color="E3E3E3"/>
                                        <w:left w:val="single" w:sz="2" w:space="0" w:color="E3E3E3"/>
                                        <w:bottom w:val="single" w:sz="2" w:space="0" w:color="E3E3E3"/>
                                        <w:right w:val="single" w:sz="2" w:space="0" w:color="E3E3E3"/>
                                      </w:divBdr>
                                      <w:divsChild>
                                        <w:div w:id="2095004326">
                                          <w:marLeft w:val="0"/>
                                          <w:marRight w:val="0"/>
                                          <w:marTop w:val="0"/>
                                          <w:marBottom w:val="0"/>
                                          <w:divBdr>
                                            <w:top w:val="single" w:sz="2" w:space="0" w:color="E3E3E3"/>
                                            <w:left w:val="single" w:sz="2" w:space="0" w:color="E3E3E3"/>
                                            <w:bottom w:val="single" w:sz="2" w:space="0" w:color="E3E3E3"/>
                                            <w:right w:val="single" w:sz="2" w:space="0" w:color="E3E3E3"/>
                                          </w:divBdr>
                                          <w:divsChild>
                                            <w:div w:id="1623071646">
                                              <w:marLeft w:val="0"/>
                                              <w:marRight w:val="0"/>
                                              <w:marTop w:val="0"/>
                                              <w:marBottom w:val="0"/>
                                              <w:divBdr>
                                                <w:top w:val="single" w:sz="2" w:space="0" w:color="E3E3E3"/>
                                                <w:left w:val="single" w:sz="2" w:space="0" w:color="E3E3E3"/>
                                                <w:bottom w:val="single" w:sz="2" w:space="0" w:color="E3E3E3"/>
                                                <w:right w:val="single" w:sz="2" w:space="0" w:color="E3E3E3"/>
                                              </w:divBdr>
                                              <w:divsChild>
                                                <w:div w:id="251083956">
                                                  <w:marLeft w:val="0"/>
                                                  <w:marRight w:val="0"/>
                                                  <w:marTop w:val="0"/>
                                                  <w:marBottom w:val="0"/>
                                                  <w:divBdr>
                                                    <w:top w:val="single" w:sz="2" w:space="0" w:color="E3E3E3"/>
                                                    <w:left w:val="single" w:sz="2" w:space="0" w:color="E3E3E3"/>
                                                    <w:bottom w:val="single" w:sz="2" w:space="0" w:color="E3E3E3"/>
                                                    <w:right w:val="single" w:sz="2" w:space="0" w:color="E3E3E3"/>
                                                  </w:divBdr>
                                                  <w:divsChild>
                                                    <w:div w:id="6708377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56505354">
          <w:marLeft w:val="0"/>
          <w:marRight w:val="0"/>
          <w:marTop w:val="0"/>
          <w:marBottom w:val="0"/>
          <w:divBdr>
            <w:top w:val="none" w:sz="0" w:space="0" w:color="auto"/>
            <w:left w:val="none" w:sz="0" w:space="0" w:color="auto"/>
            <w:bottom w:val="none" w:sz="0" w:space="0" w:color="auto"/>
            <w:right w:val="none" w:sz="0" w:space="0" w:color="auto"/>
          </w:divBdr>
        </w:div>
      </w:divsChild>
    </w:div>
    <w:div w:id="263998831">
      <w:bodyDiv w:val="1"/>
      <w:marLeft w:val="0"/>
      <w:marRight w:val="0"/>
      <w:marTop w:val="0"/>
      <w:marBottom w:val="0"/>
      <w:divBdr>
        <w:top w:val="none" w:sz="0" w:space="0" w:color="auto"/>
        <w:left w:val="none" w:sz="0" w:space="0" w:color="auto"/>
        <w:bottom w:val="none" w:sz="0" w:space="0" w:color="auto"/>
        <w:right w:val="none" w:sz="0" w:space="0" w:color="auto"/>
      </w:divBdr>
      <w:divsChild>
        <w:div w:id="1325159954">
          <w:marLeft w:val="-720"/>
          <w:marRight w:val="0"/>
          <w:marTop w:val="0"/>
          <w:marBottom w:val="0"/>
          <w:divBdr>
            <w:top w:val="none" w:sz="0" w:space="0" w:color="auto"/>
            <w:left w:val="none" w:sz="0" w:space="0" w:color="auto"/>
            <w:bottom w:val="none" w:sz="0" w:space="0" w:color="auto"/>
            <w:right w:val="none" w:sz="0" w:space="0" w:color="auto"/>
          </w:divBdr>
        </w:div>
      </w:divsChild>
    </w:div>
    <w:div w:id="268318838">
      <w:bodyDiv w:val="1"/>
      <w:marLeft w:val="0"/>
      <w:marRight w:val="0"/>
      <w:marTop w:val="0"/>
      <w:marBottom w:val="0"/>
      <w:divBdr>
        <w:top w:val="none" w:sz="0" w:space="0" w:color="auto"/>
        <w:left w:val="none" w:sz="0" w:space="0" w:color="auto"/>
        <w:bottom w:val="none" w:sz="0" w:space="0" w:color="auto"/>
        <w:right w:val="none" w:sz="0" w:space="0" w:color="auto"/>
      </w:divBdr>
      <w:divsChild>
        <w:div w:id="176165430">
          <w:marLeft w:val="-225"/>
          <w:marRight w:val="-225"/>
          <w:marTop w:val="0"/>
          <w:marBottom w:val="0"/>
          <w:divBdr>
            <w:top w:val="none" w:sz="0" w:space="0" w:color="auto"/>
            <w:left w:val="none" w:sz="0" w:space="0" w:color="auto"/>
            <w:bottom w:val="none" w:sz="0" w:space="0" w:color="auto"/>
            <w:right w:val="none" w:sz="0" w:space="0" w:color="auto"/>
          </w:divBdr>
          <w:divsChild>
            <w:div w:id="1696927546">
              <w:marLeft w:val="3215"/>
              <w:marRight w:val="0"/>
              <w:marTop w:val="0"/>
              <w:marBottom w:val="0"/>
              <w:divBdr>
                <w:top w:val="none" w:sz="0" w:space="0" w:color="auto"/>
                <w:left w:val="none" w:sz="0" w:space="0" w:color="auto"/>
                <w:bottom w:val="none" w:sz="0" w:space="0" w:color="auto"/>
                <w:right w:val="none" w:sz="0" w:space="0" w:color="auto"/>
              </w:divBdr>
            </w:div>
            <w:div w:id="1090198240">
              <w:marLeft w:val="0"/>
              <w:marRight w:val="0"/>
              <w:marTop w:val="0"/>
              <w:marBottom w:val="0"/>
              <w:divBdr>
                <w:top w:val="none" w:sz="0" w:space="0" w:color="auto"/>
                <w:left w:val="none" w:sz="0" w:space="0" w:color="auto"/>
                <w:bottom w:val="none" w:sz="0" w:space="0" w:color="auto"/>
                <w:right w:val="none" w:sz="0" w:space="0" w:color="auto"/>
              </w:divBdr>
            </w:div>
          </w:divsChild>
        </w:div>
        <w:div w:id="303389069">
          <w:marLeft w:val="-225"/>
          <w:marRight w:val="-225"/>
          <w:marTop w:val="0"/>
          <w:marBottom w:val="0"/>
          <w:divBdr>
            <w:top w:val="none" w:sz="0" w:space="0" w:color="auto"/>
            <w:left w:val="none" w:sz="0" w:space="0" w:color="auto"/>
            <w:bottom w:val="none" w:sz="0" w:space="0" w:color="auto"/>
            <w:right w:val="none" w:sz="0" w:space="0" w:color="auto"/>
          </w:divBdr>
          <w:divsChild>
            <w:div w:id="969940914">
              <w:marLeft w:val="3215"/>
              <w:marRight w:val="0"/>
              <w:marTop w:val="0"/>
              <w:marBottom w:val="0"/>
              <w:divBdr>
                <w:top w:val="none" w:sz="0" w:space="0" w:color="auto"/>
                <w:left w:val="none" w:sz="0" w:space="0" w:color="auto"/>
                <w:bottom w:val="none" w:sz="0" w:space="0" w:color="auto"/>
                <w:right w:val="none" w:sz="0" w:space="0" w:color="auto"/>
              </w:divBdr>
            </w:div>
          </w:divsChild>
        </w:div>
      </w:divsChild>
    </w:div>
    <w:div w:id="284509731">
      <w:bodyDiv w:val="1"/>
      <w:marLeft w:val="0"/>
      <w:marRight w:val="0"/>
      <w:marTop w:val="0"/>
      <w:marBottom w:val="0"/>
      <w:divBdr>
        <w:top w:val="none" w:sz="0" w:space="0" w:color="auto"/>
        <w:left w:val="none" w:sz="0" w:space="0" w:color="auto"/>
        <w:bottom w:val="none" w:sz="0" w:space="0" w:color="auto"/>
        <w:right w:val="none" w:sz="0" w:space="0" w:color="auto"/>
      </w:divBdr>
      <w:divsChild>
        <w:div w:id="660624480">
          <w:marLeft w:val="0"/>
          <w:marRight w:val="0"/>
          <w:marTop w:val="0"/>
          <w:marBottom w:val="0"/>
          <w:divBdr>
            <w:top w:val="none" w:sz="0" w:space="0" w:color="auto"/>
            <w:left w:val="none" w:sz="0" w:space="0" w:color="auto"/>
            <w:bottom w:val="none" w:sz="0" w:space="0" w:color="auto"/>
            <w:right w:val="none" w:sz="0" w:space="0" w:color="auto"/>
          </w:divBdr>
        </w:div>
      </w:divsChild>
    </w:div>
    <w:div w:id="306014238">
      <w:bodyDiv w:val="1"/>
      <w:marLeft w:val="0"/>
      <w:marRight w:val="0"/>
      <w:marTop w:val="0"/>
      <w:marBottom w:val="0"/>
      <w:divBdr>
        <w:top w:val="none" w:sz="0" w:space="0" w:color="auto"/>
        <w:left w:val="none" w:sz="0" w:space="0" w:color="auto"/>
        <w:bottom w:val="none" w:sz="0" w:space="0" w:color="auto"/>
        <w:right w:val="none" w:sz="0" w:space="0" w:color="auto"/>
      </w:divBdr>
    </w:div>
    <w:div w:id="316343892">
      <w:bodyDiv w:val="1"/>
      <w:marLeft w:val="0"/>
      <w:marRight w:val="0"/>
      <w:marTop w:val="0"/>
      <w:marBottom w:val="0"/>
      <w:divBdr>
        <w:top w:val="none" w:sz="0" w:space="0" w:color="auto"/>
        <w:left w:val="none" w:sz="0" w:space="0" w:color="auto"/>
        <w:bottom w:val="none" w:sz="0" w:space="0" w:color="auto"/>
        <w:right w:val="none" w:sz="0" w:space="0" w:color="auto"/>
      </w:divBdr>
    </w:div>
    <w:div w:id="325012618">
      <w:bodyDiv w:val="1"/>
      <w:marLeft w:val="0"/>
      <w:marRight w:val="0"/>
      <w:marTop w:val="0"/>
      <w:marBottom w:val="0"/>
      <w:divBdr>
        <w:top w:val="none" w:sz="0" w:space="0" w:color="auto"/>
        <w:left w:val="none" w:sz="0" w:space="0" w:color="auto"/>
        <w:bottom w:val="none" w:sz="0" w:space="0" w:color="auto"/>
        <w:right w:val="none" w:sz="0" w:space="0" w:color="auto"/>
      </w:divBdr>
    </w:div>
    <w:div w:id="325978451">
      <w:bodyDiv w:val="1"/>
      <w:marLeft w:val="0"/>
      <w:marRight w:val="0"/>
      <w:marTop w:val="0"/>
      <w:marBottom w:val="0"/>
      <w:divBdr>
        <w:top w:val="none" w:sz="0" w:space="0" w:color="auto"/>
        <w:left w:val="none" w:sz="0" w:space="0" w:color="auto"/>
        <w:bottom w:val="none" w:sz="0" w:space="0" w:color="auto"/>
        <w:right w:val="none" w:sz="0" w:space="0" w:color="auto"/>
      </w:divBdr>
    </w:div>
    <w:div w:id="333803349">
      <w:bodyDiv w:val="1"/>
      <w:marLeft w:val="0"/>
      <w:marRight w:val="0"/>
      <w:marTop w:val="0"/>
      <w:marBottom w:val="0"/>
      <w:divBdr>
        <w:top w:val="none" w:sz="0" w:space="0" w:color="auto"/>
        <w:left w:val="none" w:sz="0" w:space="0" w:color="auto"/>
        <w:bottom w:val="none" w:sz="0" w:space="0" w:color="auto"/>
        <w:right w:val="none" w:sz="0" w:space="0" w:color="auto"/>
      </w:divBdr>
      <w:divsChild>
        <w:div w:id="2018193815">
          <w:marLeft w:val="0"/>
          <w:marRight w:val="0"/>
          <w:marTop w:val="0"/>
          <w:marBottom w:val="0"/>
          <w:divBdr>
            <w:top w:val="none" w:sz="0" w:space="0" w:color="auto"/>
            <w:left w:val="none" w:sz="0" w:space="0" w:color="auto"/>
            <w:bottom w:val="none" w:sz="0" w:space="0" w:color="auto"/>
            <w:right w:val="none" w:sz="0" w:space="0" w:color="auto"/>
          </w:divBdr>
          <w:divsChild>
            <w:div w:id="1494756415">
              <w:marLeft w:val="0"/>
              <w:marRight w:val="0"/>
              <w:marTop w:val="0"/>
              <w:marBottom w:val="0"/>
              <w:divBdr>
                <w:top w:val="none" w:sz="0" w:space="0" w:color="auto"/>
                <w:left w:val="none" w:sz="0" w:space="0" w:color="auto"/>
                <w:bottom w:val="none" w:sz="0" w:space="0" w:color="auto"/>
                <w:right w:val="none" w:sz="0" w:space="0" w:color="auto"/>
              </w:divBdr>
              <w:divsChild>
                <w:div w:id="332414746">
                  <w:marLeft w:val="0"/>
                  <w:marRight w:val="0"/>
                  <w:marTop w:val="0"/>
                  <w:marBottom w:val="0"/>
                  <w:divBdr>
                    <w:top w:val="none" w:sz="0" w:space="0" w:color="auto"/>
                    <w:left w:val="none" w:sz="0" w:space="0" w:color="auto"/>
                    <w:bottom w:val="none" w:sz="0" w:space="0" w:color="auto"/>
                    <w:right w:val="none" w:sz="0" w:space="0" w:color="auto"/>
                  </w:divBdr>
                  <w:divsChild>
                    <w:div w:id="1808862323">
                      <w:marLeft w:val="0"/>
                      <w:marRight w:val="0"/>
                      <w:marTop w:val="0"/>
                      <w:marBottom w:val="0"/>
                      <w:divBdr>
                        <w:top w:val="none" w:sz="0" w:space="0" w:color="auto"/>
                        <w:left w:val="none" w:sz="0" w:space="0" w:color="auto"/>
                        <w:bottom w:val="none" w:sz="0" w:space="0" w:color="auto"/>
                        <w:right w:val="none" w:sz="0" w:space="0" w:color="auto"/>
                      </w:divBdr>
                      <w:divsChild>
                        <w:div w:id="1587615742">
                          <w:marLeft w:val="0"/>
                          <w:marRight w:val="0"/>
                          <w:marTop w:val="0"/>
                          <w:marBottom w:val="0"/>
                          <w:divBdr>
                            <w:top w:val="none" w:sz="0" w:space="0" w:color="auto"/>
                            <w:left w:val="none" w:sz="0" w:space="0" w:color="auto"/>
                            <w:bottom w:val="none" w:sz="0" w:space="0" w:color="auto"/>
                            <w:right w:val="none" w:sz="0" w:space="0" w:color="auto"/>
                          </w:divBdr>
                          <w:divsChild>
                            <w:div w:id="2122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006626">
      <w:bodyDiv w:val="1"/>
      <w:marLeft w:val="0"/>
      <w:marRight w:val="0"/>
      <w:marTop w:val="0"/>
      <w:marBottom w:val="0"/>
      <w:divBdr>
        <w:top w:val="none" w:sz="0" w:space="0" w:color="auto"/>
        <w:left w:val="none" w:sz="0" w:space="0" w:color="auto"/>
        <w:bottom w:val="none" w:sz="0" w:space="0" w:color="auto"/>
        <w:right w:val="none" w:sz="0" w:space="0" w:color="auto"/>
      </w:divBdr>
      <w:divsChild>
        <w:div w:id="647321333">
          <w:marLeft w:val="0"/>
          <w:marRight w:val="0"/>
          <w:marTop w:val="0"/>
          <w:marBottom w:val="0"/>
          <w:divBdr>
            <w:top w:val="none" w:sz="0" w:space="0" w:color="auto"/>
            <w:left w:val="none" w:sz="0" w:space="0" w:color="auto"/>
            <w:bottom w:val="none" w:sz="0" w:space="0" w:color="auto"/>
            <w:right w:val="none" w:sz="0" w:space="0" w:color="auto"/>
          </w:divBdr>
        </w:div>
      </w:divsChild>
    </w:div>
    <w:div w:id="375350759">
      <w:bodyDiv w:val="1"/>
      <w:marLeft w:val="0"/>
      <w:marRight w:val="0"/>
      <w:marTop w:val="0"/>
      <w:marBottom w:val="0"/>
      <w:divBdr>
        <w:top w:val="none" w:sz="0" w:space="0" w:color="auto"/>
        <w:left w:val="none" w:sz="0" w:space="0" w:color="auto"/>
        <w:bottom w:val="none" w:sz="0" w:space="0" w:color="auto"/>
        <w:right w:val="none" w:sz="0" w:space="0" w:color="auto"/>
      </w:divBdr>
      <w:divsChild>
        <w:div w:id="1138108093">
          <w:marLeft w:val="0"/>
          <w:marRight w:val="0"/>
          <w:marTop w:val="0"/>
          <w:marBottom w:val="0"/>
          <w:divBdr>
            <w:top w:val="none" w:sz="0" w:space="0" w:color="auto"/>
            <w:left w:val="none" w:sz="0" w:space="0" w:color="auto"/>
            <w:bottom w:val="none" w:sz="0" w:space="0" w:color="auto"/>
            <w:right w:val="none" w:sz="0" w:space="0" w:color="auto"/>
          </w:divBdr>
          <w:divsChild>
            <w:div w:id="1974286959">
              <w:marLeft w:val="0"/>
              <w:marRight w:val="0"/>
              <w:marTop w:val="0"/>
              <w:marBottom w:val="0"/>
              <w:divBdr>
                <w:top w:val="none" w:sz="0" w:space="0" w:color="auto"/>
                <w:left w:val="none" w:sz="0" w:space="0" w:color="auto"/>
                <w:bottom w:val="none" w:sz="0" w:space="0" w:color="auto"/>
                <w:right w:val="none" w:sz="0" w:space="0" w:color="auto"/>
              </w:divBdr>
            </w:div>
          </w:divsChild>
        </w:div>
        <w:div w:id="764156393">
          <w:marLeft w:val="0"/>
          <w:marRight w:val="0"/>
          <w:marTop w:val="0"/>
          <w:marBottom w:val="0"/>
          <w:divBdr>
            <w:top w:val="none" w:sz="0" w:space="0" w:color="auto"/>
            <w:left w:val="none" w:sz="0" w:space="0" w:color="auto"/>
            <w:bottom w:val="none" w:sz="0" w:space="0" w:color="auto"/>
            <w:right w:val="none" w:sz="0" w:space="0" w:color="auto"/>
          </w:divBdr>
        </w:div>
      </w:divsChild>
    </w:div>
    <w:div w:id="396435291">
      <w:bodyDiv w:val="1"/>
      <w:marLeft w:val="0"/>
      <w:marRight w:val="0"/>
      <w:marTop w:val="0"/>
      <w:marBottom w:val="0"/>
      <w:divBdr>
        <w:top w:val="none" w:sz="0" w:space="0" w:color="auto"/>
        <w:left w:val="none" w:sz="0" w:space="0" w:color="auto"/>
        <w:bottom w:val="none" w:sz="0" w:space="0" w:color="auto"/>
        <w:right w:val="none" w:sz="0" w:space="0" w:color="auto"/>
      </w:divBdr>
    </w:div>
    <w:div w:id="398407766">
      <w:bodyDiv w:val="1"/>
      <w:marLeft w:val="0"/>
      <w:marRight w:val="0"/>
      <w:marTop w:val="0"/>
      <w:marBottom w:val="0"/>
      <w:divBdr>
        <w:top w:val="none" w:sz="0" w:space="0" w:color="auto"/>
        <w:left w:val="none" w:sz="0" w:space="0" w:color="auto"/>
        <w:bottom w:val="none" w:sz="0" w:space="0" w:color="auto"/>
        <w:right w:val="none" w:sz="0" w:space="0" w:color="auto"/>
      </w:divBdr>
    </w:div>
    <w:div w:id="442960181">
      <w:bodyDiv w:val="1"/>
      <w:marLeft w:val="0"/>
      <w:marRight w:val="0"/>
      <w:marTop w:val="0"/>
      <w:marBottom w:val="0"/>
      <w:divBdr>
        <w:top w:val="none" w:sz="0" w:space="0" w:color="auto"/>
        <w:left w:val="none" w:sz="0" w:space="0" w:color="auto"/>
        <w:bottom w:val="none" w:sz="0" w:space="0" w:color="auto"/>
        <w:right w:val="none" w:sz="0" w:space="0" w:color="auto"/>
      </w:divBdr>
      <w:divsChild>
        <w:div w:id="1329404527">
          <w:marLeft w:val="0"/>
          <w:marRight w:val="0"/>
          <w:marTop w:val="0"/>
          <w:marBottom w:val="0"/>
          <w:divBdr>
            <w:top w:val="single" w:sz="2" w:space="0" w:color="E3E3E3"/>
            <w:left w:val="single" w:sz="2" w:space="0" w:color="E3E3E3"/>
            <w:bottom w:val="single" w:sz="2" w:space="0" w:color="E3E3E3"/>
            <w:right w:val="single" w:sz="2" w:space="0" w:color="E3E3E3"/>
          </w:divBdr>
          <w:divsChild>
            <w:div w:id="135492555">
              <w:marLeft w:val="0"/>
              <w:marRight w:val="0"/>
              <w:marTop w:val="0"/>
              <w:marBottom w:val="0"/>
              <w:divBdr>
                <w:top w:val="single" w:sz="2" w:space="0" w:color="E3E3E3"/>
                <w:left w:val="single" w:sz="2" w:space="0" w:color="E3E3E3"/>
                <w:bottom w:val="single" w:sz="2" w:space="0" w:color="E3E3E3"/>
                <w:right w:val="single" w:sz="2" w:space="0" w:color="E3E3E3"/>
              </w:divBdr>
              <w:divsChild>
                <w:div w:id="2065791125">
                  <w:marLeft w:val="0"/>
                  <w:marRight w:val="0"/>
                  <w:marTop w:val="0"/>
                  <w:marBottom w:val="0"/>
                  <w:divBdr>
                    <w:top w:val="single" w:sz="2" w:space="0" w:color="E3E3E3"/>
                    <w:left w:val="single" w:sz="2" w:space="0" w:color="E3E3E3"/>
                    <w:bottom w:val="single" w:sz="2" w:space="0" w:color="E3E3E3"/>
                    <w:right w:val="single" w:sz="2" w:space="0" w:color="E3E3E3"/>
                  </w:divBdr>
                  <w:divsChild>
                    <w:div w:id="1518470688">
                      <w:marLeft w:val="0"/>
                      <w:marRight w:val="0"/>
                      <w:marTop w:val="0"/>
                      <w:marBottom w:val="0"/>
                      <w:divBdr>
                        <w:top w:val="single" w:sz="2" w:space="0" w:color="E3E3E3"/>
                        <w:left w:val="single" w:sz="2" w:space="0" w:color="E3E3E3"/>
                        <w:bottom w:val="single" w:sz="2" w:space="0" w:color="E3E3E3"/>
                        <w:right w:val="single" w:sz="2" w:space="0" w:color="E3E3E3"/>
                      </w:divBdr>
                      <w:divsChild>
                        <w:div w:id="1290553315">
                          <w:marLeft w:val="0"/>
                          <w:marRight w:val="0"/>
                          <w:marTop w:val="0"/>
                          <w:marBottom w:val="0"/>
                          <w:divBdr>
                            <w:top w:val="single" w:sz="2" w:space="0" w:color="E3E3E3"/>
                            <w:left w:val="single" w:sz="2" w:space="0" w:color="E3E3E3"/>
                            <w:bottom w:val="single" w:sz="2" w:space="0" w:color="E3E3E3"/>
                            <w:right w:val="single" w:sz="2" w:space="0" w:color="E3E3E3"/>
                          </w:divBdr>
                          <w:divsChild>
                            <w:div w:id="790589860">
                              <w:marLeft w:val="0"/>
                              <w:marRight w:val="0"/>
                              <w:marTop w:val="100"/>
                              <w:marBottom w:val="100"/>
                              <w:divBdr>
                                <w:top w:val="single" w:sz="2" w:space="0" w:color="E3E3E3"/>
                                <w:left w:val="single" w:sz="2" w:space="0" w:color="E3E3E3"/>
                                <w:bottom w:val="single" w:sz="2" w:space="0" w:color="E3E3E3"/>
                                <w:right w:val="single" w:sz="2" w:space="0" w:color="E3E3E3"/>
                              </w:divBdr>
                              <w:divsChild>
                                <w:div w:id="210653738">
                                  <w:marLeft w:val="0"/>
                                  <w:marRight w:val="0"/>
                                  <w:marTop w:val="0"/>
                                  <w:marBottom w:val="0"/>
                                  <w:divBdr>
                                    <w:top w:val="single" w:sz="2" w:space="0" w:color="E3E3E3"/>
                                    <w:left w:val="single" w:sz="2" w:space="0" w:color="E3E3E3"/>
                                    <w:bottom w:val="single" w:sz="2" w:space="0" w:color="E3E3E3"/>
                                    <w:right w:val="single" w:sz="2" w:space="0" w:color="E3E3E3"/>
                                  </w:divBdr>
                                  <w:divsChild>
                                    <w:div w:id="85352065">
                                      <w:marLeft w:val="0"/>
                                      <w:marRight w:val="0"/>
                                      <w:marTop w:val="0"/>
                                      <w:marBottom w:val="0"/>
                                      <w:divBdr>
                                        <w:top w:val="single" w:sz="2" w:space="0" w:color="E3E3E3"/>
                                        <w:left w:val="single" w:sz="2" w:space="0" w:color="E3E3E3"/>
                                        <w:bottom w:val="single" w:sz="2" w:space="0" w:color="E3E3E3"/>
                                        <w:right w:val="single" w:sz="2" w:space="0" w:color="E3E3E3"/>
                                      </w:divBdr>
                                      <w:divsChild>
                                        <w:div w:id="2013530683">
                                          <w:marLeft w:val="0"/>
                                          <w:marRight w:val="0"/>
                                          <w:marTop w:val="0"/>
                                          <w:marBottom w:val="0"/>
                                          <w:divBdr>
                                            <w:top w:val="single" w:sz="2" w:space="0" w:color="E3E3E3"/>
                                            <w:left w:val="single" w:sz="2" w:space="0" w:color="E3E3E3"/>
                                            <w:bottom w:val="single" w:sz="2" w:space="0" w:color="E3E3E3"/>
                                            <w:right w:val="single" w:sz="2" w:space="0" w:color="E3E3E3"/>
                                          </w:divBdr>
                                          <w:divsChild>
                                            <w:div w:id="5255838">
                                              <w:marLeft w:val="0"/>
                                              <w:marRight w:val="0"/>
                                              <w:marTop w:val="0"/>
                                              <w:marBottom w:val="0"/>
                                              <w:divBdr>
                                                <w:top w:val="single" w:sz="2" w:space="0" w:color="E3E3E3"/>
                                                <w:left w:val="single" w:sz="2" w:space="0" w:color="E3E3E3"/>
                                                <w:bottom w:val="single" w:sz="2" w:space="0" w:color="E3E3E3"/>
                                                <w:right w:val="single" w:sz="2" w:space="0" w:color="E3E3E3"/>
                                              </w:divBdr>
                                              <w:divsChild>
                                                <w:div w:id="39790825">
                                                  <w:marLeft w:val="0"/>
                                                  <w:marRight w:val="0"/>
                                                  <w:marTop w:val="0"/>
                                                  <w:marBottom w:val="0"/>
                                                  <w:divBdr>
                                                    <w:top w:val="single" w:sz="2" w:space="0" w:color="E3E3E3"/>
                                                    <w:left w:val="single" w:sz="2" w:space="0" w:color="E3E3E3"/>
                                                    <w:bottom w:val="single" w:sz="2" w:space="0" w:color="E3E3E3"/>
                                                    <w:right w:val="single" w:sz="2" w:space="0" w:color="E3E3E3"/>
                                                  </w:divBdr>
                                                  <w:divsChild>
                                                    <w:div w:id="11194935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07769881">
          <w:marLeft w:val="0"/>
          <w:marRight w:val="0"/>
          <w:marTop w:val="0"/>
          <w:marBottom w:val="0"/>
          <w:divBdr>
            <w:top w:val="none" w:sz="0" w:space="0" w:color="auto"/>
            <w:left w:val="none" w:sz="0" w:space="0" w:color="auto"/>
            <w:bottom w:val="none" w:sz="0" w:space="0" w:color="auto"/>
            <w:right w:val="none" w:sz="0" w:space="0" w:color="auto"/>
          </w:divBdr>
        </w:div>
      </w:divsChild>
    </w:div>
    <w:div w:id="453912488">
      <w:bodyDiv w:val="1"/>
      <w:marLeft w:val="0"/>
      <w:marRight w:val="0"/>
      <w:marTop w:val="0"/>
      <w:marBottom w:val="0"/>
      <w:divBdr>
        <w:top w:val="none" w:sz="0" w:space="0" w:color="auto"/>
        <w:left w:val="none" w:sz="0" w:space="0" w:color="auto"/>
        <w:bottom w:val="none" w:sz="0" w:space="0" w:color="auto"/>
        <w:right w:val="none" w:sz="0" w:space="0" w:color="auto"/>
      </w:divBdr>
    </w:div>
    <w:div w:id="459884199">
      <w:bodyDiv w:val="1"/>
      <w:marLeft w:val="0"/>
      <w:marRight w:val="0"/>
      <w:marTop w:val="0"/>
      <w:marBottom w:val="0"/>
      <w:divBdr>
        <w:top w:val="none" w:sz="0" w:space="0" w:color="auto"/>
        <w:left w:val="none" w:sz="0" w:space="0" w:color="auto"/>
        <w:bottom w:val="none" w:sz="0" w:space="0" w:color="auto"/>
        <w:right w:val="none" w:sz="0" w:space="0" w:color="auto"/>
      </w:divBdr>
    </w:div>
    <w:div w:id="461072506">
      <w:bodyDiv w:val="1"/>
      <w:marLeft w:val="0"/>
      <w:marRight w:val="0"/>
      <w:marTop w:val="0"/>
      <w:marBottom w:val="0"/>
      <w:divBdr>
        <w:top w:val="none" w:sz="0" w:space="0" w:color="auto"/>
        <w:left w:val="none" w:sz="0" w:space="0" w:color="auto"/>
        <w:bottom w:val="none" w:sz="0" w:space="0" w:color="auto"/>
        <w:right w:val="none" w:sz="0" w:space="0" w:color="auto"/>
      </w:divBdr>
    </w:div>
    <w:div w:id="469401483">
      <w:bodyDiv w:val="1"/>
      <w:marLeft w:val="0"/>
      <w:marRight w:val="0"/>
      <w:marTop w:val="0"/>
      <w:marBottom w:val="0"/>
      <w:divBdr>
        <w:top w:val="none" w:sz="0" w:space="0" w:color="auto"/>
        <w:left w:val="none" w:sz="0" w:space="0" w:color="auto"/>
        <w:bottom w:val="none" w:sz="0" w:space="0" w:color="auto"/>
        <w:right w:val="none" w:sz="0" w:space="0" w:color="auto"/>
      </w:divBdr>
    </w:div>
    <w:div w:id="531383383">
      <w:bodyDiv w:val="1"/>
      <w:marLeft w:val="0"/>
      <w:marRight w:val="0"/>
      <w:marTop w:val="0"/>
      <w:marBottom w:val="0"/>
      <w:divBdr>
        <w:top w:val="none" w:sz="0" w:space="0" w:color="auto"/>
        <w:left w:val="none" w:sz="0" w:space="0" w:color="auto"/>
        <w:bottom w:val="none" w:sz="0" w:space="0" w:color="auto"/>
        <w:right w:val="none" w:sz="0" w:space="0" w:color="auto"/>
      </w:divBdr>
    </w:div>
    <w:div w:id="550845876">
      <w:bodyDiv w:val="1"/>
      <w:marLeft w:val="0"/>
      <w:marRight w:val="0"/>
      <w:marTop w:val="0"/>
      <w:marBottom w:val="0"/>
      <w:divBdr>
        <w:top w:val="none" w:sz="0" w:space="0" w:color="auto"/>
        <w:left w:val="none" w:sz="0" w:space="0" w:color="auto"/>
        <w:bottom w:val="none" w:sz="0" w:space="0" w:color="auto"/>
        <w:right w:val="none" w:sz="0" w:space="0" w:color="auto"/>
      </w:divBdr>
    </w:div>
    <w:div w:id="575021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2810">
          <w:marLeft w:val="0"/>
          <w:marRight w:val="0"/>
          <w:marTop w:val="0"/>
          <w:marBottom w:val="0"/>
          <w:divBdr>
            <w:top w:val="none" w:sz="0" w:space="0" w:color="auto"/>
            <w:left w:val="none" w:sz="0" w:space="0" w:color="auto"/>
            <w:bottom w:val="none" w:sz="0" w:space="0" w:color="auto"/>
            <w:right w:val="none" w:sz="0" w:space="0" w:color="auto"/>
          </w:divBdr>
        </w:div>
      </w:divsChild>
    </w:div>
    <w:div w:id="580066602">
      <w:bodyDiv w:val="1"/>
      <w:marLeft w:val="0"/>
      <w:marRight w:val="0"/>
      <w:marTop w:val="0"/>
      <w:marBottom w:val="0"/>
      <w:divBdr>
        <w:top w:val="none" w:sz="0" w:space="0" w:color="auto"/>
        <w:left w:val="none" w:sz="0" w:space="0" w:color="auto"/>
        <w:bottom w:val="none" w:sz="0" w:space="0" w:color="auto"/>
        <w:right w:val="none" w:sz="0" w:space="0" w:color="auto"/>
      </w:divBdr>
    </w:div>
    <w:div w:id="587153703">
      <w:bodyDiv w:val="1"/>
      <w:marLeft w:val="0"/>
      <w:marRight w:val="0"/>
      <w:marTop w:val="0"/>
      <w:marBottom w:val="0"/>
      <w:divBdr>
        <w:top w:val="none" w:sz="0" w:space="0" w:color="auto"/>
        <w:left w:val="none" w:sz="0" w:space="0" w:color="auto"/>
        <w:bottom w:val="none" w:sz="0" w:space="0" w:color="auto"/>
        <w:right w:val="none" w:sz="0" w:space="0" w:color="auto"/>
      </w:divBdr>
      <w:divsChild>
        <w:div w:id="2042439577">
          <w:marLeft w:val="0"/>
          <w:marRight w:val="0"/>
          <w:marTop w:val="0"/>
          <w:marBottom w:val="0"/>
          <w:divBdr>
            <w:top w:val="none" w:sz="0" w:space="0" w:color="auto"/>
            <w:left w:val="none" w:sz="0" w:space="0" w:color="auto"/>
            <w:bottom w:val="none" w:sz="0" w:space="0" w:color="auto"/>
            <w:right w:val="none" w:sz="0" w:space="0" w:color="auto"/>
          </w:divBdr>
        </w:div>
      </w:divsChild>
    </w:div>
    <w:div w:id="596838416">
      <w:bodyDiv w:val="1"/>
      <w:marLeft w:val="0"/>
      <w:marRight w:val="0"/>
      <w:marTop w:val="0"/>
      <w:marBottom w:val="0"/>
      <w:divBdr>
        <w:top w:val="none" w:sz="0" w:space="0" w:color="auto"/>
        <w:left w:val="none" w:sz="0" w:space="0" w:color="auto"/>
        <w:bottom w:val="none" w:sz="0" w:space="0" w:color="auto"/>
        <w:right w:val="none" w:sz="0" w:space="0" w:color="auto"/>
      </w:divBdr>
      <w:divsChild>
        <w:div w:id="1581254017">
          <w:marLeft w:val="0"/>
          <w:marRight w:val="0"/>
          <w:marTop w:val="0"/>
          <w:marBottom w:val="0"/>
          <w:divBdr>
            <w:top w:val="none" w:sz="0" w:space="0" w:color="auto"/>
            <w:left w:val="none" w:sz="0" w:space="0" w:color="auto"/>
            <w:bottom w:val="none" w:sz="0" w:space="0" w:color="auto"/>
            <w:right w:val="none" w:sz="0" w:space="0" w:color="auto"/>
          </w:divBdr>
        </w:div>
      </w:divsChild>
    </w:div>
    <w:div w:id="612517806">
      <w:bodyDiv w:val="1"/>
      <w:marLeft w:val="0"/>
      <w:marRight w:val="0"/>
      <w:marTop w:val="0"/>
      <w:marBottom w:val="0"/>
      <w:divBdr>
        <w:top w:val="none" w:sz="0" w:space="0" w:color="auto"/>
        <w:left w:val="none" w:sz="0" w:space="0" w:color="auto"/>
        <w:bottom w:val="none" w:sz="0" w:space="0" w:color="auto"/>
        <w:right w:val="none" w:sz="0" w:space="0" w:color="auto"/>
      </w:divBdr>
    </w:div>
    <w:div w:id="634482102">
      <w:bodyDiv w:val="1"/>
      <w:marLeft w:val="0"/>
      <w:marRight w:val="0"/>
      <w:marTop w:val="0"/>
      <w:marBottom w:val="0"/>
      <w:divBdr>
        <w:top w:val="none" w:sz="0" w:space="0" w:color="auto"/>
        <w:left w:val="none" w:sz="0" w:space="0" w:color="auto"/>
        <w:bottom w:val="none" w:sz="0" w:space="0" w:color="auto"/>
        <w:right w:val="none" w:sz="0" w:space="0" w:color="auto"/>
      </w:divBdr>
    </w:div>
    <w:div w:id="637301032">
      <w:bodyDiv w:val="1"/>
      <w:marLeft w:val="0"/>
      <w:marRight w:val="0"/>
      <w:marTop w:val="0"/>
      <w:marBottom w:val="0"/>
      <w:divBdr>
        <w:top w:val="none" w:sz="0" w:space="0" w:color="auto"/>
        <w:left w:val="none" w:sz="0" w:space="0" w:color="auto"/>
        <w:bottom w:val="none" w:sz="0" w:space="0" w:color="auto"/>
        <w:right w:val="none" w:sz="0" w:space="0" w:color="auto"/>
      </w:divBdr>
    </w:div>
    <w:div w:id="687105255">
      <w:bodyDiv w:val="1"/>
      <w:marLeft w:val="0"/>
      <w:marRight w:val="0"/>
      <w:marTop w:val="0"/>
      <w:marBottom w:val="0"/>
      <w:divBdr>
        <w:top w:val="none" w:sz="0" w:space="0" w:color="auto"/>
        <w:left w:val="none" w:sz="0" w:space="0" w:color="auto"/>
        <w:bottom w:val="none" w:sz="0" w:space="0" w:color="auto"/>
        <w:right w:val="none" w:sz="0" w:space="0" w:color="auto"/>
      </w:divBdr>
    </w:div>
    <w:div w:id="703363025">
      <w:bodyDiv w:val="1"/>
      <w:marLeft w:val="0"/>
      <w:marRight w:val="0"/>
      <w:marTop w:val="0"/>
      <w:marBottom w:val="0"/>
      <w:divBdr>
        <w:top w:val="none" w:sz="0" w:space="0" w:color="auto"/>
        <w:left w:val="none" w:sz="0" w:space="0" w:color="auto"/>
        <w:bottom w:val="none" w:sz="0" w:space="0" w:color="auto"/>
        <w:right w:val="none" w:sz="0" w:space="0" w:color="auto"/>
      </w:divBdr>
    </w:div>
    <w:div w:id="738359854">
      <w:bodyDiv w:val="1"/>
      <w:marLeft w:val="0"/>
      <w:marRight w:val="0"/>
      <w:marTop w:val="0"/>
      <w:marBottom w:val="0"/>
      <w:divBdr>
        <w:top w:val="none" w:sz="0" w:space="0" w:color="auto"/>
        <w:left w:val="none" w:sz="0" w:space="0" w:color="auto"/>
        <w:bottom w:val="none" w:sz="0" w:space="0" w:color="auto"/>
        <w:right w:val="none" w:sz="0" w:space="0" w:color="auto"/>
      </w:divBdr>
    </w:div>
    <w:div w:id="746804967">
      <w:bodyDiv w:val="1"/>
      <w:marLeft w:val="0"/>
      <w:marRight w:val="0"/>
      <w:marTop w:val="0"/>
      <w:marBottom w:val="0"/>
      <w:divBdr>
        <w:top w:val="none" w:sz="0" w:space="0" w:color="auto"/>
        <w:left w:val="none" w:sz="0" w:space="0" w:color="auto"/>
        <w:bottom w:val="none" w:sz="0" w:space="0" w:color="auto"/>
        <w:right w:val="none" w:sz="0" w:space="0" w:color="auto"/>
      </w:divBdr>
    </w:div>
    <w:div w:id="763035874">
      <w:bodyDiv w:val="1"/>
      <w:marLeft w:val="0"/>
      <w:marRight w:val="0"/>
      <w:marTop w:val="0"/>
      <w:marBottom w:val="0"/>
      <w:divBdr>
        <w:top w:val="none" w:sz="0" w:space="0" w:color="auto"/>
        <w:left w:val="none" w:sz="0" w:space="0" w:color="auto"/>
        <w:bottom w:val="none" w:sz="0" w:space="0" w:color="auto"/>
        <w:right w:val="none" w:sz="0" w:space="0" w:color="auto"/>
      </w:divBdr>
    </w:div>
    <w:div w:id="782919331">
      <w:bodyDiv w:val="1"/>
      <w:marLeft w:val="0"/>
      <w:marRight w:val="0"/>
      <w:marTop w:val="0"/>
      <w:marBottom w:val="0"/>
      <w:divBdr>
        <w:top w:val="none" w:sz="0" w:space="0" w:color="auto"/>
        <w:left w:val="none" w:sz="0" w:space="0" w:color="auto"/>
        <w:bottom w:val="none" w:sz="0" w:space="0" w:color="auto"/>
        <w:right w:val="none" w:sz="0" w:space="0" w:color="auto"/>
      </w:divBdr>
      <w:divsChild>
        <w:div w:id="1935238736">
          <w:marLeft w:val="0"/>
          <w:marRight w:val="0"/>
          <w:marTop w:val="0"/>
          <w:marBottom w:val="0"/>
          <w:divBdr>
            <w:top w:val="none" w:sz="0" w:space="0" w:color="auto"/>
            <w:left w:val="none" w:sz="0" w:space="0" w:color="auto"/>
            <w:bottom w:val="none" w:sz="0" w:space="0" w:color="auto"/>
            <w:right w:val="none" w:sz="0" w:space="0" w:color="auto"/>
          </w:divBdr>
        </w:div>
      </w:divsChild>
    </w:div>
    <w:div w:id="783423003">
      <w:bodyDiv w:val="1"/>
      <w:marLeft w:val="0"/>
      <w:marRight w:val="0"/>
      <w:marTop w:val="0"/>
      <w:marBottom w:val="0"/>
      <w:divBdr>
        <w:top w:val="none" w:sz="0" w:space="0" w:color="auto"/>
        <w:left w:val="none" w:sz="0" w:space="0" w:color="auto"/>
        <w:bottom w:val="none" w:sz="0" w:space="0" w:color="auto"/>
        <w:right w:val="none" w:sz="0" w:space="0" w:color="auto"/>
      </w:divBdr>
      <w:divsChild>
        <w:div w:id="1577932083">
          <w:marLeft w:val="0"/>
          <w:marRight w:val="0"/>
          <w:marTop w:val="0"/>
          <w:marBottom w:val="0"/>
          <w:divBdr>
            <w:top w:val="none" w:sz="0" w:space="0" w:color="auto"/>
            <w:left w:val="none" w:sz="0" w:space="0" w:color="auto"/>
            <w:bottom w:val="none" w:sz="0" w:space="0" w:color="auto"/>
            <w:right w:val="none" w:sz="0" w:space="0" w:color="auto"/>
          </w:divBdr>
        </w:div>
      </w:divsChild>
    </w:div>
    <w:div w:id="810639183">
      <w:bodyDiv w:val="1"/>
      <w:marLeft w:val="0"/>
      <w:marRight w:val="0"/>
      <w:marTop w:val="0"/>
      <w:marBottom w:val="0"/>
      <w:divBdr>
        <w:top w:val="none" w:sz="0" w:space="0" w:color="auto"/>
        <w:left w:val="none" w:sz="0" w:space="0" w:color="auto"/>
        <w:bottom w:val="none" w:sz="0" w:space="0" w:color="auto"/>
        <w:right w:val="none" w:sz="0" w:space="0" w:color="auto"/>
      </w:divBdr>
    </w:div>
    <w:div w:id="824009522">
      <w:bodyDiv w:val="1"/>
      <w:marLeft w:val="0"/>
      <w:marRight w:val="0"/>
      <w:marTop w:val="0"/>
      <w:marBottom w:val="0"/>
      <w:divBdr>
        <w:top w:val="none" w:sz="0" w:space="0" w:color="auto"/>
        <w:left w:val="none" w:sz="0" w:space="0" w:color="auto"/>
        <w:bottom w:val="none" w:sz="0" w:space="0" w:color="auto"/>
        <w:right w:val="none" w:sz="0" w:space="0" w:color="auto"/>
      </w:divBdr>
    </w:div>
    <w:div w:id="828400135">
      <w:bodyDiv w:val="1"/>
      <w:marLeft w:val="0"/>
      <w:marRight w:val="0"/>
      <w:marTop w:val="0"/>
      <w:marBottom w:val="0"/>
      <w:divBdr>
        <w:top w:val="none" w:sz="0" w:space="0" w:color="auto"/>
        <w:left w:val="none" w:sz="0" w:space="0" w:color="auto"/>
        <w:bottom w:val="none" w:sz="0" w:space="0" w:color="auto"/>
        <w:right w:val="none" w:sz="0" w:space="0" w:color="auto"/>
      </w:divBdr>
      <w:divsChild>
        <w:div w:id="1032532143">
          <w:marLeft w:val="965"/>
          <w:marRight w:val="0"/>
          <w:marTop w:val="96"/>
          <w:marBottom w:val="0"/>
          <w:divBdr>
            <w:top w:val="none" w:sz="0" w:space="0" w:color="auto"/>
            <w:left w:val="none" w:sz="0" w:space="0" w:color="auto"/>
            <w:bottom w:val="none" w:sz="0" w:space="0" w:color="auto"/>
            <w:right w:val="none" w:sz="0" w:space="0" w:color="auto"/>
          </w:divBdr>
        </w:div>
        <w:div w:id="112987214">
          <w:marLeft w:val="965"/>
          <w:marRight w:val="0"/>
          <w:marTop w:val="96"/>
          <w:marBottom w:val="0"/>
          <w:divBdr>
            <w:top w:val="none" w:sz="0" w:space="0" w:color="auto"/>
            <w:left w:val="none" w:sz="0" w:space="0" w:color="auto"/>
            <w:bottom w:val="none" w:sz="0" w:space="0" w:color="auto"/>
            <w:right w:val="none" w:sz="0" w:space="0" w:color="auto"/>
          </w:divBdr>
        </w:div>
        <w:div w:id="646514862">
          <w:marLeft w:val="965"/>
          <w:marRight w:val="0"/>
          <w:marTop w:val="96"/>
          <w:marBottom w:val="0"/>
          <w:divBdr>
            <w:top w:val="none" w:sz="0" w:space="0" w:color="auto"/>
            <w:left w:val="none" w:sz="0" w:space="0" w:color="auto"/>
            <w:bottom w:val="none" w:sz="0" w:space="0" w:color="auto"/>
            <w:right w:val="none" w:sz="0" w:space="0" w:color="auto"/>
          </w:divBdr>
        </w:div>
        <w:div w:id="1359239335">
          <w:marLeft w:val="965"/>
          <w:marRight w:val="0"/>
          <w:marTop w:val="96"/>
          <w:marBottom w:val="0"/>
          <w:divBdr>
            <w:top w:val="none" w:sz="0" w:space="0" w:color="auto"/>
            <w:left w:val="none" w:sz="0" w:space="0" w:color="auto"/>
            <w:bottom w:val="none" w:sz="0" w:space="0" w:color="auto"/>
            <w:right w:val="none" w:sz="0" w:space="0" w:color="auto"/>
          </w:divBdr>
        </w:div>
        <w:div w:id="1870953302">
          <w:marLeft w:val="965"/>
          <w:marRight w:val="0"/>
          <w:marTop w:val="96"/>
          <w:marBottom w:val="0"/>
          <w:divBdr>
            <w:top w:val="none" w:sz="0" w:space="0" w:color="auto"/>
            <w:left w:val="none" w:sz="0" w:space="0" w:color="auto"/>
            <w:bottom w:val="none" w:sz="0" w:space="0" w:color="auto"/>
            <w:right w:val="none" w:sz="0" w:space="0" w:color="auto"/>
          </w:divBdr>
        </w:div>
        <w:div w:id="584268512">
          <w:marLeft w:val="965"/>
          <w:marRight w:val="0"/>
          <w:marTop w:val="86"/>
          <w:marBottom w:val="0"/>
          <w:divBdr>
            <w:top w:val="none" w:sz="0" w:space="0" w:color="auto"/>
            <w:left w:val="none" w:sz="0" w:space="0" w:color="auto"/>
            <w:bottom w:val="none" w:sz="0" w:space="0" w:color="auto"/>
            <w:right w:val="none" w:sz="0" w:space="0" w:color="auto"/>
          </w:divBdr>
        </w:div>
        <w:div w:id="595527621">
          <w:marLeft w:val="965"/>
          <w:marRight w:val="0"/>
          <w:marTop w:val="86"/>
          <w:marBottom w:val="0"/>
          <w:divBdr>
            <w:top w:val="none" w:sz="0" w:space="0" w:color="auto"/>
            <w:left w:val="none" w:sz="0" w:space="0" w:color="auto"/>
            <w:bottom w:val="none" w:sz="0" w:space="0" w:color="auto"/>
            <w:right w:val="none" w:sz="0" w:space="0" w:color="auto"/>
          </w:divBdr>
        </w:div>
        <w:div w:id="1300306677">
          <w:marLeft w:val="965"/>
          <w:marRight w:val="0"/>
          <w:marTop w:val="86"/>
          <w:marBottom w:val="0"/>
          <w:divBdr>
            <w:top w:val="none" w:sz="0" w:space="0" w:color="auto"/>
            <w:left w:val="none" w:sz="0" w:space="0" w:color="auto"/>
            <w:bottom w:val="none" w:sz="0" w:space="0" w:color="auto"/>
            <w:right w:val="none" w:sz="0" w:space="0" w:color="auto"/>
          </w:divBdr>
        </w:div>
      </w:divsChild>
    </w:div>
    <w:div w:id="852064531">
      <w:bodyDiv w:val="1"/>
      <w:marLeft w:val="0"/>
      <w:marRight w:val="0"/>
      <w:marTop w:val="0"/>
      <w:marBottom w:val="0"/>
      <w:divBdr>
        <w:top w:val="none" w:sz="0" w:space="0" w:color="auto"/>
        <w:left w:val="none" w:sz="0" w:space="0" w:color="auto"/>
        <w:bottom w:val="none" w:sz="0" w:space="0" w:color="auto"/>
        <w:right w:val="none" w:sz="0" w:space="0" w:color="auto"/>
      </w:divBdr>
    </w:div>
    <w:div w:id="860440153">
      <w:bodyDiv w:val="1"/>
      <w:marLeft w:val="0"/>
      <w:marRight w:val="0"/>
      <w:marTop w:val="0"/>
      <w:marBottom w:val="0"/>
      <w:divBdr>
        <w:top w:val="none" w:sz="0" w:space="0" w:color="auto"/>
        <w:left w:val="none" w:sz="0" w:space="0" w:color="auto"/>
        <w:bottom w:val="none" w:sz="0" w:space="0" w:color="auto"/>
        <w:right w:val="none" w:sz="0" w:space="0" w:color="auto"/>
      </w:divBdr>
      <w:divsChild>
        <w:div w:id="81025775">
          <w:marLeft w:val="0"/>
          <w:marRight w:val="0"/>
          <w:marTop w:val="0"/>
          <w:marBottom w:val="0"/>
          <w:divBdr>
            <w:top w:val="none" w:sz="0" w:space="0" w:color="auto"/>
            <w:left w:val="none" w:sz="0" w:space="0" w:color="auto"/>
            <w:bottom w:val="none" w:sz="0" w:space="0" w:color="auto"/>
            <w:right w:val="none" w:sz="0" w:space="0" w:color="auto"/>
          </w:divBdr>
        </w:div>
      </w:divsChild>
    </w:div>
    <w:div w:id="887692587">
      <w:bodyDiv w:val="1"/>
      <w:marLeft w:val="0"/>
      <w:marRight w:val="0"/>
      <w:marTop w:val="0"/>
      <w:marBottom w:val="0"/>
      <w:divBdr>
        <w:top w:val="none" w:sz="0" w:space="0" w:color="auto"/>
        <w:left w:val="none" w:sz="0" w:space="0" w:color="auto"/>
        <w:bottom w:val="none" w:sz="0" w:space="0" w:color="auto"/>
        <w:right w:val="none" w:sz="0" w:space="0" w:color="auto"/>
      </w:divBdr>
      <w:divsChild>
        <w:div w:id="4911099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942878718">
      <w:bodyDiv w:val="1"/>
      <w:marLeft w:val="0"/>
      <w:marRight w:val="0"/>
      <w:marTop w:val="0"/>
      <w:marBottom w:val="0"/>
      <w:divBdr>
        <w:top w:val="none" w:sz="0" w:space="0" w:color="auto"/>
        <w:left w:val="none" w:sz="0" w:space="0" w:color="auto"/>
        <w:bottom w:val="none" w:sz="0" w:space="0" w:color="auto"/>
        <w:right w:val="none" w:sz="0" w:space="0" w:color="auto"/>
      </w:divBdr>
      <w:divsChild>
        <w:div w:id="1185435802">
          <w:marLeft w:val="-720"/>
          <w:marRight w:val="0"/>
          <w:marTop w:val="0"/>
          <w:marBottom w:val="0"/>
          <w:divBdr>
            <w:top w:val="none" w:sz="0" w:space="0" w:color="auto"/>
            <w:left w:val="none" w:sz="0" w:space="0" w:color="auto"/>
            <w:bottom w:val="none" w:sz="0" w:space="0" w:color="auto"/>
            <w:right w:val="none" w:sz="0" w:space="0" w:color="auto"/>
          </w:divBdr>
        </w:div>
      </w:divsChild>
    </w:div>
    <w:div w:id="952781733">
      <w:bodyDiv w:val="1"/>
      <w:marLeft w:val="0"/>
      <w:marRight w:val="0"/>
      <w:marTop w:val="0"/>
      <w:marBottom w:val="0"/>
      <w:divBdr>
        <w:top w:val="none" w:sz="0" w:space="0" w:color="auto"/>
        <w:left w:val="none" w:sz="0" w:space="0" w:color="auto"/>
        <w:bottom w:val="none" w:sz="0" w:space="0" w:color="auto"/>
        <w:right w:val="none" w:sz="0" w:space="0" w:color="auto"/>
      </w:divBdr>
    </w:div>
    <w:div w:id="958603395">
      <w:bodyDiv w:val="1"/>
      <w:marLeft w:val="0"/>
      <w:marRight w:val="0"/>
      <w:marTop w:val="0"/>
      <w:marBottom w:val="0"/>
      <w:divBdr>
        <w:top w:val="none" w:sz="0" w:space="0" w:color="auto"/>
        <w:left w:val="none" w:sz="0" w:space="0" w:color="auto"/>
        <w:bottom w:val="none" w:sz="0" w:space="0" w:color="auto"/>
        <w:right w:val="none" w:sz="0" w:space="0" w:color="auto"/>
      </w:divBdr>
    </w:div>
    <w:div w:id="961765191">
      <w:bodyDiv w:val="1"/>
      <w:marLeft w:val="0"/>
      <w:marRight w:val="0"/>
      <w:marTop w:val="0"/>
      <w:marBottom w:val="0"/>
      <w:divBdr>
        <w:top w:val="none" w:sz="0" w:space="0" w:color="auto"/>
        <w:left w:val="none" w:sz="0" w:space="0" w:color="auto"/>
        <w:bottom w:val="none" w:sz="0" w:space="0" w:color="auto"/>
        <w:right w:val="none" w:sz="0" w:space="0" w:color="auto"/>
      </w:divBdr>
    </w:div>
    <w:div w:id="967705457">
      <w:bodyDiv w:val="1"/>
      <w:marLeft w:val="0"/>
      <w:marRight w:val="0"/>
      <w:marTop w:val="0"/>
      <w:marBottom w:val="0"/>
      <w:divBdr>
        <w:top w:val="none" w:sz="0" w:space="0" w:color="auto"/>
        <w:left w:val="none" w:sz="0" w:space="0" w:color="auto"/>
        <w:bottom w:val="none" w:sz="0" w:space="0" w:color="auto"/>
        <w:right w:val="none" w:sz="0" w:space="0" w:color="auto"/>
      </w:divBdr>
    </w:div>
    <w:div w:id="987709870">
      <w:bodyDiv w:val="1"/>
      <w:marLeft w:val="0"/>
      <w:marRight w:val="0"/>
      <w:marTop w:val="0"/>
      <w:marBottom w:val="0"/>
      <w:divBdr>
        <w:top w:val="none" w:sz="0" w:space="0" w:color="auto"/>
        <w:left w:val="none" w:sz="0" w:space="0" w:color="auto"/>
        <w:bottom w:val="none" w:sz="0" w:space="0" w:color="auto"/>
        <w:right w:val="none" w:sz="0" w:space="0" w:color="auto"/>
      </w:divBdr>
      <w:divsChild>
        <w:div w:id="243027777">
          <w:marLeft w:val="0"/>
          <w:marRight w:val="0"/>
          <w:marTop w:val="0"/>
          <w:marBottom w:val="0"/>
          <w:divBdr>
            <w:top w:val="single" w:sz="2" w:space="0" w:color="D9D9E3"/>
            <w:left w:val="single" w:sz="2" w:space="0" w:color="D9D9E3"/>
            <w:bottom w:val="single" w:sz="2" w:space="0" w:color="D9D9E3"/>
            <w:right w:val="single" w:sz="2" w:space="0" w:color="D9D9E3"/>
          </w:divBdr>
          <w:divsChild>
            <w:div w:id="1495536158">
              <w:marLeft w:val="0"/>
              <w:marRight w:val="0"/>
              <w:marTop w:val="0"/>
              <w:marBottom w:val="0"/>
              <w:divBdr>
                <w:top w:val="single" w:sz="2" w:space="0" w:color="D9D9E3"/>
                <w:left w:val="single" w:sz="2" w:space="0" w:color="D9D9E3"/>
                <w:bottom w:val="single" w:sz="2" w:space="0" w:color="D9D9E3"/>
                <w:right w:val="single" w:sz="2" w:space="0" w:color="D9D9E3"/>
              </w:divBdr>
              <w:divsChild>
                <w:div w:id="1749301835">
                  <w:marLeft w:val="0"/>
                  <w:marRight w:val="0"/>
                  <w:marTop w:val="0"/>
                  <w:marBottom w:val="0"/>
                  <w:divBdr>
                    <w:top w:val="single" w:sz="2" w:space="0" w:color="D9D9E3"/>
                    <w:left w:val="single" w:sz="2" w:space="0" w:color="D9D9E3"/>
                    <w:bottom w:val="single" w:sz="2" w:space="0" w:color="D9D9E3"/>
                    <w:right w:val="single" w:sz="2" w:space="0" w:color="D9D9E3"/>
                  </w:divBdr>
                  <w:divsChild>
                    <w:div w:id="1819956880">
                      <w:marLeft w:val="0"/>
                      <w:marRight w:val="0"/>
                      <w:marTop w:val="0"/>
                      <w:marBottom w:val="0"/>
                      <w:divBdr>
                        <w:top w:val="single" w:sz="2" w:space="0" w:color="D9D9E3"/>
                        <w:left w:val="single" w:sz="2" w:space="0" w:color="D9D9E3"/>
                        <w:bottom w:val="single" w:sz="2" w:space="0" w:color="D9D9E3"/>
                        <w:right w:val="single" w:sz="2" w:space="0" w:color="D9D9E3"/>
                      </w:divBdr>
                      <w:divsChild>
                        <w:div w:id="1068187562">
                          <w:marLeft w:val="0"/>
                          <w:marRight w:val="0"/>
                          <w:marTop w:val="0"/>
                          <w:marBottom w:val="0"/>
                          <w:divBdr>
                            <w:top w:val="single" w:sz="2" w:space="0" w:color="D9D9E3"/>
                            <w:left w:val="single" w:sz="2" w:space="0" w:color="D9D9E3"/>
                            <w:bottom w:val="single" w:sz="2" w:space="0" w:color="D9D9E3"/>
                            <w:right w:val="single" w:sz="2" w:space="0" w:color="D9D9E3"/>
                          </w:divBdr>
                          <w:divsChild>
                            <w:div w:id="1536652568">
                              <w:marLeft w:val="0"/>
                              <w:marRight w:val="0"/>
                              <w:marTop w:val="100"/>
                              <w:marBottom w:val="100"/>
                              <w:divBdr>
                                <w:top w:val="single" w:sz="2" w:space="0" w:color="D9D9E3"/>
                                <w:left w:val="single" w:sz="2" w:space="0" w:color="D9D9E3"/>
                                <w:bottom w:val="single" w:sz="2" w:space="0" w:color="D9D9E3"/>
                                <w:right w:val="single" w:sz="2" w:space="0" w:color="D9D9E3"/>
                              </w:divBdr>
                              <w:divsChild>
                                <w:div w:id="86536736">
                                  <w:marLeft w:val="0"/>
                                  <w:marRight w:val="0"/>
                                  <w:marTop w:val="0"/>
                                  <w:marBottom w:val="0"/>
                                  <w:divBdr>
                                    <w:top w:val="single" w:sz="2" w:space="0" w:color="D9D9E3"/>
                                    <w:left w:val="single" w:sz="2" w:space="0" w:color="D9D9E3"/>
                                    <w:bottom w:val="single" w:sz="2" w:space="0" w:color="D9D9E3"/>
                                    <w:right w:val="single" w:sz="2" w:space="0" w:color="D9D9E3"/>
                                  </w:divBdr>
                                  <w:divsChild>
                                    <w:div w:id="449861081">
                                      <w:marLeft w:val="0"/>
                                      <w:marRight w:val="0"/>
                                      <w:marTop w:val="0"/>
                                      <w:marBottom w:val="0"/>
                                      <w:divBdr>
                                        <w:top w:val="single" w:sz="2" w:space="0" w:color="D9D9E3"/>
                                        <w:left w:val="single" w:sz="2" w:space="0" w:color="D9D9E3"/>
                                        <w:bottom w:val="single" w:sz="2" w:space="0" w:color="D9D9E3"/>
                                        <w:right w:val="single" w:sz="2" w:space="0" w:color="D9D9E3"/>
                                      </w:divBdr>
                                      <w:divsChild>
                                        <w:div w:id="695232353">
                                          <w:marLeft w:val="0"/>
                                          <w:marRight w:val="0"/>
                                          <w:marTop w:val="0"/>
                                          <w:marBottom w:val="0"/>
                                          <w:divBdr>
                                            <w:top w:val="single" w:sz="2" w:space="0" w:color="D9D9E3"/>
                                            <w:left w:val="single" w:sz="2" w:space="0" w:color="D9D9E3"/>
                                            <w:bottom w:val="single" w:sz="2" w:space="0" w:color="D9D9E3"/>
                                            <w:right w:val="single" w:sz="2" w:space="0" w:color="D9D9E3"/>
                                          </w:divBdr>
                                          <w:divsChild>
                                            <w:div w:id="1072771203">
                                              <w:marLeft w:val="0"/>
                                              <w:marRight w:val="0"/>
                                              <w:marTop w:val="0"/>
                                              <w:marBottom w:val="0"/>
                                              <w:divBdr>
                                                <w:top w:val="single" w:sz="2" w:space="0" w:color="D9D9E3"/>
                                                <w:left w:val="single" w:sz="2" w:space="0" w:color="D9D9E3"/>
                                                <w:bottom w:val="single" w:sz="2" w:space="0" w:color="D9D9E3"/>
                                                <w:right w:val="single" w:sz="2" w:space="0" w:color="D9D9E3"/>
                                              </w:divBdr>
                                              <w:divsChild>
                                                <w:div w:id="654573703">
                                                  <w:marLeft w:val="0"/>
                                                  <w:marRight w:val="0"/>
                                                  <w:marTop w:val="0"/>
                                                  <w:marBottom w:val="0"/>
                                                  <w:divBdr>
                                                    <w:top w:val="single" w:sz="2" w:space="0" w:color="D9D9E3"/>
                                                    <w:left w:val="single" w:sz="2" w:space="0" w:color="D9D9E3"/>
                                                    <w:bottom w:val="single" w:sz="2" w:space="0" w:color="D9D9E3"/>
                                                    <w:right w:val="single" w:sz="2" w:space="0" w:color="D9D9E3"/>
                                                  </w:divBdr>
                                                  <w:divsChild>
                                                    <w:div w:id="19728592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597183">
          <w:marLeft w:val="0"/>
          <w:marRight w:val="0"/>
          <w:marTop w:val="0"/>
          <w:marBottom w:val="0"/>
          <w:divBdr>
            <w:top w:val="none" w:sz="0" w:space="0" w:color="auto"/>
            <w:left w:val="none" w:sz="0" w:space="0" w:color="auto"/>
            <w:bottom w:val="none" w:sz="0" w:space="0" w:color="auto"/>
            <w:right w:val="none" w:sz="0" w:space="0" w:color="auto"/>
          </w:divBdr>
        </w:div>
      </w:divsChild>
    </w:div>
    <w:div w:id="989208538">
      <w:bodyDiv w:val="1"/>
      <w:marLeft w:val="0"/>
      <w:marRight w:val="0"/>
      <w:marTop w:val="0"/>
      <w:marBottom w:val="0"/>
      <w:divBdr>
        <w:top w:val="none" w:sz="0" w:space="0" w:color="auto"/>
        <w:left w:val="none" w:sz="0" w:space="0" w:color="auto"/>
        <w:bottom w:val="none" w:sz="0" w:space="0" w:color="auto"/>
        <w:right w:val="none" w:sz="0" w:space="0" w:color="auto"/>
      </w:divBdr>
      <w:divsChild>
        <w:div w:id="655916613">
          <w:marLeft w:val="0"/>
          <w:marRight w:val="0"/>
          <w:marTop w:val="0"/>
          <w:marBottom w:val="0"/>
          <w:divBdr>
            <w:top w:val="none" w:sz="0" w:space="0" w:color="auto"/>
            <w:left w:val="none" w:sz="0" w:space="0" w:color="auto"/>
            <w:bottom w:val="none" w:sz="0" w:space="0" w:color="auto"/>
            <w:right w:val="none" w:sz="0" w:space="0" w:color="auto"/>
          </w:divBdr>
        </w:div>
      </w:divsChild>
    </w:div>
    <w:div w:id="1003514614">
      <w:bodyDiv w:val="1"/>
      <w:marLeft w:val="0"/>
      <w:marRight w:val="0"/>
      <w:marTop w:val="0"/>
      <w:marBottom w:val="0"/>
      <w:divBdr>
        <w:top w:val="none" w:sz="0" w:space="0" w:color="auto"/>
        <w:left w:val="none" w:sz="0" w:space="0" w:color="auto"/>
        <w:bottom w:val="none" w:sz="0" w:space="0" w:color="auto"/>
        <w:right w:val="none" w:sz="0" w:space="0" w:color="auto"/>
      </w:divBdr>
    </w:div>
    <w:div w:id="1010138277">
      <w:bodyDiv w:val="1"/>
      <w:marLeft w:val="0"/>
      <w:marRight w:val="0"/>
      <w:marTop w:val="0"/>
      <w:marBottom w:val="0"/>
      <w:divBdr>
        <w:top w:val="none" w:sz="0" w:space="0" w:color="auto"/>
        <w:left w:val="none" w:sz="0" w:space="0" w:color="auto"/>
        <w:bottom w:val="none" w:sz="0" w:space="0" w:color="auto"/>
        <w:right w:val="none" w:sz="0" w:space="0" w:color="auto"/>
      </w:divBdr>
    </w:div>
    <w:div w:id="1043946180">
      <w:bodyDiv w:val="1"/>
      <w:marLeft w:val="0"/>
      <w:marRight w:val="0"/>
      <w:marTop w:val="0"/>
      <w:marBottom w:val="0"/>
      <w:divBdr>
        <w:top w:val="none" w:sz="0" w:space="0" w:color="auto"/>
        <w:left w:val="none" w:sz="0" w:space="0" w:color="auto"/>
        <w:bottom w:val="none" w:sz="0" w:space="0" w:color="auto"/>
        <w:right w:val="none" w:sz="0" w:space="0" w:color="auto"/>
      </w:divBdr>
      <w:divsChild>
        <w:div w:id="1517891529">
          <w:marLeft w:val="504"/>
          <w:marRight w:val="0"/>
          <w:marTop w:val="140"/>
          <w:marBottom w:val="0"/>
          <w:divBdr>
            <w:top w:val="none" w:sz="0" w:space="0" w:color="auto"/>
            <w:left w:val="none" w:sz="0" w:space="0" w:color="auto"/>
            <w:bottom w:val="none" w:sz="0" w:space="0" w:color="auto"/>
            <w:right w:val="none" w:sz="0" w:space="0" w:color="auto"/>
          </w:divBdr>
        </w:div>
      </w:divsChild>
    </w:div>
    <w:div w:id="1046487389">
      <w:bodyDiv w:val="1"/>
      <w:marLeft w:val="0"/>
      <w:marRight w:val="0"/>
      <w:marTop w:val="0"/>
      <w:marBottom w:val="0"/>
      <w:divBdr>
        <w:top w:val="none" w:sz="0" w:space="0" w:color="auto"/>
        <w:left w:val="none" w:sz="0" w:space="0" w:color="auto"/>
        <w:bottom w:val="none" w:sz="0" w:space="0" w:color="auto"/>
        <w:right w:val="none" w:sz="0" w:space="0" w:color="auto"/>
      </w:divBdr>
      <w:divsChild>
        <w:div w:id="54665067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1048453085">
      <w:bodyDiv w:val="1"/>
      <w:marLeft w:val="0"/>
      <w:marRight w:val="0"/>
      <w:marTop w:val="0"/>
      <w:marBottom w:val="0"/>
      <w:divBdr>
        <w:top w:val="none" w:sz="0" w:space="0" w:color="auto"/>
        <w:left w:val="none" w:sz="0" w:space="0" w:color="auto"/>
        <w:bottom w:val="none" w:sz="0" w:space="0" w:color="auto"/>
        <w:right w:val="none" w:sz="0" w:space="0" w:color="auto"/>
      </w:divBdr>
    </w:div>
    <w:div w:id="1059402718">
      <w:bodyDiv w:val="1"/>
      <w:marLeft w:val="0"/>
      <w:marRight w:val="0"/>
      <w:marTop w:val="0"/>
      <w:marBottom w:val="0"/>
      <w:divBdr>
        <w:top w:val="none" w:sz="0" w:space="0" w:color="auto"/>
        <w:left w:val="none" w:sz="0" w:space="0" w:color="auto"/>
        <w:bottom w:val="none" w:sz="0" w:space="0" w:color="auto"/>
        <w:right w:val="none" w:sz="0" w:space="0" w:color="auto"/>
      </w:divBdr>
    </w:div>
    <w:div w:id="1071656177">
      <w:bodyDiv w:val="1"/>
      <w:marLeft w:val="0"/>
      <w:marRight w:val="0"/>
      <w:marTop w:val="0"/>
      <w:marBottom w:val="0"/>
      <w:divBdr>
        <w:top w:val="none" w:sz="0" w:space="0" w:color="auto"/>
        <w:left w:val="none" w:sz="0" w:space="0" w:color="auto"/>
        <w:bottom w:val="none" w:sz="0" w:space="0" w:color="auto"/>
        <w:right w:val="none" w:sz="0" w:space="0" w:color="auto"/>
      </w:divBdr>
      <w:divsChild>
        <w:div w:id="367292849">
          <w:blockQuote w:val="1"/>
          <w:marLeft w:val="0"/>
          <w:marRight w:val="0"/>
          <w:marTop w:val="0"/>
          <w:marBottom w:val="375"/>
          <w:divBdr>
            <w:top w:val="single" w:sz="2" w:space="0" w:color="1A1A1A"/>
            <w:left w:val="single" w:sz="24" w:space="26" w:color="1A1A1A"/>
            <w:bottom w:val="single" w:sz="2" w:space="0" w:color="1A1A1A"/>
            <w:right w:val="single" w:sz="2" w:space="0" w:color="1A1A1A"/>
          </w:divBdr>
        </w:div>
      </w:divsChild>
    </w:div>
    <w:div w:id="1087657092">
      <w:bodyDiv w:val="1"/>
      <w:marLeft w:val="0"/>
      <w:marRight w:val="0"/>
      <w:marTop w:val="0"/>
      <w:marBottom w:val="0"/>
      <w:divBdr>
        <w:top w:val="none" w:sz="0" w:space="0" w:color="auto"/>
        <w:left w:val="none" w:sz="0" w:space="0" w:color="auto"/>
        <w:bottom w:val="none" w:sz="0" w:space="0" w:color="auto"/>
        <w:right w:val="none" w:sz="0" w:space="0" w:color="auto"/>
      </w:divBdr>
    </w:div>
    <w:div w:id="1116220086">
      <w:bodyDiv w:val="1"/>
      <w:marLeft w:val="0"/>
      <w:marRight w:val="0"/>
      <w:marTop w:val="0"/>
      <w:marBottom w:val="0"/>
      <w:divBdr>
        <w:top w:val="none" w:sz="0" w:space="0" w:color="auto"/>
        <w:left w:val="none" w:sz="0" w:space="0" w:color="auto"/>
        <w:bottom w:val="none" w:sz="0" w:space="0" w:color="auto"/>
        <w:right w:val="none" w:sz="0" w:space="0" w:color="auto"/>
      </w:divBdr>
    </w:div>
    <w:div w:id="1125736834">
      <w:bodyDiv w:val="1"/>
      <w:marLeft w:val="0"/>
      <w:marRight w:val="0"/>
      <w:marTop w:val="0"/>
      <w:marBottom w:val="0"/>
      <w:divBdr>
        <w:top w:val="none" w:sz="0" w:space="0" w:color="auto"/>
        <w:left w:val="none" w:sz="0" w:space="0" w:color="auto"/>
        <w:bottom w:val="none" w:sz="0" w:space="0" w:color="auto"/>
        <w:right w:val="none" w:sz="0" w:space="0" w:color="auto"/>
      </w:divBdr>
    </w:div>
    <w:div w:id="1127240870">
      <w:bodyDiv w:val="1"/>
      <w:marLeft w:val="0"/>
      <w:marRight w:val="0"/>
      <w:marTop w:val="0"/>
      <w:marBottom w:val="0"/>
      <w:divBdr>
        <w:top w:val="none" w:sz="0" w:space="0" w:color="auto"/>
        <w:left w:val="none" w:sz="0" w:space="0" w:color="auto"/>
        <w:bottom w:val="none" w:sz="0" w:space="0" w:color="auto"/>
        <w:right w:val="none" w:sz="0" w:space="0" w:color="auto"/>
      </w:divBdr>
    </w:div>
    <w:div w:id="1137145105">
      <w:bodyDiv w:val="1"/>
      <w:marLeft w:val="0"/>
      <w:marRight w:val="0"/>
      <w:marTop w:val="0"/>
      <w:marBottom w:val="0"/>
      <w:divBdr>
        <w:top w:val="none" w:sz="0" w:space="0" w:color="auto"/>
        <w:left w:val="none" w:sz="0" w:space="0" w:color="auto"/>
        <w:bottom w:val="none" w:sz="0" w:space="0" w:color="auto"/>
        <w:right w:val="none" w:sz="0" w:space="0" w:color="auto"/>
      </w:divBdr>
      <w:divsChild>
        <w:div w:id="2124595">
          <w:marLeft w:val="0"/>
          <w:marRight w:val="0"/>
          <w:marTop w:val="0"/>
          <w:marBottom w:val="0"/>
          <w:divBdr>
            <w:top w:val="single" w:sz="2" w:space="0" w:color="D9D9E3"/>
            <w:left w:val="single" w:sz="2" w:space="0" w:color="D9D9E3"/>
            <w:bottom w:val="single" w:sz="2" w:space="0" w:color="D9D9E3"/>
            <w:right w:val="single" w:sz="2" w:space="0" w:color="D9D9E3"/>
          </w:divBdr>
          <w:divsChild>
            <w:div w:id="471487684">
              <w:marLeft w:val="0"/>
              <w:marRight w:val="0"/>
              <w:marTop w:val="0"/>
              <w:marBottom w:val="0"/>
              <w:divBdr>
                <w:top w:val="single" w:sz="2" w:space="0" w:color="D9D9E3"/>
                <w:left w:val="single" w:sz="2" w:space="0" w:color="D9D9E3"/>
                <w:bottom w:val="single" w:sz="2" w:space="0" w:color="D9D9E3"/>
                <w:right w:val="single" w:sz="2" w:space="0" w:color="D9D9E3"/>
              </w:divBdr>
              <w:divsChild>
                <w:div w:id="1915238244">
                  <w:marLeft w:val="0"/>
                  <w:marRight w:val="0"/>
                  <w:marTop w:val="0"/>
                  <w:marBottom w:val="0"/>
                  <w:divBdr>
                    <w:top w:val="single" w:sz="2" w:space="0" w:color="D9D9E3"/>
                    <w:left w:val="single" w:sz="2" w:space="0" w:color="D9D9E3"/>
                    <w:bottom w:val="single" w:sz="2" w:space="0" w:color="D9D9E3"/>
                    <w:right w:val="single" w:sz="2" w:space="0" w:color="D9D9E3"/>
                  </w:divBdr>
                  <w:divsChild>
                    <w:div w:id="1332872569">
                      <w:marLeft w:val="0"/>
                      <w:marRight w:val="0"/>
                      <w:marTop w:val="0"/>
                      <w:marBottom w:val="0"/>
                      <w:divBdr>
                        <w:top w:val="single" w:sz="2" w:space="0" w:color="D9D9E3"/>
                        <w:left w:val="single" w:sz="2" w:space="0" w:color="D9D9E3"/>
                        <w:bottom w:val="single" w:sz="2" w:space="0" w:color="D9D9E3"/>
                        <w:right w:val="single" w:sz="2" w:space="0" w:color="D9D9E3"/>
                      </w:divBdr>
                      <w:divsChild>
                        <w:div w:id="1300962792">
                          <w:marLeft w:val="0"/>
                          <w:marRight w:val="0"/>
                          <w:marTop w:val="0"/>
                          <w:marBottom w:val="0"/>
                          <w:divBdr>
                            <w:top w:val="single" w:sz="2" w:space="0" w:color="D9D9E3"/>
                            <w:left w:val="single" w:sz="2" w:space="0" w:color="D9D9E3"/>
                            <w:bottom w:val="single" w:sz="2" w:space="0" w:color="D9D9E3"/>
                            <w:right w:val="single" w:sz="2" w:space="0" w:color="D9D9E3"/>
                          </w:divBdr>
                          <w:divsChild>
                            <w:div w:id="603658801">
                              <w:marLeft w:val="0"/>
                              <w:marRight w:val="0"/>
                              <w:marTop w:val="100"/>
                              <w:marBottom w:val="100"/>
                              <w:divBdr>
                                <w:top w:val="single" w:sz="2" w:space="0" w:color="D9D9E3"/>
                                <w:left w:val="single" w:sz="2" w:space="0" w:color="D9D9E3"/>
                                <w:bottom w:val="single" w:sz="2" w:space="0" w:color="D9D9E3"/>
                                <w:right w:val="single" w:sz="2" w:space="0" w:color="D9D9E3"/>
                              </w:divBdr>
                              <w:divsChild>
                                <w:div w:id="300766405">
                                  <w:marLeft w:val="0"/>
                                  <w:marRight w:val="0"/>
                                  <w:marTop w:val="0"/>
                                  <w:marBottom w:val="0"/>
                                  <w:divBdr>
                                    <w:top w:val="single" w:sz="2" w:space="0" w:color="D9D9E3"/>
                                    <w:left w:val="single" w:sz="2" w:space="0" w:color="D9D9E3"/>
                                    <w:bottom w:val="single" w:sz="2" w:space="0" w:color="D9D9E3"/>
                                    <w:right w:val="single" w:sz="2" w:space="0" w:color="D9D9E3"/>
                                  </w:divBdr>
                                  <w:divsChild>
                                    <w:div w:id="940381439">
                                      <w:marLeft w:val="0"/>
                                      <w:marRight w:val="0"/>
                                      <w:marTop w:val="0"/>
                                      <w:marBottom w:val="0"/>
                                      <w:divBdr>
                                        <w:top w:val="single" w:sz="2" w:space="0" w:color="D9D9E3"/>
                                        <w:left w:val="single" w:sz="2" w:space="0" w:color="D9D9E3"/>
                                        <w:bottom w:val="single" w:sz="2" w:space="0" w:color="D9D9E3"/>
                                        <w:right w:val="single" w:sz="2" w:space="0" w:color="D9D9E3"/>
                                      </w:divBdr>
                                      <w:divsChild>
                                        <w:div w:id="1681659063">
                                          <w:marLeft w:val="0"/>
                                          <w:marRight w:val="0"/>
                                          <w:marTop w:val="0"/>
                                          <w:marBottom w:val="0"/>
                                          <w:divBdr>
                                            <w:top w:val="single" w:sz="2" w:space="0" w:color="D9D9E3"/>
                                            <w:left w:val="single" w:sz="2" w:space="0" w:color="D9D9E3"/>
                                            <w:bottom w:val="single" w:sz="2" w:space="0" w:color="D9D9E3"/>
                                            <w:right w:val="single" w:sz="2" w:space="0" w:color="D9D9E3"/>
                                          </w:divBdr>
                                          <w:divsChild>
                                            <w:div w:id="804351997">
                                              <w:marLeft w:val="0"/>
                                              <w:marRight w:val="0"/>
                                              <w:marTop w:val="0"/>
                                              <w:marBottom w:val="0"/>
                                              <w:divBdr>
                                                <w:top w:val="single" w:sz="2" w:space="0" w:color="D9D9E3"/>
                                                <w:left w:val="single" w:sz="2" w:space="0" w:color="D9D9E3"/>
                                                <w:bottom w:val="single" w:sz="2" w:space="0" w:color="D9D9E3"/>
                                                <w:right w:val="single" w:sz="2" w:space="0" w:color="D9D9E3"/>
                                              </w:divBdr>
                                              <w:divsChild>
                                                <w:div w:id="669256949">
                                                  <w:marLeft w:val="0"/>
                                                  <w:marRight w:val="0"/>
                                                  <w:marTop w:val="0"/>
                                                  <w:marBottom w:val="0"/>
                                                  <w:divBdr>
                                                    <w:top w:val="single" w:sz="2" w:space="0" w:color="D9D9E3"/>
                                                    <w:left w:val="single" w:sz="2" w:space="0" w:color="D9D9E3"/>
                                                    <w:bottom w:val="single" w:sz="2" w:space="0" w:color="D9D9E3"/>
                                                    <w:right w:val="single" w:sz="2" w:space="0" w:color="D9D9E3"/>
                                                  </w:divBdr>
                                                  <w:divsChild>
                                                    <w:div w:id="6778564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51720706">
          <w:marLeft w:val="0"/>
          <w:marRight w:val="0"/>
          <w:marTop w:val="0"/>
          <w:marBottom w:val="0"/>
          <w:divBdr>
            <w:top w:val="none" w:sz="0" w:space="0" w:color="auto"/>
            <w:left w:val="none" w:sz="0" w:space="0" w:color="auto"/>
            <w:bottom w:val="none" w:sz="0" w:space="0" w:color="auto"/>
            <w:right w:val="none" w:sz="0" w:space="0" w:color="auto"/>
          </w:divBdr>
        </w:div>
      </w:divsChild>
    </w:div>
    <w:div w:id="1154491628">
      <w:bodyDiv w:val="1"/>
      <w:marLeft w:val="0"/>
      <w:marRight w:val="0"/>
      <w:marTop w:val="0"/>
      <w:marBottom w:val="0"/>
      <w:divBdr>
        <w:top w:val="none" w:sz="0" w:space="0" w:color="auto"/>
        <w:left w:val="none" w:sz="0" w:space="0" w:color="auto"/>
        <w:bottom w:val="none" w:sz="0" w:space="0" w:color="auto"/>
        <w:right w:val="none" w:sz="0" w:space="0" w:color="auto"/>
      </w:divBdr>
    </w:div>
    <w:div w:id="1161967339">
      <w:bodyDiv w:val="1"/>
      <w:marLeft w:val="0"/>
      <w:marRight w:val="0"/>
      <w:marTop w:val="0"/>
      <w:marBottom w:val="0"/>
      <w:divBdr>
        <w:top w:val="none" w:sz="0" w:space="0" w:color="auto"/>
        <w:left w:val="none" w:sz="0" w:space="0" w:color="auto"/>
        <w:bottom w:val="none" w:sz="0" w:space="0" w:color="auto"/>
        <w:right w:val="none" w:sz="0" w:space="0" w:color="auto"/>
      </w:divBdr>
      <w:divsChild>
        <w:div w:id="587471106">
          <w:marLeft w:val="965"/>
          <w:marRight w:val="0"/>
          <w:marTop w:val="96"/>
          <w:marBottom w:val="0"/>
          <w:divBdr>
            <w:top w:val="none" w:sz="0" w:space="0" w:color="auto"/>
            <w:left w:val="none" w:sz="0" w:space="0" w:color="auto"/>
            <w:bottom w:val="none" w:sz="0" w:space="0" w:color="auto"/>
            <w:right w:val="none" w:sz="0" w:space="0" w:color="auto"/>
          </w:divBdr>
        </w:div>
        <w:div w:id="1181356207">
          <w:marLeft w:val="965"/>
          <w:marRight w:val="0"/>
          <w:marTop w:val="96"/>
          <w:marBottom w:val="0"/>
          <w:divBdr>
            <w:top w:val="none" w:sz="0" w:space="0" w:color="auto"/>
            <w:left w:val="none" w:sz="0" w:space="0" w:color="auto"/>
            <w:bottom w:val="none" w:sz="0" w:space="0" w:color="auto"/>
            <w:right w:val="none" w:sz="0" w:space="0" w:color="auto"/>
          </w:divBdr>
        </w:div>
        <w:div w:id="2046907446">
          <w:marLeft w:val="965"/>
          <w:marRight w:val="0"/>
          <w:marTop w:val="96"/>
          <w:marBottom w:val="0"/>
          <w:divBdr>
            <w:top w:val="none" w:sz="0" w:space="0" w:color="auto"/>
            <w:left w:val="none" w:sz="0" w:space="0" w:color="auto"/>
            <w:bottom w:val="none" w:sz="0" w:space="0" w:color="auto"/>
            <w:right w:val="none" w:sz="0" w:space="0" w:color="auto"/>
          </w:divBdr>
        </w:div>
        <w:div w:id="835342685">
          <w:marLeft w:val="965"/>
          <w:marRight w:val="0"/>
          <w:marTop w:val="77"/>
          <w:marBottom w:val="0"/>
          <w:divBdr>
            <w:top w:val="none" w:sz="0" w:space="0" w:color="auto"/>
            <w:left w:val="none" w:sz="0" w:space="0" w:color="auto"/>
            <w:bottom w:val="none" w:sz="0" w:space="0" w:color="auto"/>
            <w:right w:val="none" w:sz="0" w:space="0" w:color="auto"/>
          </w:divBdr>
        </w:div>
        <w:div w:id="33971058">
          <w:marLeft w:val="965"/>
          <w:marRight w:val="0"/>
          <w:marTop w:val="86"/>
          <w:marBottom w:val="0"/>
          <w:divBdr>
            <w:top w:val="none" w:sz="0" w:space="0" w:color="auto"/>
            <w:left w:val="none" w:sz="0" w:space="0" w:color="auto"/>
            <w:bottom w:val="none" w:sz="0" w:space="0" w:color="auto"/>
            <w:right w:val="none" w:sz="0" w:space="0" w:color="auto"/>
          </w:divBdr>
        </w:div>
        <w:div w:id="2706352">
          <w:marLeft w:val="965"/>
          <w:marRight w:val="0"/>
          <w:marTop w:val="77"/>
          <w:marBottom w:val="0"/>
          <w:divBdr>
            <w:top w:val="none" w:sz="0" w:space="0" w:color="auto"/>
            <w:left w:val="none" w:sz="0" w:space="0" w:color="auto"/>
            <w:bottom w:val="none" w:sz="0" w:space="0" w:color="auto"/>
            <w:right w:val="none" w:sz="0" w:space="0" w:color="auto"/>
          </w:divBdr>
        </w:div>
      </w:divsChild>
    </w:div>
    <w:div w:id="1173952360">
      <w:bodyDiv w:val="1"/>
      <w:marLeft w:val="0"/>
      <w:marRight w:val="0"/>
      <w:marTop w:val="0"/>
      <w:marBottom w:val="0"/>
      <w:divBdr>
        <w:top w:val="none" w:sz="0" w:space="0" w:color="auto"/>
        <w:left w:val="none" w:sz="0" w:space="0" w:color="auto"/>
        <w:bottom w:val="none" w:sz="0" w:space="0" w:color="auto"/>
        <w:right w:val="none" w:sz="0" w:space="0" w:color="auto"/>
      </w:divBdr>
    </w:div>
    <w:div w:id="1184784159">
      <w:bodyDiv w:val="1"/>
      <w:marLeft w:val="0"/>
      <w:marRight w:val="0"/>
      <w:marTop w:val="0"/>
      <w:marBottom w:val="0"/>
      <w:divBdr>
        <w:top w:val="none" w:sz="0" w:space="0" w:color="auto"/>
        <w:left w:val="none" w:sz="0" w:space="0" w:color="auto"/>
        <w:bottom w:val="none" w:sz="0" w:space="0" w:color="auto"/>
        <w:right w:val="none" w:sz="0" w:space="0" w:color="auto"/>
      </w:divBdr>
    </w:div>
    <w:div w:id="1193422934">
      <w:bodyDiv w:val="1"/>
      <w:marLeft w:val="0"/>
      <w:marRight w:val="0"/>
      <w:marTop w:val="0"/>
      <w:marBottom w:val="0"/>
      <w:divBdr>
        <w:top w:val="none" w:sz="0" w:space="0" w:color="auto"/>
        <w:left w:val="none" w:sz="0" w:space="0" w:color="auto"/>
        <w:bottom w:val="none" w:sz="0" w:space="0" w:color="auto"/>
        <w:right w:val="none" w:sz="0" w:space="0" w:color="auto"/>
      </w:divBdr>
    </w:div>
    <w:div w:id="1202785650">
      <w:bodyDiv w:val="1"/>
      <w:marLeft w:val="0"/>
      <w:marRight w:val="0"/>
      <w:marTop w:val="0"/>
      <w:marBottom w:val="0"/>
      <w:divBdr>
        <w:top w:val="none" w:sz="0" w:space="0" w:color="auto"/>
        <w:left w:val="none" w:sz="0" w:space="0" w:color="auto"/>
        <w:bottom w:val="none" w:sz="0" w:space="0" w:color="auto"/>
        <w:right w:val="none" w:sz="0" w:space="0" w:color="auto"/>
      </w:divBdr>
    </w:div>
    <w:div w:id="1226641404">
      <w:bodyDiv w:val="1"/>
      <w:marLeft w:val="0"/>
      <w:marRight w:val="0"/>
      <w:marTop w:val="0"/>
      <w:marBottom w:val="0"/>
      <w:divBdr>
        <w:top w:val="none" w:sz="0" w:space="0" w:color="auto"/>
        <w:left w:val="none" w:sz="0" w:space="0" w:color="auto"/>
        <w:bottom w:val="none" w:sz="0" w:space="0" w:color="auto"/>
        <w:right w:val="none" w:sz="0" w:space="0" w:color="auto"/>
      </w:divBdr>
    </w:div>
    <w:div w:id="1245604048">
      <w:bodyDiv w:val="1"/>
      <w:marLeft w:val="0"/>
      <w:marRight w:val="0"/>
      <w:marTop w:val="0"/>
      <w:marBottom w:val="0"/>
      <w:divBdr>
        <w:top w:val="none" w:sz="0" w:space="0" w:color="auto"/>
        <w:left w:val="none" w:sz="0" w:space="0" w:color="auto"/>
        <w:bottom w:val="none" w:sz="0" w:space="0" w:color="auto"/>
        <w:right w:val="none" w:sz="0" w:space="0" w:color="auto"/>
      </w:divBdr>
    </w:div>
    <w:div w:id="1250693996">
      <w:bodyDiv w:val="1"/>
      <w:marLeft w:val="0"/>
      <w:marRight w:val="0"/>
      <w:marTop w:val="0"/>
      <w:marBottom w:val="0"/>
      <w:divBdr>
        <w:top w:val="none" w:sz="0" w:space="0" w:color="auto"/>
        <w:left w:val="none" w:sz="0" w:space="0" w:color="auto"/>
        <w:bottom w:val="none" w:sz="0" w:space="0" w:color="auto"/>
        <w:right w:val="none" w:sz="0" w:space="0" w:color="auto"/>
      </w:divBdr>
    </w:div>
    <w:div w:id="1255283517">
      <w:bodyDiv w:val="1"/>
      <w:marLeft w:val="0"/>
      <w:marRight w:val="0"/>
      <w:marTop w:val="0"/>
      <w:marBottom w:val="0"/>
      <w:divBdr>
        <w:top w:val="none" w:sz="0" w:space="0" w:color="auto"/>
        <w:left w:val="none" w:sz="0" w:space="0" w:color="auto"/>
        <w:bottom w:val="none" w:sz="0" w:space="0" w:color="auto"/>
        <w:right w:val="none" w:sz="0" w:space="0" w:color="auto"/>
      </w:divBdr>
      <w:divsChild>
        <w:div w:id="1938559649">
          <w:marLeft w:val="0"/>
          <w:marRight w:val="0"/>
          <w:marTop w:val="0"/>
          <w:marBottom w:val="0"/>
          <w:divBdr>
            <w:top w:val="none" w:sz="0" w:space="0" w:color="auto"/>
            <w:left w:val="none" w:sz="0" w:space="0" w:color="auto"/>
            <w:bottom w:val="none" w:sz="0" w:space="0" w:color="auto"/>
            <w:right w:val="none" w:sz="0" w:space="0" w:color="auto"/>
          </w:divBdr>
        </w:div>
      </w:divsChild>
    </w:div>
    <w:div w:id="1269585931">
      <w:bodyDiv w:val="1"/>
      <w:marLeft w:val="0"/>
      <w:marRight w:val="0"/>
      <w:marTop w:val="0"/>
      <w:marBottom w:val="0"/>
      <w:divBdr>
        <w:top w:val="none" w:sz="0" w:space="0" w:color="auto"/>
        <w:left w:val="none" w:sz="0" w:space="0" w:color="auto"/>
        <w:bottom w:val="none" w:sz="0" w:space="0" w:color="auto"/>
        <w:right w:val="none" w:sz="0" w:space="0" w:color="auto"/>
      </w:divBdr>
    </w:div>
    <w:div w:id="1290353637">
      <w:bodyDiv w:val="1"/>
      <w:marLeft w:val="0"/>
      <w:marRight w:val="0"/>
      <w:marTop w:val="0"/>
      <w:marBottom w:val="0"/>
      <w:divBdr>
        <w:top w:val="none" w:sz="0" w:space="0" w:color="auto"/>
        <w:left w:val="none" w:sz="0" w:space="0" w:color="auto"/>
        <w:bottom w:val="none" w:sz="0" w:space="0" w:color="auto"/>
        <w:right w:val="none" w:sz="0" w:space="0" w:color="auto"/>
      </w:divBdr>
    </w:div>
    <w:div w:id="1307585491">
      <w:bodyDiv w:val="1"/>
      <w:marLeft w:val="0"/>
      <w:marRight w:val="0"/>
      <w:marTop w:val="0"/>
      <w:marBottom w:val="0"/>
      <w:divBdr>
        <w:top w:val="none" w:sz="0" w:space="0" w:color="auto"/>
        <w:left w:val="none" w:sz="0" w:space="0" w:color="auto"/>
        <w:bottom w:val="none" w:sz="0" w:space="0" w:color="auto"/>
        <w:right w:val="none" w:sz="0" w:space="0" w:color="auto"/>
      </w:divBdr>
      <w:divsChild>
        <w:div w:id="1474560416">
          <w:marLeft w:val="504"/>
          <w:marRight w:val="0"/>
          <w:marTop w:val="140"/>
          <w:marBottom w:val="0"/>
          <w:divBdr>
            <w:top w:val="none" w:sz="0" w:space="0" w:color="auto"/>
            <w:left w:val="none" w:sz="0" w:space="0" w:color="auto"/>
            <w:bottom w:val="none" w:sz="0" w:space="0" w:color="auto"/>
            <w:right w:val="none" w:sz="0" w:space="0" w:color="auto"/>
          </w:divBdr>
        </w:div>
      </w:divsChild>
    </w:div>
    <w:div w:id="1345130073">
      <w:bodyDiv w:val="1"/>
      <w:marLeft w:val="0"/>
      <w:marRight w:val="0"/>
      <w:marTop w:val="0"/>
      <w:marBottom w:val="0"/>
      <w:divBdr>
        <w:top w:val="none" w:sz="0" w:space="0" w:color="auto"/>
        <w:left w:val="none" w:sz="0" w:space="0" w:color="auto"/>
        <w:bottom w:val="none" w:sz="0" w:space="0" w:color="auto"/>
        <w:right w:val="none" w:sz="0" w:space="0" w:color="auto"/>
      </w:divBdr>
      <w:divsChild>
        <w:div w:id="45882897">
          <w:marLeft w:val="0"/>
          <w:marRight w:val="0"/>
          <w:marTop w:val="0"/>
          <w:marBottom w:val="0"/>
          <w:divBdr>
            <w:top w:val="none" w:sz="0" w:space="0" w:color="auto"/>
            <w:left w:val="none" w:sz="0" w:space="0" w:color="auto"/>
            <w:bottom w:val="none" w:sz="0" w:space="0" w:color="auto"/>
            <w:right w:val="none" w:sz="0" w:space="0" w:color="auto"/>
          </w:divBdr>
        </w:div>
        <w:div w:id="1991209052">
          <w:marLeft w:val="0"/>
          <w:marRight w:val="0"/>
          <w:marTop w:val="0"/>
          <w:marBottom w:val="0"/>
          <w:divBdr>
            <w:top w:val="none" w:sz="0" w:space="0" w:color="auto"/>
            <w:left w:val="none" w:sz="0" w:space="0" w:color="auto"/>
            <w:bottom w:val="none" w:sz="0" w:space="0" w:color="auto"/>
            <w:right w:val="none" w:sz="0" w:space="0" w:color="auto"/>
          </w:divBdr>
        </w:div>
        <w:div w:id="838497080">
          <w:marLeft w:val="0"/>
          <w:marRight w:val="0"/>
          <w:marTop w:val="0"/>
          <w:marBottom w:val="0"/>
          <w:divBdr>
            <w:top w:val="none" w:sz="0" w:space="0" w:color="auto"/>
            <w:left w:val="none" w:sz="0" w:space="0" w:color="auto"/>
            <w:bottom w:val="none" w:sz="0" w:space="0" w:color="auto"/>
            <w:right w:val="none" w:sz="0" w:space="0" w:color="auto"/>
          </w:divBdr>
        </w:div>
      </w:divsChild>
    </w:div>
    <w:div w:id="1349022477">
      <w:bodyDiv w:val="1"/>
      <w:marLeft w:val="0"/>
      <w:marRight w:val="0"/>
      <w:marTop w:val="0"/>
      <w:marBottom w:val="0"/>
      <w:divBdr>
        <w:top w:val="none" w:sz="0" w:space="0" w:color="auto"/>
        <w:left w:val="none" w:sz="0" w:space="0" w:color="auto"/>
        <w:bottom w:val="none" w:sz="0" w:space="0" w:color="auto"/>
        <w:right w:val="none" w:sz="0" w:space="0" w:color="auto"/>
      </w:divBdr>
    </w:div>
    <w:div w:id="1355810111">
      <w:bodyDiv w:val="1"/>
      <w:marLeft w:val="0"/>
      <w:marRight w:val="0"/>
      <w:marTop w:val="0"/>
      <w:marBottom w:val="0"/>
      <w:divBdr>
        <w:top w:val="none" w:sz="0" w:space="0" w:color="auto"/>
        <w:left w:val="none" w:sz="0" w:space="0" w:color="auto"/>
        <w:bottom w:val="none" w:sz="0" w:space="0" w:color="auto"/>
        <w:right w:val="none" w:sz="0" w:space="0" w:color="auto"/>
      </w:divBdr>
    </w:div>
    <w:div w:id="1361012699">
      <w:bodyDiv w:val="1"/>
      <w:marLeft w:val="0"/>
      <w:marRight w:val="0"/>
      <w:marTop w:val="0"/>
      <w:marBottom w:val="0"/>
      <w:divBdr>
        <w:top w:val="none" w:sz="0" w:space="0" w:color="auto"/>
        <w:left w:val="none" w:sz="0" w:space="0" w:color="auto"/>
        <w:bottom w:val="none" w:sz="0" w:space="0" w:color="auto"/>
        <w:right w:val="none" w:sz="0" w:space="0" w:color="auto"/>
      </w:divBdr>
    </w:div>
    <w:div w:id="1381977939">
      <w:bodyDiv w:val="1"/>
      <w:marLeft w:val="0"/>
      <w:marRight w:val="0"/>
      <w:marTop w:val="0"/>
      <w:marBottom w:val="0"/>
      <w:divBdr>
        <w:top w:val="none" w:sz="0" w:space="0" w:color="auto"/>
        <w:left w:val="none" w:sz="0" w:space="0" w:color="auto"/>
        <w:bottom w:val="none" w:sz="0" w:space="0" w:color="auto"/>
        <w:right w:val="none" w:sz="0" w:space="0" w:color="auto"/>
      </w:divBdr>
      <w:divsChild>
        <w:div w:id="211426268">
          <w:marLeft w:val="-720"/>
          <w:marRight w:val="0"/>
          <w:marTop w:val="0"/>
          <w:marBottom w:val="0"/>
          <w:divBdr>
            <w:top w:val="none" w:sz="0" w:space="0" w:color="auto"/>
            <w:left w:val="none" w:sz="0" w:space="0" w:color="auto"/>
            <w:bottom w:val="none" w:sz="0" w:space="0" w:color="auto"/>
            <w:right w:val="none" w:sz="0" w:space="0" w:color="auto"/>
          </w:divBdr>
        </w:div>
      </w:divsChild>
    </w:div>
    <w:div w:id="1382823789">
      <w:bodyDiv w:val="1"/>
      <w:marLeft w:val="0"/>
      <w:marRight w:val="0"/>
      <w:marTop w:val="0"/>
      <w:marBottom w:val="0"/>
      <w:divBdr>
        <w:top w:val="none" w:sz="0" w:space="0" w:color="auto"/>
        <w:left w:val="none" w:sz="0" w:space="0" w:color="auto"/>
        <w:bottom w:val="none" w:sz="0" w:space="0" w:color="auto"/>
        <w:right w:val="none" w:sz="0" w:space="0" w:color="auto"/>
      </w:divBdr>
    </w:div>
    <w:div w:id="1413547419">
      <w:bodyDiv w:val="1"/>
      <w:marLeft w:val="0"/>
      <w:marRight w:val="0"/>
      <w:marTop w:val="0"/>
      <w:marBottom w:val="0"/>
      <w:divBdr>
        <w:top w:val="none" w:sz="0" w:space="0" w:color="auto"/>
        <w:left w:val="none" w:sz="0" w:space="0" w:color="auto"/>
        <w:bottom w:val="none" w:sz="0" w:space="0" w:color="auto"/>
        <w:right w:val="none" w:sz="0" w:space="0" w:color="auto"/>
      </w:divBdr>
    </w:div>
    <w:div w:id="1418210798">
      <w:bodyDiv w:val="1"/>
      <w:marLeft w:val="0"/>
      <w:marRight w:val="0"/>
      <w:marTop w:val="0"/>
      <w:marBottom w:val="0"/>
      <w:divBdr>
        <w:top w:val="none" w:sz="0" w:space="0" w:color="auto"/>
        <w:left w:val="none" w:sz="0" w:space="0" w:color="auto"/>
        <w:bottom w:val="none" w:sz="0" w:space="0" w:color="auto"/>
        <w:right w:val="none" w:sz="0" w:space="0" w:color="auto"/>
      </w:divBdr>
    </w:div>
    <w:div w:id="1445729295">
      <w:bodyDiv w:val="1"/>
      <w:marLeft w:val="0"/>
      <w:marRight w:val="0"/>
      <w:marTop w:val="0"/>
      <w:marBottom w:val="0"/>
      <w:divBdr>
        <w:top w:val="none" w:sz="0" w:space="0" w:color="auto"/>
        <w:left w:val="none" w:sz="0" w:space="0" w:color="auto"/>
        <w:bottom w:val="none" w:sz="0" w:space="0" w:color="auto"/>
        <w:right w:val="none" w:sz="0" w:space="0" w:color="auto"/>
      </w:divBdr>
    </w:div>
    <w:div w:id="1464932849">
      <w:bodyDiv w:val="1"/>
      <w:marLeft w:val="0"/>
      <w:marRight w:val="0"/>
      <w:marTop w:val="0"/>
      <w:marBottom w:val="0"/>
      <w:divBdr>
        <w:top w:val="none" w:sz="0" w:space="0" w:color="auto"/>
        <w:left w:val="none" w:sz="0" w:space="0" w:color="auto"/>
        <w:bottom w:val="none" w:sz="0" w:space="0" w:color="auto"/>
        <w:right w:val="none" w:sz="0" w:space="0" w:color="auto"/>
      </w:divBdr>
      <w:divsChild>
        <w:div w:id="1785226106">
          <w:marLeft w:val="0"/>
          <w:marRight w:val="0"/>
          <w:marTop w:val="0"/>
          <w:marBottom w:val="0"/>
          <w:divBdr>
            <w:top w:val="none" w:sz="0" w:space="0" w:color="auto"/>
            <w:left w:val="none" w:sz="0" w:space="0" w:color="auto"/>
            <w:bottom w:val="none" w:sz="0" w:space="0" w:color="auto"/>
            <w:right w:val="none" w:sz="0" w:space="0" w:color="auto"/>
          </w:divBdr>
        </w:div>
      </w:divsChild>
    </w:div>
    <w:div w:id="1467548878">
      <w:bodyDiv w:val="1"/>
      <w:marLeft w:val="0"/>
      <w:marRight w:val="0"/>
      <w:marTop w:val="0"/>
      <w:marBottom w:val="0"/>
      <w:divBdr>
        <w:top w:val="none" w:sz="0" w:space="0" w:color="auto"/>
        <w:left w:val="none" w:sz="0" w:space="0" w:color="auto"/>
        <w:bottom w:val="none" w:sz="0" w:space="0" w:color="auto"/>
        <w:right w:val="none" w:sz="0" w:space="0" w:color="auto"/>
      </w:divBdr>
    </w:div>
    <w:div w:id="1480146721">
      <w:bodyDiv w:val="1"/>
      <w:marLeft w:val="0"/>
      <w:marRight w:val="0"/>
      <w:marTop w:val="0"/>
      <w:marBottom w:val="0"/>
      <w:divBdr>
        <w:top w:val="none" w:sz="0" w:space="0" w:color="auto"/>
        <w:left w:val="none" w:sz="0" w:space="0" w:color="auto"/>
        <w:bottom w:val="none" w:sz="0" w:space="0" w:color="auto"/>
        <w:right w:val="none" w:sz="0" w:space="0" w:color="auto"/>
      </w:divBdr>
      <w:divsChild>
        <w:div w:id="994408655">
          <w:marLeft w:val="0"/>
          <w:marRight w:val="0"/>
          <w:marTop w:val="0"/>
          <w:marBottom w:val="0"/>
          <w:divBdr>
            <w:top w:val="none" w:sz="0" w:space="0" w:color="auto"/>
            <w:left w:val="none" w:sz="0" w:space="0" w:color="auto"/>
            <w:bottom w:val="none" w:sz="0" w:space="0" w:color="auto"/>
            <w:right w:val="none" w:sz="0" w:space="0" w:color="auto"/>
          </w:divBdr>
        </w:div>
        <w:div w:id="1139880728">
          <w:marLeft w:val="0"/>
          <w:marRight w:val="0"/>
          <w:marTop w:val="0"/>
          <w:marBottom w:val="0"/>
          <w:divBdr>
            <w:top w:val="none" w:sz="0" w:space="0" w:color="auto"/>
            <w:left w:val="none" w:sz="0" w:space="0" w:color="auto"/>
            <w:bottom w:val="none" w:sz="0" w:space="0" w:color="auto"/>
            <w:right w:val="none" w:sz="0" w:space="0" w:color="auto"/>
          </w:divBdr>
        </w:div>
        <w:div w:id="817115497">
          <w:marLeft w:val="0"/>
          <w:marRight w:val="0"/>
          <w:marTop w:val="0"/>
          <w:marBottom w:val="0"/>
          <w:divBdr>
            <w:top w:val="none" w:sz="0" w:space="0" w:color="auto"/>
            <w:left w:val="none" w:sz="0" w:space="0" w:color="auto"/>
            <w:bottom w:val="none" w:sz="0" w:space="0" w:color="auto"/>
            <w:right w:val="none" w:sz="0" w:space="0" w:color="auto"/>
          </w:divBdr>
        </w:div>
        <w:div w:id="352807584">
          <w:marLeft w:val="0"/>
          <w:marRight w:val="0"/>
          <w:marTop w:val="0"/>
          <w:marBottom w:val="0"/>
          <w:divBdr>
            <w:top w:val="none" w:sz="0" w:space="0" w:color="auto"/>
            <w:left w:val="none" w:sz="0" w:space="0" w:color="auto"/>
            <w:bottom w:val="none" w:sz="0" w:space="0" w:color="auto"/>
            <w:right w:val="none" w:sz="0" w:space="0" w:color="auto"/>
          </w:divBdr>
        </w:div>
        <w:div w:id="386611386">
          <w:marLeft w:val="0"/>
          <w:marRight w:val="0"/>
          <w:marTop w:val="0"/>
          <w:marBottom w:val="0"/>
          <w:divBdr>
            <w:top w:val="none" w:sz="0" w:space="0" w:color="auto"/>
            <w:left w:val="none" w:sz="0" w:space="0" w:color="auto"/>
            <w:bottom w:val="none" w:sz="0" w:space="0" w:color="auto"/>
            <w:right w:val="none" w:sz="0" w:space="0" w:color="auto"/>
          </w:divBdr>
        </w:div>
        <w:div w:id="1148934701">
          <w:marLeft w:val="0"/>
          <w:marRight w:val="0"/>
          <w:marTop w:val="0"/>
          <w:marBottom w:val="0"/>
          <w:divBdr>
            <w:top w:val="none" w:sz="0" w:space="0" w:color="auto"/>
            <w:left w:val="none" w:sz="0" w:space="0" w:color="auto"/>
            <w:bottom w:val="none" w:sz="0" w:space="0" w:color="auto"/>
            <w:right w:val="none" w:sz="0" w:space="0" w:color="auto"/>
          </w:divBdr>
        </w:div>
        <w:div w:id="69813720">
          <w:marLeft w:val="0"/>
          <w:marRight w:val="0"/>
          <w:marTop w:val="0"/>
          <w:marBottom w:val="0"/>
          <w:divBdr>
            <w:top w:val="none" w:sz="0" w:space="0" w:color="auto"/>
            <w:left w:val="none" w:sz="0" w:space="0" w:color="auto"/>
            <w:bottom w:val="none" w:sz="0" w:space="0" w:color="auto"/>
            <w:right w:val="none" w:sz="0" w:space="0" w:color="auto"/>
          </w:divBdr>
        </w:div>
        <w:div w:id="306402791">
          <w:marLeft w:val="0"/>
          <w:marRight w:val="0"/>
          <w:marTop w:val="0"/>
          <w:marBottom w:val="0"/>
          <w:divBdr>
            <w:top w:val="none" w:sz="0" w:space="0" w:color="auto"/>
            <w:left w:val="none" w:sz="0" w:space="0" w:color="auto"/>
            <w:bottom w:val="none" w:sz="0" w:space="0" w:color="auto"/>
            <w:right w:val="none" w:sz="0" w:space="0" w:color="auto"/>
          </w:divBdr>
        </w:div>
        <w:div w:id="327901849">
          <w:marLeft w:val="0"/>
          <w:marRight w:val="0"/>
          <w:marTop w:val="0"/>
          <w:marBottom w:val="0"/>
          <w:divBdr>
            <w:top w:val="none" w:sz="0" w:space="0" w:color="auto"/>
            <w:left w:val="none" w:sz="0" w:space="0" w:color="auto"/>
            <w:bottom w:val="none" w:sz="0" w:space="0" w:color="auto"/>
            <w:right w:val="none" w:sz="0" w:space="0" w:color="auto"/>
          </w:divBdr>
        </w:div>
        <w:div w:id="554005567">
          <w:marLeft w:val="0"/>
          <w:marRight w:val="0"/>
          <w:marTop w:val="0"/>
          <w:marBottom w:val="0"/>
          <w:divBdr>
            <w:top w:val="none" w:sz="0" w:space="0" w:color="auto"/>
            <w:left w:val="none" w:sz="0" w:space="0" w:color="auto"/>
            <w:bottom w:val="none" w:sz="0" w:space="0" w:color="auto"/>
            <w:right w:val="none" w:sz="0" w:space="0" w:color="auto"/>
          </w:divBdr>
        </w:div>
        <w:div w:id="1156336630">
          <w:marLeft w:val="0"/>
          <w:marRight w:val="0"/>
          <w:marTop w:val="0"/>
          <w:marBottom w:val="0"/>
          <w:divBdr>
            <w:top w:val="none" w:sz="0" w:space="0" w:color="auto"/>
            <w:left w:val="none" w:sz="0" w:space="0" w:color="auto"/>
            <w:bottom w:val="none" w:sz="0" w:space="0" w:color="auto"/>
            <w:right w:val="none" w:sz="0" w:space="0" w:color="auto"/>
          </w:divBdr>
        </w:div>
        <w:div w:id="1115711443">
          <w:marLeft w:val="0"/>
          <w:marRight w:val="0"/>
          <w:marTop w:val="0"/>
          <w:marBottom w:val="0"/>
          <w:divBdr>
            <w:top w:val="none" w:sz="0" w:space="0" w:color="auto"/>
            <w:left w:val="none" w:sz="0" w:space="0" w:color="auto"/>
            <w:bottom w:val="none" w:sz="0" w:space="0" w:color="auto"/>
            <w:right w:val="none" w:sz="0" w:space="0" w:color="auto"/>
          </w:divBdr>
        </w:div>
        <w:div w:id="588198371">
          <w:marLeft w:val="0"/>
          <w:marRight w:val="0"/>
          <w:marTop w:val="0"/>
          <w:marBottom w:val="0"/>
          <w:divBdr>
            <w:top w:val="none" w:sz="0" w:space="0" w:color="auto"/>
            <w:left w:val="none" w:sz="0" w:space="0" w:color="auto"/>
            <w:bottom w:val="none" w:sz="0" w:space="0" w:color="auto"/>
            <w:right w:val="none" w:sz="0" w:space="0" w:color="auto"/>
          </w:divBdr>
        </w:div>
        <w:div w:id="1933008077">
          <w:marLeft w:val="0"/>
          <w:marRight w:val="0"/>
          <w:marTop w:val="0"/>
          <w:marBottom w:val="0"/>
          <w:divBdr>
            <w:top w:val="none" w:sz="0" w:space="0" w:color="auto"/>
            <w:left w:val="none" w:sz="0" w:space="0" w:color="auto"/>
            <w:bottom w:val="none" w:sz="0" w:space="0" w:color="auto"/>
            <w:right w:val="none" w:sz="0" w:space="0" w:color="auto"/>
          </w:divBdr>
        </w:div>
        <w:div w:id="1015420457">
          <w:marLeft w:val="0"/>
          <w:marRight w:val="0"/>
          <w:marTop w:val="0"/>
          <w:marBottom w:val="0"/>
          <w:divBdr>
            <w:top w:val="none" w:sz="0" w:space="0" w:color="auto"/>
            <w:left w:val="none" w:sz="0" w:space="0" w:color="auto"/>
            <w:bottom w:val="none" w:sz="0" w:space="0" w:color="auto"/>
            <w:right w:val="none" w:sz="0" w:space="0" w:color="auto"/>
          </w:divBdr>
        </w:div>
        <w:div w:id="870731162">
          <w:marLeft w:val="0"/>
          <w:marRight w:val="0"/>
          <w:marTop w:val="0"/>
          <w:marBottom w:val="0"/>
          <w:divBdr>
            <w:top w:val="none" w:sz="0" w:space="0" w:color="auto"/>
            <w:left w:val="none" w:sz="0" w:space="0" w:color="auto"/>
            <w:bottom w:val="none" w:sz="0" w:space="0" w:color="auto"/>
            <w:right w:val="none" w:sz="0" w:space="0" w:color="auto"/>
          </w:divBdr>
        </w:div>
        <w:div w:id="692537481">
          <w:marLeft w:val="0"/>
          <w:marRight w:val="0"/>
          <w:marTop w:val="0"/>
          <w:marBottom w:val="0"/>
          <w:divBdr>
            <w:top w:val="none" w:sz="0" w:space="0" w:color="auto"/>
            <w:left w:val="none" w:sz="0" w:space="0" w:color="auto"/>
            <w:bottom w:val="none" w:sz="0" w:space="0" w:color="auto"/>
            <w:right w:val="none" w:sz="0" w:space="0" w:color="auto"/>
          </w:divBdr>
        </w:div>
        <w:div w:id="1310359396">
          <w:marLeft w:val="0"/>
          <w:marRight w:val="0"/>
          <w:marTop w:val="0"/>
          <w:marBottom w:val="0"/>
          <w:divBdr>
            <w:top w:val="none" w:sz="0" w:space="0" w:color="auto"/>
            <w:left w:val="none" w:sz="0" w:space="0" w:color="auto"/>
            <w:bottom w:val="none" w:sz="0" w:space="0" w:color="auto"/>
            <w:right w:val="none" w:sz="0" w:space="0" w:color="auto"/>
          </w:divBdr>
        </w:div>
        <w:div w:id="1582328635">
          <w:marLeft w:val="0"/>
          <w:marRight w:val="0"/>
          <w:marTop w:val="0"/>
          <w:marBottom w:val="0"/>
          <w:divBdr>
            <w:top w:val="none" w:sz="0" w:space="0" w:color="auto"/>
            <w:left w:val="none" w:sz="0" w:space="0" w:color="auto"/>
            <w:bottom w:val="none" w:sz="0" w:space="0" w:color="auto"/>
            <w:right w:val="none" w:sz="0" w:space="0" w:color="auto"/>
          </w:divBdr>
        </w:div>
        <w:div w:id="1304233176">
          <w:marLeft w:val="0"/>
          <w:marRight w:val="0"/>
          <w:marTop w:val="0"/>
          <w:marBottom w:val="0"/>
          <w:divBdr>
            <w:top w:val="none" w:sz="0" w:space="0" w:color="auto"/>
            <w:left w:val="none" w:sz="0" w:space="0" w:color="auto"/>
            <w:bottom w:val="none" w:sz="0" w:space="0" w:color="auto"/>
            <w:right w:val="none" w:sz="0" w:space="0" w:color="auto"/>
          </w:divBdr>
        </w:div>
        <w:div w:id="1426613286">
          <w:marLeft w:val="0"/>
          <w:marRight w:val="0"/>
          <w:marTop w:val="0"/>
          <w:marBottom w:val="0"/>
          <w:divBdr>
            <w:top w:val="none" w:sz="0" w:space="0" w:color="auto"/>
            <w:left w:val="none" w:sz="0" w:space="0" w:color="auto"/>
            <w:bottom w:val="none" w:sz="0" w:space="0" w:color="auto"/>
            <w:right w:val="none" w:sz="0" w:space="0" w:color="auto"/>
          </w:divBdr>
        </w:div>
        <w:div w:id="621611552">
          <w:marLeft w:val="0"/>
          <w:marRight w:val="0"/>
          <w:marTop w:val="0"/>
          <w:marBottom w:val="0"/>
          <w:divBdr>
            <w:top w:val="none" w:sz="0" w:space="0" w:color="auto"/>
            <w:left w:val="none" w:sz="0" w:space="0" w:color="auto"/>
            <w:bottom w:val="none" w:sz="0" w:space="0" w:color="auto"/>
            <w:right w:val="none" w:sz="0" w:space="0" w:color="auto"/>
          </w:divBdr>
        </w:div>
        <w:div w:id="2137335124">
          <w:marLeft w:val="0"/>
          <w:marRight w:val="0"/>
          <w:marTop w:val="0"/>
          <w:marBottom w:val="0"/>
          <w:divBdr>
            <w:top w:val="none" w:sz="0" w:space="0" w:color="auto"/>
            <w:left w:val="none" w:sz="0" w:space="0" w:color="auto"/>
            <w:bottom w:val="none" w:sz="0" w:space="0" w:color="auto"/>
            <w:right w:val="none" w:sz="0" w:space="0" w:color="auto"/>
          </w:divBdr>
        </w:div>
        <w:div w:id="333457035">
          <w:marLeft w:val="0"/>
          <w:marRight w:val="0"/>
          <w:marTop w:val="0"/>
          <w:marBottom w:val="0"/>
          <w:divBdr>
            <w:top w:val="none" w:sz="0" w:space="0" w:color="auto"/>
            <w:left w:val="none" w:sz="0" w:space="0" w:color="auto"/>
            <w:bottom w:val="none" w:sz="0" w:space="0" w:color="auto"/>
            <w:right w:val="none" w:sz="0" w:space="0" w:color="auto"/>
          </w:divBdr>
        </w:div>
        <w:div w:id="1013995196">
          <w:marLeft w:val="0"/>
          <w:marRight w:val="0"/>
          <w:marTop w:val="0"/>
          <w:marBottom w:val="0"/>
          <w:divBdr>
            <w:top w:val="none" w:sz="0" w:space="0" w:color="auto"/>
            <w:left w:val="none" w:sz="0" w:space="0" w:color="auto"/>
            <w:bottom w:val="none" w:sz="0" w:space="0" w:color="auto"/>
            <w:right w:val="none" w:sz="0" w:space="0" w:color="auto"/>
          </w:divBdr>
        </w:div>
        <w:div w:id="437877221">
          <w:marLeft w:val="0"/>
          <w:marRight w:val="0"/>
          <w:marTop w:val="0"/>
          <w:marBottom w:val="0"/>
          <w:divBdr>
            <w:top w:val="none" w:sz="0" w:space="0" w:color="auto"/>
            <w:left w:val="none" w:sz="0" w:space="0" w:color="auto"/>
            <w:bottom w:val="none" w:sz="0" w:space="0" w:color="auto"/>
            <w:right w:val="none" w:sz="0" w:space="0" w:color="auto"/>
          </w:divBdr>
        </w:div>
        <w:div w:id="1835366782">
          <w:marLeft w:val="0"/>
          <w:marRight w:val="0"/>
          <w:marTop w:val="0"/>
          <w:marBottom w:val="0"/>
          <w:divBdr>
            <w:top w:val="none" w:sz="0" w:space="0" w:color="auto"/>
            <w:left w:val="none" w:sz="0" w:space="0" w:color="auto"/>
            <w:bottom w:val="none" w:sz="0" w:space="0" w:color="auto"/>
            <w:right w:val="none" w:sz="0" w:space="0" w:color="auto"/>
          </w:divBdr>
        </w:div>
        <w:div w:id="69935269">
          <w:marLeft w:val="0"/>
          <w:marRight w:val="0"/>
          <w:marTop w:val="0"/>
          <w:marBottom w:val="0"/>
          <w:divBdr>
            <w:top w:val="none" w:sz="0" w:space="0" w:color="auto"/>
            <w:left w:val="none" w:sz="0" w:space="0" w:color="auto"/>
            <w:bottom w:val="none" w:sz="0" w:space="0" w:color="auto"/>
            <w:right w:val="none" w:sz="0" w:space="0" w:color="auto"/>
          </w:divBdr>
        </w:div>
        <w:div w:id="1898853276">
          <w:marLeft w:val="0"/>
          <w:marRight w:val="0"/>
          <w:marTop w:val="0"/>
          <w:marBottom w:val="0"/>
          <w:divBdr>
            <w:top w:val="none" w:sz="0" w:space="0" w:color="auto"/>
            <w:left w:val="none" w:sz="0" w:space="0" w:color="auto"/>
            <w:bottom w:val="none" w:sz="0" w:space="0" w:color="auto"/>
            <w:right w:val="none" w:sz="0" w:space="0" w:color="auto"/>
          </w:divBdr>
        </w:div>
        <w:div w:id="1910922457">
          <w:marLeft w:val="0"/>
          <w:marRight w:val="0"/>
          <w:marTop w:val="0"/>
          <w:marBottom w:val="0"/>
          <w:divBdr>
            <w:top w:val="none" w:sz="0" w:space="0" w:color="auto"/>
            <w:left w:val="none" w:sz="0" w:space="0" w:color="auto"/>
            <w:bottom w:val="none" w:sz="0" w:space="0" w:color="auto"/>
            <w:right w:val="none" w:sz="0" w:space="0" w:color="auto"/>
          </w:divBdr>
        </w:div>
        <w:div w:id="501361001">
          <w:marLeft w:val="0"/>
          <w:marRight w:val="0"/>
          <w:marTop w:val="0"/>
          <w:marBottom w:val="0"/>
          <w:divBdr>
            <w:top w:val="none" w:sz="0" w:space="0" w:color="auto"/>
            <w:left w:val="none" w:sz="0" w:space="0" w:color="auto"/>
            <w:bottom w:val="none" w:sz="0" w:space="0" w:color="auto"/>
            <w:right w:val="none" w:sz="0" w:space="0" w:color="auto"/>
          </w:divBdr>
        </w:div>
        <w:div w:id="984310377">
          <w:marLeft w:val="0"/>
          <w:marRight w:val="0"/>
          <w:marTop w:val="0"/>
          <w:marBottom w:val="0"/>
          <w:divBdr>
            <w:top w:val="none" w:sz="0" w:space="0" w:color="auto"/>
            <w:left w:val="none" w:sz="0" w:space="0" w:color="auto"/>
            <w:bottom w:val="none" w:sz="0" w:space="0" w:color="auto"/>
            <w:right w:val="none" w:sz="0" w:space="0" w:color="auto"/>
          </w:divBdr>
        </w:div>
        <w:div w:id="1752004551">
          <w:marLeft w:val="0"/>
          <w:marRight w:val="0"/>
          <w:marTop w:val="0"/>
          <w:marBottom w:val="0"/>
          <w:divBdr>
            <w:top w:val="none" w:sz="0" w:space="0" w:color="auto"/>
            <w:left w:val="none" w:sz="0" w:space="0" w:color="auto"/>
            <w:bottom w:val="none" w:sz="0" w:space="0" w:color="auto"/>
            <w:right w:val="none" w:sz="0" w:space="0" w:color="auto"/>
          </w:divBdr>
        </w:div>
        <w:div w:id="1083574483">
          <w:marLeft w:val="0"/>
          <w:marRight w:val="0"/>
          <w:marTop w:val="0"/>
          <w:marBottom w:val="0"/>
          <w:divBdr>
            <w:top w:val="none" w:sz="0" w:space="0" w:color="auto"/>
            <w:left w:val="none" w:sz="0" w:space="0" w:color="auto"/>
            <w:bottom w:val="none" w:sz="0" w:space="0" w:color="auto"/>
            <w:right w:val="none" w:sz="0" w:space="0" w:color="auto"/>
          </w:divBdr>
        </w:div>
        <w:div w:id="262347342">
          <w:marLeft w:val="0"/>
          <w:marRight w:val="0"/>
          <w:marTop w:val="0"/>
          <w:marBottom w:val="0"/>
          <w:divBdr>
            <w:top w:val="none" w:sz="0" w:space="0" w:color="auto"/>
            <w:left w:val="none" w:sz="0" w:space="0" w:color="auto"/>
            <w:bottom w:val="none" w:sz="0" w:space="0" w:color="auto"/>
            <w:right w:val="none" w:sz="0" w:space="0" w:color="auto"/>
          </w:divBdr>
        </w:div>
        <w:div w:id="913858904">
          <w:marLeft w:val="0"/>
          <w:marRight w:val="0"/>
          <w:marTop w:val="0"/>
          <w:marBottom w:val="0"/>
          <w:divBdr>
            <w:top w:val="none" w:sz="0" w:space="0" w:color="auto"/>
            <w:left w:val="none" w:sz="0" w:space="0" w:color="auto"/>
            <w:bottom w:val="none" w:sz="0" w:space="0" w:color="auto"/>
            <w:right w:val="none" w:sz="0" w:space="0" w:color="auto"/>
          </w:divBdr>
        </w:div>
        <w:div w:id="111679248">
          <w:marLeft w:val="0"/>
          <w:marRight w:val="0"/>
          <w:marTop w:val="0"/>
          <w:marBottom w:val="0"/>
          <w:divBdr>
            <w:top w:val="none" w:sz="0" w:space="0" w:color="auto"/>
            <w:left w:val="none" w:sz="0" w:space="0" w:color="auto"/>
            <w:bottom w:val="none" w:sz="0" w:space="0" w:color="auto"/>
            <w:right w:val="none" w:sz="0" w:space="0" w:color="auto"/>
          </w:divBdr>
        </w:div>
        <w:div w:id="1461680126">
          <w:marLeft w:val="0"/>
          <w:marRight w:val="0"/>
          <w:marTop w:val="0"/>
          <w:marBottom w:val="0"/>
          <w:divBdr>
            <w:top w:val="none" w:sz="0" w:space="0" w:color="auto"/>
            <w:left w:val="none" w:sz="0" w:space="0" w:color="auto"/>
            <w:bottom w:val="none" w:sz="0" w:space="0" w:color="auto"/>
            <w:right w:val="none" w:sz="0" w:space="0" w:color="auto"/>
          </w:divBdr>
        </w:div>
        <w:div w:id="87847444">
          <w:marLeft w:val="0"/>
          <w:marRight w:val="0"/>
          <w:marTop w:val="0"/>
          <w:marBottom w:val="0"/>
          <w:divBdr>
            <w:top w:val="none" w:sz="0" w:space="0" w:color="auto"/>
            <w:left w:val="none" w:sz="0" w:space="0" w:color="auto"/>
            <w:bottom w:val="none" w:sz="0" w:space="0" w:color="auto"/>
            <w:right w:val="none" w:sz="0" w:space="0" w:color="auto"/>
          </w:divBdr>
        </w:div>
        <w:div w:id="276179212">
          <w:marLeft w:val="0"/>
          <w:marRight w:val="0"/>
          <w:marTop w:val="0"/>
          <w:marBottom w:val="0"/>
          <w:divBdr>
            <w:top w:val="none" w:sz="0" w:space="0" w:color="auto"/>
            <w:left w:val="none" w:sz="0" w:space="0" w:color="auto"/>
            <w:bottom w:val="none" w:sz="0" w:space="0" w:color="auto"/>
            <w:right w:val="none" w:sz="0" w:space="0" w:color="auto"/>
          </w:divBdr>
        </w:div>
        <w:div w:id="920455500">
          <w:marLeft w:val="0"/>
          <w:marRight w:val="0"/>
          <w:marTop w:val="0"/>
          <w:marBottom w:val="0"/>
          <w:divBdr>
            <w:top w:val="none" w:sz="0" w:space="0" w:color="auto"/>
            <w:left w:val="none" w:sz="0" w:space="0" w:color="auto"/>
            <w:bottom w:val="none" w:sz="0" w:space="0" w:color="auto"/>
            <w:right w:val="none" w:sz="0" w:space="0" w:color="auto"/>
          </w:divBdr>
        </w:div>
        <w:div w:id="543254912">
          <w:marLeft w:val="0"/>
          <w:marRight w:val="0"/>
          <w:marTop w:val="0"/>
          <w:marBottom w:val="0"/>
          <w:divBdr>
            <w:top w:val="none" w:sz="0" w:space="0" w:color="auto"/>
            <w:left w:val="none" w:sz="0" w:space="0" w:color="auto"/>
            <w:bottom w:val="none" w:sz="0" w:space="0" w:color="auto"/>
            <w:right w:val="none" w:sz="0" w:space="0" w:color="auto"/>
          </w:divBdr>
        </w:div>
        <w:div w:id="1856848388">
          <w:marLeft w:val="0"/>
          <w:marRight w:val="0"/>
          <w:marTop w:val="0"/>
          <w:marBottom w:val="0"/>
          <w:divBdr>
            <w:top w:val="none" w:sz="0" w:space="0" w:color="auto"/>
            <w:left w:val="none" w:sz="0" w:space="0" w:color="auto"/>
            <w:bottom w:val="none" w:sz="0" w:space="0" w:color="auto"/>
            <w:right w:val="none" w:sz="0" w:space="0" w:color="auto"/>
          </w:divBdr>
        </w:div>
        <w:div w:id="742484498">
          <w:marLeft w:val="0"/>
          <w:marRight w:val="0"/>
          <w:marTop w:val="0"/>
          <w:marBottom w:val="0"/>
          <w:divBdr>
            <w:top w:val="none" w:sz="0" w:space="0" w:color="auto"/>
            <w:left w:val="none" w:sz="0" w:space="0" w:color="auto"/>
            <w:bottom w:val="none" w:sz="0" w:space="0" w:color="auto"/>
            <w:right w:val="none" w:sz="0" w:space="0" w:color="auto"/>
          </w:divBdr>
        </w:div>
        <w:div w:id="1382286385">
          <w:marLeft w:val="0"/>
          <w:marRight w:val="0"/>
          <w:marTop w:val="0"/>
          <w:marBottom w:val="0"/>
          <w:divBdr>
            <w:top w:val="none" w:sz="0" w:space="0" w:color="auto"/>
            <w:left w:val="none" w:sz="0" w:space="0" w:color="auto"/>
            <w:bottom w:val="none" w:sz="0" w:space="0" w:color="auto"/>
            <w:right w:val="none" w:sz="0" w:space="0" w:color="auto"/>
          </w:divBdr>
        </w:div>
        <w:div w:id="1408917471">
          <w:marLeft w:val="0"/>
          <w:marRight w:val="0"/>
          <w:marTop w:val="0"/>
          <w:marBottom w:val="0"/>
          <w:divBdr>
            <w:top w:val="none" w:sz="0" w:space="0" w:color="auto"/>
            <w:left w:val="none" w:sz="0" w:space="0" w:color="auto"/>
            <w:bottom w:val="none" w:sz="0" w:space="0" w:color="auto"/>
            <w:right w:val="none" w:sz="0" w:space="0" w:color="auto"/>
          </w:divBdr>
        </w:div>
        <w:div w:id="549459773">
          <w:marLeft w:val="0"/>
          <w:marRight w:val="0"/>
          <w:marTop w:val="0"/>
          <w:marBottom w:val="0"/>
          <w:divBdr>
            <w:top w:val="none" w:sz="0" w:space="0" w:color="auto"/>
            <w:left w:val="none" w:sz="0" w:space="0" w:color="auto"/>
            <w:bottom w:val="none" w:sz="0" w:space="0" w:color="auto"/>
            <w:right w:val="none" w:sz="0" w:space="0" w:color="auto"/>
          </w:divBdr>
        </w:div>
        <w:div w:id="225990423">
          <w:marLeft w:val="0"/>
          <w:marRight w:val="0"/>
          <w:marTop w:val="0"/>
          <w:marBottom w:val="0"/>
          <w:divBdr>
            <w:top w:val="none" w:sz="0" w:space="0" w:color="auto"/>
            <w:left w:val="none" w:sz="0" w:space="0" w:color="auto"/>
            <w:bottom w:val="none" w:sz="0" w:space="0" w:color="auto"/>
            <w:right w:val="none" w:sz="0" w:space="0" w:color="auto"/>
          </w:divBdr>
        </w:div>
        <w:div w:id="500632271">
          <w:marLeft w:val="0"/>
          <w:marRight w:val="0"/>
          <w:marTop w:val="0"/>
          <w:marBottom w:val="0"/>
          <w:divBdr>
            <w:top w:val="none" w:sz="0" w:space="0" w:color="auto"/>
            <w:left w:val="none" w:sz="0" w:space="0" w:color="auto"/>
            <w:bottom w:val="none" w:sz="0" w:space="0" w:color="auto"/>
            <w:right w:val="none" w:sz="0" w:space="0" w:color="auto"/>
          </w:divBdr>
        </w:div>
        <w:div w:id="681128056">
          <w:marLeft w:val="0"/>
          <w:marRight w:val="0"/>
          <w:marTop w:val="0"/>
          <w:marBottom w:val="0"/>
          <w:divBdr>
            <w:top w:val="none" w:sz="0" w:space="0" w:color="auto"/>
            <w:left w:val="none" w:sz="0" w:space="0" w:color="auto"/>
            <w:bottom w:val="none" w:sz="0" w:space="0" w:color="auto"/>
            <w:right w:val="none" w:sz="0" w:space="0" w:color="auto"/>
          </w:divBdr>
        </w:div>
        <w:div w:id="1964067685">
          <w:marLeft w:val="0"/>
          <w:marRight w:val="0"/>
          <w:marTop w:val="0"/>
          <w:marBottom w:val="0"/>
          <w:divBdr>
            <w:top w:val="none" w:sz="0" w:space="0" w:color="auto"/>
            <w:left w:val="none" w:sz="0" w:space="0" w:color="auto"/>
            <w:bottom w:val="none" w:sz="0" w:space="0" w:color="auto"/>
            <w:right w:val="none" w:sz="0" w:space="0" w:color="auto"/>
          </w:divBdr>
        </w:div>
        <w:div w:id="273250129">
          <w:marLeft w:val="0"/>
          <w:marRight w:val="0"/>
          <w:marTop w:val="0"/>
          <w:marBottom w:val="0"/>
          <w:divBdr>
            <w:top w:val="none" w:sz="0" w:space="0" w:color="auto"/>
            <w:left w:val="none" w:sz="0" w:space="0" w:color="auto"/>
            <w:bottom w:val="none" w:sz="0" w:space="0" w:color="auto"/>
            <w:right w:val="none" w:sz="0" w:space="0" w:color="auto"/>
          </w:divBdr>
        </w:div>
        <w:div w:id="25714297">
          <w:marLeft w:val="0"/>
          <w:marRight w:val="0"/>
          <w:marTop w:val="0"/>
          <w:marBottom w:val="0"/>
          <w:divBdr>
            <w:top w:val="none" w:sz="0" w:space="0" w:color="auto"/>
            <w:left w:val="none" w:sz="0" w:space="0" w:color="auto"/>
            <w:bottom w:val="none" w:sz="0" w:space="0" w:color="auto"/>
            <w:right w:val="none" w:sz="0" w:space="0" w:color="auto"/>
          </w:divBdr>
        </w:div>
        <w:div w:id="1747995693">
          <w:marLeft w:val="0"/>
          <w:marRight w:val="0"/>
          <w:marTop w:val="0"/>
          <w:marBottom w:val="0"/>
          <w:divBdr>
            <w:top w:val="none" w:sz="0" w:space="0" w:color="auto"/>
            <w:left w:val="none" w:sz="0" w:space="0" w:color="auto"/>
            <w:bottom w:val="none" w:sz="0" w:space="0" w:color="auto"/>
            <w:right w:val="none" w:sz="0" w:space="0" w:color="auto"/>
          </w:divBdr>
        </w:div>
        <w:div w:id="52193116">
          <w:marLeft w:val="0"/>
          <w:marRight w:val="0"/>
          <w:marTop w:val="0"/>
          <w:marBottom w:val="0"/>
          <w:divBdr>
            <w:top w:val="none" w:sz="0" w:space="0" w:color="auto"/>
            <w:left w:val="none" w:sz="0" w:space="0" w:color="auto"/>
            <w:bottom w:val="none" w:sz="0" w:space="0" w:color="auto"/>
            <w:right w:val="none" w:sz="0" w:space="0" w:color="auto"/>
          </w:divBdr>
        </w:div>
      </w:divsChild>
    </w:div>
    <w:div w:id="1490829798">
      <w:bodyDiv w:val="1"/>
      <w:marLeft w:val="0"/>
      <w:marRight w:val="0"/>
      <w:marTop w:val="0"/>
      <w:marBottom w:val="0"/>
      <w:divBdr>
        <w:top w:val="none" w:sz="0" w:space="0" w:color="auto"/>
        <w:left w:val="none" w:sz="0" w:space="0" w:color="auto"/>
        <w:bottom w:val="none" w:sz="0" w:space="0" w:color="auto"/>
        <w:right w:val="none" w:sz="0" w:space="0" w:color="auto"/>
      </w:divBdr>
    </w:div>
    <w:div w:id="1496215673">
      <w:bodyDiv w:val="1"/>
      <w:marLeft w:val="0"/>
      <w:marRight w:val="0"/>
      <w:marTop w:val="0"/>
      <w:marBottom w:val="0"/>
      <w:divBdr>
        <w:top w:val="none" w:sz="0" w:space="0" w:color="auto"/>
        <w:left w:val="none" w:sz="0" w:space="0" w:color="auto"/>
        <w:bottom w:val="none" w:sz="0" w:space="0" w:color="auto"/>
        <w:right w:val="none" w:sz="0" w:space="0" w:color="auto"/>
      </w:divBdr>
    </w:div>
    <w:div w:id="1504007764">
      <w:bodyDiv w:val="1"/>
      <w:marLeft w:val="0"/>
      <w:marRight w:val="0"/>
      <w:marTop w:val="0"/>
      <w:marBottom w:val="0"/>
      <w:divBdr>
        <w:top w:val="none" w:sz="0" w:space="0" w:color="auto"/>
        <w:left w:val="none" w:sz="0" w:space="0" w:color="auto"/>
        <w:bottom w:val="none" w:sz="0" w:space="0" w:color="auto"/>
        <w:right w:val="none" w:sz="0" w:space="0" w:color="auto"/>
      </w:divBdr>
    </w:div>
    <w:div w:id="1509439947">
      <w:bodyDiv w:val="1"/>
      <w:marLeft w:val="0"/>
      <w:marRight w:val="0"/>
      <w:marTop w:val="0"/>
      <w:marBottom w:val="0"/>
      <w:divBdr>
        <w:top w:val="none" w:sz="0" w:space="0" w:color="auto"/>
        <w:left w:val="none" w:sz="0" w:space="0" w:color="auto"/>
        <w:bottom w:val="none" w:sz="0" w:space="0" w:color="auto"/>
        <w:right w:val="none" w:sz="0" w:space="0" w:color="auto"/>
      </w:divBdr>
    </w:div>
    <w:div w:id="1527401844">
      <w:bodyDiv w:val="1"/>
      <w:marLeft w:val="0"/>
      <w:marRight w:val="0"/>
      <w:marTop w:val="0"/>
      <w:marBottom w:val="0"/>
      <w:divBdr>
        <w:top w:val="none" w:sz="0" w:space="0" w:color="auto"/>
        <w:left w:val="none" w:sz="0" w:space="0" w:color="auto"/>
        <w:bottom w:val="none" w:sz="0" w:space="0" w:color="auto"/>
        <w:right w:val="none" w:sz="0" w:space="0" w:color="auto"/>
      </w:divBdr>
    </w:div>
    <w:div w:id="1529297520">
      <w:bodyDiv w:val="1"/>
      <w:marLeft w:val="0"/>
      <w:marRight w:val="0"/>
      <w:marTop w:val="0"/>
      <w:marBottom w:val="0"/>
      <w:divBdr>
        <w:top w:val="none" w:sz="0" w:space="0" w:color="auto"/>
        <w:left w:val="none" w:sz="0" w:space="0" w:color="auto"/>
        <w:bottom w:val="none" w:sz="0" w:space="0" w:color="auto"/>
        <w:right w:val="none" w:sz="0" w:space="0" w:color="auto"/>
      </w:divBdr>
      <w:divsChild>
        <w:div w:id="165557283">
          <w:marLeft w:val="0"/>
          <w:marRight w:val="0"/>
          <w:marTop w:val="0"/>
          <w:marBottom w:val="0"/>
          <w:divBdr>
            <w:top w:val="single" w:sz="2" w:space="0" w:color="D9D9E3"/>
            <w:left w:val="single" w:sz="2" w:space="0" w:color="D9D9E3"/>
            <w:bottom w:val="single" w:sz="2" w:space="0" w:color="D9D9E3"/>
            <w:right w:val="single" w:sz="2" w:space="0" w:color="D9D9E3"/>
          </w:divBdr>
          <w:divsChild>
            <w:div w:id="51739210">
              <w:marLeft w:val="0"/>
              <w:marRight w:val="0"/>
              <w:marTop w:val="0"/>
              <w:marBottom w:val="0"/>
              <w:divBdr>
                <w:top w:val="single" w:sz="2" w:space="0" w:color="D9D9E3"/>
                <w:left w:val="single" w:sz="2" w:space="0" w:color="D9D9E3"/>
                <w:bottom w:val="single" w:sz="2" w:space="0" w:color="D9D9E3"/>
                <w:right w:val="single" w:sz="2" w:space="0" w:color="D9D9E3"/>
              </w:divBdr>
              <w:divsChild>
                <w:div w:id="97987937">
                  <w:marLeft w:val="0"/>
                  <w:marRight w:val="0"/>
                  <w:marTop w:val="0"/>
                  <w:marBottom w:val="0"/>
                  <w:divBdr>
                    <w:top w:val="single" w:sz="2" w:space="0" w:color="D9D9E3"/>
                    <w:left w:val="single" w:sz="2" w:space="0" w:color="D9D9E3"/>
                    <w:bottom w:val="single" w:sz="2" w:space="0" w:color="D9D9E3"/>
                    <w:right w:val="single" w:sz="2" w:space="0" w:color="D9D9E3"/>
                  </w:divBdr>
                  <w:divsChild>
                    <w:div w:id="1816483923">
                      <w:marLeft w:val="0"/>
                      <w:marRight w:val="0"/>
                      <w:marTop w:val="0"/>
                      <w:marBottom w:val="0"/>
                      <w:divBdr>
                        <w:top w:val="single" w:sz="2" w:space="0" w:color="D9D9E3"/>
                        <w:left w:val="single" w:sz="2" w:space="0" w:color="D9D9E3"/>
                        <w:bottom w:val="single" w:sz="2" w:space="0" w:color="D9D9E3"/>
                        <w:right w:val="single" w:sz="2" w:space="0" w:color="D9D9E3"/>
                      </w:divBdr>
                      <w:divsChild>
                        <w:div w:id="2121148668">
                          <w:marLeft w:val="0"/>
                          <w:marRight w:val="0"/>
                          <w:marTop w:val="0"/>
                          <w:marBottom w:val="0"/>
                          <w:divBdr>
                            <w:top w:val="single" w:sz="2" w:space="0" w:color="D9D9E3"/>
                            <w:left w:val="single" w:sz="2" w:space="0" w:color="D9D9E3"/>
                            <w:bottom w:val="single" w:sz="2" w:space="0" w:color="D9D9E3"/>
                            <w:right w:val="single" w:sz="2" w:space="0" w:color="D9D9E3"/>
                          </w:divBdr>
                          <w:divsChild>
                            <w:div w:id="1984236324">
                              <w:marLeft w:val="0"/>
                              <w:marRight w:val="0"/>
                              <w:marTop w:val="100"/>
                              <w:marBottom w:val="100"/>
                              <w:divBdr>
                                <w:top w:val="single" w:sz="2" w:space="0" w:color="D9D9E3"/>
                                <w:left w:val="single" w:sz="2" w:space="0" w:color="D9D9E3"/>
                                <w:bottom w:val="single" w:sz="2" w:space="0" w:color="D9D9E3"/>
                                <w:right w:val="single" w:sz="2" w:space="0" w:color="D9D9E3"/>
                              </w:divBdr>
                              <w:divsChild>
                                <w:div w:id="1894080625">
                                  <w:marLeft w:val="0"/>
                                  <w:marRight w:val="0"/>
                                  <w:marTop w:val="0"/>
                                  <w:marBottom w:val="0"/>
                                  <w:divBdr>
                                    <w:top w:val="single" w:sz="2" w:space="0" w:color="D9D9E3"/>
                                    <w:left w:val="single" w:sz="2" w:space="0" w:color="D9D9E3"/>
                                    <w:bottom w:val="single" w:sz="2" w:space="0" w:color="D9D9E3"/>
                                    <w:right w:val="single" w:sz="2" w:space="0" w:color="D9D9E3"/>
                                  </w:divBdr>
                                  <w:divsChild>
                                    <w:div w:id="1921980744">
                                      <w:marLeft w:val="0"/>
                                      <w:marRight w:val="0"/>
                                      <w:marTop w:val="0"/>
                                      <w:marBottom w:val="0"/>
                                      <w:divBdr>
                                        <w:top w:val="single" w:sz="2" w:space="0" w:color="D9D9E3"/>
                                        <w:left w:val="single" w:sz="2" w:space="0" w:color="D9D9E3"/>
                                        <w:bottom w:val="single" w:sz="2" w:space="0" w:color="D9D9E3"/>
                                        <w:right w:val="single" w:sz="2" w:space="0" w:color="D9D9E3"/>
                                      </w:divBdr>
                                      <w:divsChild>
                                        <w:div w:id="1587878723">
                                          <w:marLeft w:val="0"/>
                                          <w:marRight w:val="0"/>
                                          <w:marTop w:val="0"/>
                                          <w:marBottom w:val="0"/>
                                          <w:divBdr>
                                            <w:top w:val="single" w:sz="2" w:space="0" w:color="D9D9E3"/>
                                            <w:left w:val="single" w:sz="2" w:space="0" w:color="D9D9E3"/>
                                            <w:bottom w:val="single" w:sz="2" w:space="0" w:color="D9D9E3"/>
                                            <w:right w:val="single" w:sz="2" w:space="0" w:color="D9D9E3"/>
                                          </w:divBdr>
                                          <w:divsChild>
                                            <w:div w:id="1773472090">
                                              <w:marLeft w:val="0"/>
                                              <w:marRight w:val="0"/>
                                              <w:marTop w:val="0"/>
                                              <w:marBottom w:val="0"/>
                                              <w:divBdr>
                                                <w:top w:val="single" w:sz="2" w:space="0" w:color="D9D9E3"/>
                                                <w:left w:val="single" w:sz="2" w:space="0" w:color="D9D9E3"/>
                                                <w:bottom w:val="single" w:sz="2" w:space="0" w:color="D9D9E3"/>
                                                <w:right w:val="single" w:sz="2" w:space="0" w:color="D9D9E3"/>
                                              </w:divBdr>
                                              <w:divsChild>
                                                <w:div w:id="827864984">
                                                  <w:marLeft w:val="0"/>
                                                  <w:marRight w:val="0"/>
                                                  <w:marTop w:val="0"/>
                                                  <w:marBottom w:val="0"/>
                                                  <w:divBdr>
                                                    <w:top w:val="single" w:sz="2" w:space="0" w:color="D9D9E3"/>
                                                    <w:left w:val="single" w:sz="2" w:space="0" w:color="D9D9E3"/>
                                                    <w:bottom w:val="single" w:sz="2" w:space="0" w:color="D9D9E3"/>
                                                    <w:right w:val="single" w:sz="2" w:space="0" w:color="D9D9E3"/>
                                                  </w:divBdr>
                                                  <w:divsChild>
                                                    <w:div w:id="10890378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16813341">
          <w:marLeft w:val="0"/>
          <w:marRight w:val="0"/>
          <w:marTop w:val="0"/>
          <w:marBottom w:val="0"/>
          <w:divBdr>
            <w:top w:val="none" w:sz="0" w:space="0" w:color="auto"/>
            <w:left w:val="none" w:sz="0" w:space="0" w:color="auto"/>
            <w:bottom w:val="none" w:sz="0" w:space="0" w:color="auto"/>
            <w:right w:val="none" w:sz="0" w:space="0" w:color="auto"/>
          </w:divBdr>
        </w:div>
      </w:divsChild>
    </w:div>
    <w:div w:id="1542018176">
      <w:bodyDiv w:val="1"/>
      <w:marLeft w:val="0"/>
      <w:marRight w:val="0"/>
      <w:marTop w:val="0"/>
      <w:marBottom w:val="0"/>
      <w:divBdr>
        <w:top w:val="none" w:sz="0" w:space="0" w:color="auto"/>
        <w:left w:val="none" w:sz="0" w:space="0" w:color="auto"/>
        <w:bottom w:val="none" w:sz="0" w:space="0" w:color="auto"/>
        <w:right w:val="none" w:sz="0" w:space="0" w:color="auto"/>
      </w:divBdr>
      <w:divsChild>
        <w:div w:id="730884923">
          <w:marLeft w:val="0"/>
          <w:marRight w:val="0"/>
          <w:marTop w:val="0"/>
          <w:marBottom w:val="0"/>
          <w:divBdr>
            <w:top w:val="none" w:sz="0" w:space="0" w:color="auto"/>
            <w:left w:val="none" w:sz="0" w:space="0" w:color="auto"/>
            <w:bottom w:val="none" w:sz="0" w:space="0" w:color="auto"/>
            <w:right w:val="none" w:sz="0" w:space="0" w:color="auto"/>
          </w:divBdr>
        </w:div>
      </w:divsChild>
    </w:div>
    <w:div w:id="1550875965">
      <w:bodyDiv w:val="1"/>
      <w:marLeft w:val="0"/>
      <w:marRight w:val="0"/>
      <w:marTop w:val="0"/>
      <w:marBottom w:val="0"/>
      <w:divBdr>
        <w:top w:val="none" w:sz="0" w:space="0" w:color="auto"/>
        <w:left w:val="none" w:sz="0" w:space="0" w:color="auto"/>
        <w:bottom w:val="none" w:sz="0" w:space="0" w:color="auto"/>
        <w:right w:val="none" w:sz="0" w:space="0" w:color="auto"/>
      </w:divBdr>
      <w:divsChild>
        <w:div w:id="1239632808">
          <w:marLeft w:val="504"/>
          <w:marRight w:val="0"/>
          <w:marTop w:val="140"/>
          <w:marBottom w:val="0"/>
          <w:divBdr>
            <w:top w:val="none" w:sz="0" w:space="0" w:color="auto"/>
            <w:left w:val="none" w:sz="0" w:space="0" w:color="auto"/>
            <w:bottom w:val="none" w:sz="0" w:space="0" w:color="auto"/>
            <w:right w:val="none" w:sz="0" w:space="0" w:color="auto"/>
          </w:divBdr>
        </w:div>
        <w:div w:id="421798259">
          <w:marLeft w:val="504"/>
          <w:marRight w:val="0"/>
          <w:marTop w:val="140"/>
          <w:marBottom w:val="0"/>
          <w:divBdr>
            <w:top w:val="none" w:sz="0" w:space="0" w:color="auto"/>
            <w:left w:val="none" w:sz="0" w:space="0" w:color="auto"/>
            <w:bottom w:val="none" w:sz="0" w:space="0" w:color="auto"/>
            <w:right w:val="none" w:sz="0" w:space="0" w:color="auto"/>
          </w:divBdr>
        </w:div>
      </w:divsChild>
    </w:div>
    <w:div w:id="1592810508">
      <w:bodyDiv w:val="1"/>
      <w:marLeft w:val="0"/>
      <w:marRight w:val="0"/>
      <w:marTop w:val="0"/>
      <w:marBottom w:val="0"/>
      <w:divBdr>
        <w:top w:val="none" w:sz="0" w:space="0" w:color="auto"/>
        <w:left w:val="none" w:sz="0" w:space="0" w:color="auto"/>
        <w:bottom w:val="none" w:sz="0" w:space="0" w:color="auto"/>
        <w:right w:val="none" w:sz="0" w:space="0" w:color="auto"/>
      </w:divBdr>
    </w:div>
    <w:div w:id="1600213029">
      <w:bodyDiv w:val="1"/>
      <w:marLeft w:val="0"/>
      <w:marRight w:val="0"/>
      <w:marTop w:val="0"/>
      <w:marBottom w:val="0"/>
      <w:divBdr>
        <w:top w:val="none" w:sz="0" w:space="0" w:color="auto"/>
        <w:left w:val="none" w:sz="0" w:space="0" w:color="auto"/>
        <w:bottom w:val="none" w:sz="0" w:space="0" w:color="auto"/>
        <w:right w:val="none" w:sz="0" w:space="0" w:color="auto"/>
      </w:divBdr>
      <w:divsChild>
        <w:div w:id="218170594">
          <w:marLeft w:val="0"/>
          <w:marRight w:val="0"/>
          <w:marTop w:val="0"/>
          <w:marBottom w:val="0"/>
          <w:divBdr>
            <w:top w:val="none" w:sz="0" w:space="0" w:color="auto"/>
            <w:left w:val="none" w:sz="0" w:space="0" w:color="auto"/>
            <w:bottom w:val="none" w:sz="0" w:space="0" w:color="auto"/>
            <w:right w:val="none" w:sz="0" w:space="0" w:color="auto"/>
          </w:divBdr>
        </w:div>
      </w:divsChild>
    </w:div>
    <w:div w:id="1600596845">
      <w:bodyDiv w:val="1"/>
      <w:marLeft w:val="0"/>
      <w:marRight w:val="0"/>
      <w:marTop w:val="0"/>
      <w:marBottom w:val="0"/>
      <w:divBdr>
        <w:top w:val="none" w:sz="0" w:space="0" w:color="auto"/>
        <w:left w:val="none" w:sz="0" w:space="0" w:color="auto"/>
        <w:bottom w:val="none" w:sz="0" w:space="0" w:color="auto"/>
        <w:right w:val="none" w:sz="0" w:space="0" w:color="auto"/>
      </w:divBdr>
    </w:div>
    <w:div w:id="1605382979">
      <w:bodyDiv w:val="1"/>
      <w:marLeft w:val="0"/>
      <w:marRight w:val="0"/>
      <w:marTop w:val="0"/>
      <w:marBottom w:val="0"/>
      <w:divBdr>
        <w:top w:val="none" w:sz="0" w:space="0" w:color="auto"/>
        <w:left w:val="none" w:sz="0" w:space="0" w:color="auto"/>
        <w:bottom w:val="none" w:sz="0" w:space="0" w:color="auto"/>
        <w:right w:val="none" w:sz="0" w:space="0" w:color="auto"/>
      </w:divBdr>
    </w:div>
    <w:div w:id="1646157845">
      <w:bodyDiv w:val="1"/>
      <w:marLeft w:val="0"/>
      <w:marRight w:val="0"/>
      <w:marTop w:val="0"/>
      <w:marBottom w:val="0"/>
      <w:divBdr>
        <w:top w:val="none" w:sz="0" w:space="0" w:color="auto"/>
        <w:left w:val="none" w:sz="0" w:space="0" w:color="auto"/>
        <w:bottom w:val="none" w:sz="0" w:space="0" w:color="auto"/>
        <w:right w:val="none" w:sz="0" w:space="0" w:color="auto"/>
      </w:divBdr>
    </w:div>
    <w:div w:id="1663200539">
      <w:bodyDiv w:val="1"/>
      <w:marLeft w:val="0"/>
      <w:marRight w:val="0"/>
      <w:marTop w:val="0"/>
      <w:marBottom w:val="0"/>
      <w:divBdr>
        <w:top w:val="none" w:sz="0" w:space="0" w:color="auto"/>
        <w:left w:val="none" w:sz="0" w:space="0" w:color="auto"/>
        <w:bottom w:val="none" w:sz="0" w:space="0" w:color="auto"/>
        <w:right w:val="none" w:sz="0" w:space="0" w:color="auto"/>
      </w:divBdr>
      <w:divsChild>
        <w:div w:id="43331860">
          <w:marLeft w:val="504"/>
          <w:marRight w:val="0"/>
          <w:marTop w:val="140"/>
          <w:marBottom w:val="0"/>
          <w:divBdr>
            <w:top w:val="none" w:sz="0" w:space="0" w:color="auto"/>
            <w:left w:val="none" w:sz="0" w:space="0" w:color="auto"/>
            <w:bottom w:val="none" w:sz="0" w:space="0" w:color="auto"/>
            <w:right w:val="none" w:sz="0" w:space="0" w:color="auto"/>
          </w:divBdr>
        </w:div>
        <w:div w:id="105276959">
          <w:marLeft w:val="504"/>
          <w:marRight w:val="0"/>
          <w:marTop w:val="140"/>
          <w:marBottom w:val="0"/>
          <w:divBdr>
            <w:top w:val="none" w:sz="0" w:space="0" w:color="auto"/>
            <w:left w:val="none" w:sz="0" w:space="0" w:color="auto"/>
            <w:bottom w:val="none" w:sz="0" w:space="0" w:color="auto"/>
            <w:right w:val="none" w:sz="0" w:space="0" w:color="auto"/>
          </w:divBdr>
        </w:div>
      </w:divsChild>
    </w:div>
    <w:div w:id="1672484997">
      <w:bodyDiv w:val="1"/>
      <w:marLeft w:val="0"/>
      <w:marRight w:val="0"/>
      <w:marTop w:val="0"/>
      <w:marBottom w:val="0"/>
      <w:divBdr>
        <w:top w:val="none" w:sz="0" w:space="0" w:color="auto"/>
        <w:left w:val="none" w:sz="0" w:space="0" w:color="auto"/>
        <w:bottom w:val="none" w:sz="0" w:space="0" w:color="auto"/>
        <w:right w:val="none" w:sz="0" w:space="0" w:color="auto"/>
      </w:divBdr>
      <w:divsChild>
        <w:div w:id="1157383265">
          <w:marLeft w:val="-225"/>
          <w:marRight w:val="-225"/>
          <w:marTop w:val="0"/>
          <w:marBottom w:val="0"/>
          <w:divBdr>
            <w:top w:val="none" w:sz="0" w:space="0" w:color="auto"/>
            <w:left w:val="none" w:sz="0" w:space="0" w:color="auto"/>
            <w:bottom w:val="none" w:sz="0" w:space="0" w:color="auto"/>
            <w:right w:val="none" w:sz="0" w:space="0" w:color="auto"/>
          </w:divBdr>
          <w:divsChild>
            <w:div w:id="1494180826">
              <w:marLeft w:val="3215"/>
              <w:marRight w:val="0"/>
              <w:marTop w:val="0"/>
              <w:marBottom w:val="0"/>
              <w:divBdr>
                <w:top w:val="none" w:sz="0" w:space="0" w:color="auto"/>
                <w:left w:val="none" w:sz="0" w:space="0" w:color="auto"/>
                <w:bottom w:val="none" w:sz="0" w:space="0" w:color="auto"/>
                <w:right w:val="none" w:sz="0" w:space="0" w:color="auto"/>
              </w:divBdr>
            </w:div>
            <w:div w:id="1087188220">
              <w:marLeft w:val="0"/>
              <w:marRight w:val="0"/>
              <w:marTop w:val="0"/>
              <w:marBottom w:val="0"/>
              <w:divBdr>
                <w:top w:val="none" w:sz="0" w:space="0" w:color="auto"/>
                <w:left w:val="none" w:sz="0" w:space="0" w:color="auto"/>
                <w:bottom w:val="none" w:sz="0" w:space="0" w:color="auto"/>
                <w:right w:val="none" w:sz="0" w:space="0" w:color="auto"/>
              </w:divBdr>
            </w:div>
          </w:divsChild>
        </w:div>
        <w:div w:id="296840375">
          <w:marLeft w:val="-225"/>
          <w:marRight w:val="-225"/>
          <w:marTop w:val="0"/>
          <w:marBottom w:val="0"/>
          <w:divBdr>
            <w:top w:val="none" w:sz="0" w:space="0" w:color="auto"/>
            <w:left w:val="none" w:sz="0" w:space="0" w:color="auto"/>
            <w:bottom w:val="none" w:sz="0" w:space="0" w:color="auto"/>
            <w:right w:val="none" w:sz="0" w:space="0" w:color="auto"/>
          </w:divBdr>
          <w:divsChild>
            <w:div w:id="1275409278">
              <w:marLeft w:val="3215"/>
              <w:marRight w:val="0"/>
              <w:marTop w:val="0"/>
              <w:marBottom w:val="0"/>
              <w:divBdr>
                <w:top w:val="none" w:sz="0" w:space="0" w:color="auto"/>
                <w:left w:val="none" w:sz="0" w:space="0" w:color="auto"/>
                <w:bottom w:val="none" w:sz="0" w:space="0" w:color="auto"/>
                <w:right w:val="none" w:sz="0" w:space="0" w:color="auto"/>
              </w:divBdr>
            </w:div>
          </w:divsChild>
        </w:div>
      </w:divsChild>
    </w:div>
    <w:div w:id="1741752692">
      <w:bodyDiv w:val="1"/>
      <w:marLeft w:val="0"/>
      <w:marRight w:val="0"/>
      <w:marTop w:val="0"/>
      <w:marBottom w:val="0"/>
      <w:divBdr>
        <w:top w:val="none" w:sz="0" w:space="0" w:color="auto"/>
        <w:left w:val="none" w:sz="0" w:space="0" w:color="auto"/>
        <w:bottom w:val="none" w:sz="0" w:space="0" w:color="auto"/>
        <w:right w:val="none" w:sz="0" w:space="0" w:color="auto"/>
      </w:divBdr>
      <w:divsChild>
        <w:div w:id="1374114221">
          <w:marLeft w:val="0"/>
          <w:marRight w:val="0"/>
          <w:marTop w:val="0"/>
          <w:marBottom w:val="0"/>
          <w:divBdr>
            <w:top w:val="none" w:sz="0" w:space="0" w:color="auto"/>
            <w:left w:val="none" w:sz="0" w:space="0" w:color="auto"/>
            <w:bottom w:val="none" w:sz="0" w:space="0" w:color="auto"/>
            <w:right w:val="none" w:sz="0" w:space="0" w:color="auto"/>
          </w:divBdr>
        </w:div>
      </w:divsChild>
    </w:div>
    <w:div w:id="1754275417">
      <w:bodyDiv w:val="1"/>
      <w:marLeft w:val="0"/>
      <w:marRight w:val="0"/>
      <w:marTop w:val="0"/>
      <w:marBottom w:val="0"/>
      <w:divBdr>
        <w:top w:val="none" w:sz="0" w:space="0" w:color="auto"/>
        <w:left w:val="none" w:sz="0" w:space="0" w:color="auto"/>
        <w:bottom w:val="none" w:sz="0" w:space="0" w:color="auto"/>
        <w:right w:val="none" w:sz="0" w:space="0" w:color="auto"/>
      </w:divBdr>
      <w:divsChild>
        <w:div w:id="939412725">
          <w:marLeft w:val="0"/>
          <w:marRight w:val="0"/>
          <w:marTop w:val="0"/>
          <w:marBottom w:val="0"/>
          <w:divBdr>
            <w:top w:val="none" w:sz="0" w:space="0" w:color="auto"/>
            <w:left w:val="none" w:sz="0" w:space="0" w:color="auto"/>
            <w:bottom w:val="none" w:sz="0" w:space="0" w:color="auto"/>
            <w:right w:val="none" w:sz="0" w:space="0" w:color="auto"/>
          </w:divBdr>
        </w:div>
      </w:divsChild>
    </w:div>
    <w:div w:id="1785807079">
      <w:bodyDiv w:val="1"/>
      <w:marLeft w:val="0"/>
      <w:marRight w:val="0"/>
      <w:marTop w:val="0"/>
      <w:marBottom w:val="0"/>
      <w:divBdr>
        <w:top w:val="none" w:sz="0" w:space="0" w:color="auto"/>
        <w:left w:val="none" w:sz="0" w:space="0" w:color="auto"/>
        <w:bottom w:val="none" w:sz="0" w:space="0" w:color="auto"/>
        <w:right w:val="none" w:sz="0" w:space="0" w:color="auto"/>
      </w:divBdr>
      <w:divsChild>
        <w:div w:id="152918812">
          <w:marLeft w:val="0"/>
          <w:marRight w:val="0"/>
          <w:marTop w:val="0"/>
          <w:marBottom w:val="0"/>
          <w:divBdr>
            <w:top w:val="none" w:sz="0" w:space="0" w:color="auto"/>
            <w:left w:val="none" w:sz="0" w:space="0" w:color="auto"/>
            <w:bottom w:val="none" w:sz="0" w:space="0" w:color="auto"/>
            <w:right w:val="none" w:sz="0" w:space="0" w:color="auto"/>
          </w:divBdr>
        </w:div>
      </w:divsChild>
    </w:div>
    <w:div w:id="1793131001">
      <w:bodyDiv w:val="1"/>
      <w:marLeft w:val="0"/>
      <w:marRight w:val="0"/>
      <w:marTop w:val="0"/>
      <w:marBottom w:val="0"/>
      <w:divBdr>
        <w:top w:val="none" w:sz="0" w:space="0" w:color="auto"/>
        <w:left w:val="none" w:sz="0" w:space="0" w:color="auto"/>
        <w:bottom w:val="none" w:sz="0" w:space="0" w:color="auto"/>
        <w:right w:val="none" w:sz="0" w:space="0" w:color="auto"/>
      </w:divBdr>
    </w:div>
    <w:div w:id="1799225410">
      <w:bodyDiv w:val="1"/>
      <w:marLeft w:val="0"/>
      <w:marRight w:val="0"/>
      <w:marTop w:val="0"/>
      <w:marBottom w:val="0"/>
      <w:divBdr>
        <w:top w:val="none" w:sz="0" w:space="0" w:color="auto"/>
        <w:left w:val="none" w:sz="0" w:space="0" w:color="auto"/>
        <w:bottom w:val="none" w:sz="0" w:space="0" w:color="auto"/>
        <w:right w:val="none" w:sz="0" w:space="0" w:color="auto"/>
      </w:divBdr>
      <w:divsChild>
        <w:div w:id="2137872143">
          <w:marLeft w:val="504"/>
          <w:marRight w:val="0"/>
          <w:marTop w:val="140"/>
          <w:marBottom w:val="0"/>
          <w:divBdr>
            <w:top w:val="none" w:sz="0" w:space="0" w:color="auto"/>
            <w:left w:val="none" w:sz="0" w:space="0" w:color="auto"/>
            <w:bottom w:val="none" w:sz="0" w:space="0" w:color="auto"/>
            <w:right w:val="none" w:sz="0" w:space="0" w:color="auto"/>
          </w:divBdr>
        </w:div>
      </w:divsChild>
    </w:div>
    <w:div w:id="1804536725">
      <w:bodyDiv w:val="1"/>
      <w:marLeft w:val="0"/>
      <w:marRight w:val="0"/>
      <w:marTop w:val="0"/>
      <w:marBottom w:val="0"/>
      <w:divBdr>
        <w:top w:val="none" w:sz="0" w:space="0" w:color="auto"/>
        <w:left w:val="none" w:sz="0" w:space="0" w:color="auto"/>
        <w:bottom w:val="none" w:sz="0" w:space="0" w:color="auto"/>
        <w:right w:val="none" w:sz="0" w:space="0" w:color="auto"/>
      </w:divBdr>
      <w:divsChild>
        <w:div w:id="1079408151">
          <w:marLeft w:val="0"/>
          <w:marRight w:val="0"/>
          <w:marTop w:val="0"/>
          <w:marBottom w:val="0"/>
          <w:divBdr>
            <w:top w:val="none" w:sz="0" w:space="0" w:color="auto"/>
            <w:left w:val="none" w:sz="0" w:space="0" w:color="auto"/>
            <w:bottom w:val="none" w:sz="0" w:space="0" w:color="auto"/>
            <w:right w:val="none" w:sz="0" w:space="0" w:color="auto"/>
          </w:divBdr>
          <w:divsChild>
            <w:div w:id="1909606967">
              <w:marLeft w:val="0"/>
              <w:marRight w:val="0"/>
              <w:marTop w:val="0"/>
              <w:marBottom w:val="0"/>
              <w:divBdr>
                <w:top w:val="none" w:sz="0" w:space="0" w:color="auto"/>
                <w:left w:val="none" w:sz="0" w:space="0" w:color="auto"/>
                <w:bottom w:val="none" w:sz="0" w:space="0" w:color="auto"/>
                <w:right w:val="none" w:sz="0" w:space="0" w:color="auto"/>
              </w:divBdr>
              <w:divsChild>
                <w:div w:id="1589077793">
                  <w:marLeft w:val="0"/>
                  <w:marRight w:val="0"/>
                  <w:marTop w:val="0"/>
                  <w:marBottom w:val="0"/>
                  <w:divBdr>
                    <w:top w:val="none" w:sz="0" w:space="0" w:color="auto"/>
                    <w:left w:val="none" w:sz="0" w:space="0" w:color="auto"/>
                    <w:bottom w:val="none" w:sz="0" w:space="0" w:color="auto"/>
                    <w:right w:val="none" w:sz="0" w:space="0" w:color="auto"/>
                  </w:divBdr>
                  <w:divsChild>
                    <w:div w:id="7526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52757">
          <w:marLeft w:val="0"/>
          <w:marRight w:val="0"/>
          <w:marTop w:val="0"/>
          <w:marBottom w:val="0"/>
          <w:divBdr>
            <w:top w:val="none" w:sz="0" w:space="0" w:color="auto"/>
            <w:left w:val="none" w:sz="0" w:space="0" w:color="auto"/>
            <w:bottom w:val="none" w:sz="0" w:space="0" w:color="auto"/>
            <w:right w:val="none" w:sz="0" w:space="0" w:color="auto"/>
          </w:divBdr>
          <w:divsChild>
            <w:div w:id="349338132">
              <w:marLeft w:val="0"/>
              <w:marRight w:val="0"/>
              <w:marTop w:val="0"/>
              <w:marBottom w:val="0"/>
              <w:divBdr>
                <w:top w:val="none" w:sz="0" w:space="0" w:color="auto"/>
                <w:left w:val="none" w:sz="0" w:space="0" w:color="auto"/>
                <w:bottom w:val="none" w:sz="0" w:space="0" w:color="auto"/>
                <w:right w:val="none" w:sz="0" w:space="0" w:color="auto"/>
              </w:divBdr>
              <w:divsChild>
                <w:div w:id="771318278">
                  <w:marLeft w:val="0"/>
                  <w:marRight w:val="0"/>
                  <w:marTop w:val="0"/>
                  <w:marBottom w:val="0"/>
                  <w:divBdr>
                    <w:top w:val="none" w:sz="0" w:space="0" w:color="auto"/>
                    <w:left w:val="none" w:sz="0" w:space="0" w:color="auto"/>
                    <w:bottom w:val="none" w:sz="0" w:space="0" w:color="auto"/>
                    <w:right w:val="none" w:sz="0" w:space="0" w:color="auto"/>
                  </w:divBdr>
                  <w:divsChild>
                    <w:div w:id="20920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466778">
      <w:bodyDiv w:val="1"/>
      <w:marLeft w:val="0"/>
      <w:marRight w:val="0"/>
      <w:marTop w:val="0"/>
      <w:marBottom w:val="0"/>
      <w:divBdr>
        <w:top w:val="none" w:sz="0" w:space="0" w:color="auto"/>
        <w:left w:val="none" w:sz="0" w:space="0" w:color="auto"/>
        <w:bottom w:val="none" w:sz="0" w:space="0" w:color="auto"/>
        <w:right w:val="none" w:sz="0" w:space="0" w:color="auto"/>
      </w:divBdr>
    </w:div>
    <w:div w:id="1818452215">
      <w:bodyDiv w:val="1"/>
      <w:marLeft w:val="0"/>
      <w:marRight w:val="0"/>
      <w:marTop w:val="0"/>
      <w:marBottom w:val="0"/>
      <w:divBdr>
        <w:top w:val="none" w:sz="0" w:space="0" w:color="auto"/>
        <w:left w:val="none" w:sz="0" w:space="0" w:color="auto"/>
        <w:bottom w:val="none" w:sz="0" w:space="0" w:color="auto"/>
        <w:right w:val="none" w:sz="0" w:space="0" w:color="auto"/>
      </w:divBdr>
    </w:div>
    <w:div w:id="1826430736">
      <w:bodyDiv w:val="1"/>
      <w:marLeft w:val="0"/>
      <w:marRight w:val="0"/>
      <w:marTop w:val="0"/>
      <w:marBottom w:val="0"/>
      <w:divBdr>
        <w:top w:val="none" w:sz="0" w:space="0" w:color="auto"/>
        <w:left w:val="none" w:sz="0" w:space="0" w:color="auto"/>
        <w:bottom w:val="none" w:sz="0" w:space="0" w:color="auto"/>
        <w:right w:val="none" w:sz="0" w:space="0" w:color="auto"/>
      </w:divBdr>
    </w:div>
    <w:div w:id="1838300725">
      <w:bodyDiv w:val="1"/>
      <w:marLeft w:val="0"/>
      <w:marRight w:val="0"/>
      <w:marTop w:val="0"/>
      <w:marBottom w:val="0"/>
      <w:divBdr>
        <w:top w:val="none" w:sz="0" w:space="0" w:color="auto"/>
        <w:left w:val="none" w:sz="0" w:space="0" w:color="auto"/>
        <w:bottom w:val="none" w:sz="0" w:space="0" w:color="auto"/>
        <w:right w:val="none" w:sz="0" w:space="0" w:color="auto"/>
      </w:divBdr>
    </w:div>
    <w:div w:id="1842623629">
      <w:bodyDiv w:val="1"/>
      <w:marLeft w:val="0"/>
      <w:marRight w:val="0"/>
      <w:marTop w:val="0"/>
      <w:marBottom w:val="0"/>
      <w:divBdr>
        <w:top w:val="none" w:sz="0" w:space="0" w:color="auto"/>
        <w:left w:val="none" w:sz="0" w:space="0" w:color="auto"/>
        <w:bottom w:val="none" w:sz="0" w:space="0" w:color="auto"/>
        <w:right w:val="none" w:sz="0" w:space="0" w:color="auto"/>
      </w:divBdr>
      <w:divsChild>
        <w:div w:id="532379544">
          <w:marLeft w:val="547"/>
          <w:marRight w:val="0"/>
          <w:marTop w:val="96"/>
          <w:marBottom w:val="0"/>
          <w:divBdr>
            <w:top w:val="none" w:sz="0" w:space="0" w:color="auto"/>
            <w:left w:val="none" w:sz="0" w:space="0" w:color="auto"/>
            <w:bottom w:val="none" w:sz="0" w:space="0" w:color="auto"/>
            <w:right w:val="none" w:sz="0" w:space="0" w:color="auto"/>
          </w:divBdr>
        </w:div>
        <w:div w:id="139688673">
          <w:marLeft w:val="547"/>
          <w:marRight w:val="0"/>
          <w:marTop w:val="96"/>
          <w:marBottom w:val="0"/>
          <w:divBdr>
            <w:top w:val="none" w:sz="0" w:space="0" w:color="auto"/>
            <w:left w:val="none" w:sz="0" w:space="0" w:color="auto"/>
            <w:bottom w:val="none" w:sz="0" w:space="0" w:color="auto"/>
            <w:right w:val="none" w:sz="0" w:space="0" w:color="auto"/>
          </w:divBdr>
        </w:div>
        <w:div w:id="154230793">
          <w:marLeft w:val="547"/>
          <w:marRight w:val="0"/>
          <w:marTop w:val="96"/>
          <w:marBottom w:val="0"/>
          <w:divBdr>
            <w:top w:val="none" w:sz="0" w:space="0" w:color="auto"/>
            <w:left w:val="none" w:sz="0" w:space="0" w:color="auto"/>
            <w:bottom w:val="none" w:sz="0" w:space="0" w:color="auto"/>
            <w:right w:val="none" w:sz="0" w:space="0" w:color="auto"/>
          </w:divBdr>
        </w:div>
        <w:div w:id="661664904">
          <w:marLeft w:val="547"/>
          <w:marRight w:val="0"/>
          <w:marTop w:val="96"/>
          <w:marBottom w:val="0"/>
          <w:divBdr>
            <w:top w:val="none" w:sz="0" w:space="0" w:color="auto"/>
            <w:left w:val="none" w:sz="0" w:space="0" w:color="auto"/>
            <w:bottom w:val="none" w:sz="0" w:space="0" w:color="auto"/>
            <w:right w:val="none" w:sz="0" w:space="0" w:color="auto"/>
          </w:divBdr>
        </w:div>
        <w:div w:id="940335691">
          <w:marLeft w:val="547"/>
          <w:marRight w:val="0"/>
          <w:marTop w:val="96"/>
          <w:marBottom w:val="0"/>
          <w:divBdr>
            <w:top w:val="none" w:sz="0" w:space="0" w:color="auto"/>
            <w:left w:val="none" w:sz="0" w:space="0" w:color="auto"/>
            <w:bottom w:val="none" w:sz="0" w:space="0" w:color="auto"/>
            <w:right w:val="none" w:sz="0" w:space="0" w:color="auto"/>
          </w:divBdr>
        </w:div>
      </w:divsChild>
    </w:div>
    <w:div w:id="1855418684">
      <w:bodyDiv w:val="1"/>
      <w:marLeft w:val="0"/>
      <w:marRight w:val="0"/>
      <w:marTop w:val="0"/>
      <w:marBottom w:val="0"/>
      <w:divBdr>
        <w:top w:val="none" w:sz="0" w:space="0" w:color="auto"/>
        <w:left w:val="none" w:sz="0" w:space="0" w:color="auto"/>
        <w:bottom w:val="none" w:sz="0" w:space="0" w:color="auto"/>
        <w:right w:val="none" w:sz="0" w:space="0" w:color="auto"/>
      </w:divBdr>
    </w:div>
    <w:div w:id="1874879237">
      <w:bodyDiv w:val="1"/>
      <w:marLeft w:val="0"/>
      <w:marRight w:val="0"/>
      <w:marTop w:val="0"/>
      <w:marBottom w:val="0"/>
      <w:divBdr>
        <w:top w:val="none" w:sz="0" w:space="0" w:color="auto"/>
        <w:left w:val="none" w:sz="0" w:space="0" w:color="auto"/>
        <w:bottom w:val="none" w:sz="0" w:space="0" w:color="auto"/>
        <w:right w:val="none" w:sz="0" w:space="0" w:color="auto"/>
      </w:divBdr>
    </w:div>
    <w:div w:id="1923637257">
      <w:bodyDiv w:val="1"/>
      <w:marLeft w:val="0"/>
      <w:marRight w:val="0"/>
      <w:marTop w:val="0"/>
      <w:marBottom w:val="0"/>
      <w:divBdr>
        <w:top w:val="none" w:sz="0" w:space="0" w:color="auto"/>
        <w:left w:val="none" w:sz="0" w:space="0" w:color="auto"/>
        <w:bottom w:val="none" w:sz="0" w:space="0" w:color="auto"/>
        <w:right w:val="none" w:sz="0" w:space="0" w:color="auto"/>
      </w:divBdr>
    </w:div>
    <w:div w:id="1928150920">
      <w:bodyDiv w:val="1"/>
      <w:marLeft w:val="0"/>
      <w:marRight w:val="0"/>
      <w:marTop w:val="0"/>
      <w:marBottom w:val="0"/>
      <w:divBdr>
        <w:top w:val="none" w:sz="0" w:space="0" w:color="auto"/>
        <w:left w:val="none" w:sz="0" w:space="0" w:color="auto"/>
        <w:bottom w:val="none" w:sz="0" w:space="0" w:color="auto"/>
        <w:right w:val="none" w:sz="0" w:space="0" w:color="auto"/>
      </w:divBdr>
    </w:div>
    <w:div w:id="1938319936">
      <w:bodyDiv w:val="1"/>
      <w:marLeft w:val="0"/>
      <w:marRight w:val="0"/>
      <w:marTop w:val="0"/>
      <w:marBottom w:val="0"/>
      <w:divBdr>
        <w:top w:val="none" w:sz="0" w:space="0" w:color="auto"/>
        <w:left w:val="none" w:sz="0" w:space="0" w:color="auto"/>
        <w:bottom w:val="none" w:sz="0" w:space="0" w:color="auto"/>
        <w:right w:val="none" w:sz="0" w:space="0" w:color="auto"/>
      </w:divBdr>
    </w:div>
    <w:div w:id="1950047210">
      <w:bodyDiv w:val="1"/>
      <w:marLeft w:val="0"/>
      <w:marRight w:val="0"/>
      <w:marTop w:val="0"/>
      <w:marBottom w:val="0"/>
      <w:divBdr>
        <w:top w:val="none" w:sz="0" w:space="0" w:color="auto"/>
        <w:left w:val="none" w:sz="0" w:space="0" w:color="auto"/>
        <w:bottom w:val="none" w:sz="0" w:space="0" w:color="auto"/>
        <w:right w:val="none" w:sz="0" w:space="0" w:color="auto"/>
      </w:divBdr>
    </w:div>
    <w:div w:id="1953590248">
      <w:bodyDiv w:val="1"/>
      <w:marLeft w:val="0"/>
      <w:marRight w:val="0"/>
      <w:marTop w:val="0"/>
      <w:marBottom w:val="0"/>
      <w:divBdr>
        <w:top w:val="none" w:sz="0" w:space="0" w:color="auto"/>
        <w:left w:val="none" w:sz="0" w:space="0" w:color="auto"/>
        <w:bottom w:val="none" w:sz="0" w:space="0" w:color="auto"/>
        <w:right w:val="none" w:sz="0" w:space="0" w:color="auto"/>
      </w:divBdr>
    </w:div>
    <w:div w:id="1971548157">
      <w:bodyDiv w:val="1"/>
      <w:marLeft w:val="0"/>
      <w:marRight w:val="0"/>
      <w:marTop w:val="0"/>
      <w:marBottom w:val="0"/>
      <w:divBdr>
        <w:top w:val="none" w:sz="0" w:space="0" w:color="auto"/>
        <w:left w:val="none" w:sz="0" w:space="0" w:color="auto"/>
        <w:bottom w:val="none" w:sz="0" w:space="0" w:color="auto"/>
        <w:right w:val="none" w:sz="0" w:space="0" w:color="auto"/>
      </w:divBdr>
    </w:div>
    <w:div w:id="1974822333">
      <w:bodyDiv w:val="1"/>
      <w:marLeft w:val="0"/>
      <w:marRight w:val="0"/>
      <w:marTop w:val="0"/>
      <w:marBottom w:val="0"/>
      <w:divBdr>
        <w:top w:val="none" w:sz="0" w:space="0" w:color="auto"/>
        <w:left w:val="none" w:sz="0" w:space="0" w:color="auto"/>
        <w:bottom w:val="none" w:sz="0" w:space="0" w:color="auto"/>
        <w:right w:val="none" w:sz="0" w:space="0" w:color="auto"/>
      </w:divBdr>
    </w:div>
    <w:div w:id="1975286238">
      <w:bodyDiv w:val="1"/>
      <w:marLeft w:val="0"/>
      <w:marRight w:val="0"/>
      <w:marTop w:val="0"/>
      <w:marBottom w:val="0"/>
      <w:divBdr>
        <w:top w:val="none" w:sz="0" w:space="0" w:color="auto"/>
        <w:left w:val="none" w:sz="0" w:space="0" w:color="auto"/>
        <w:bottom w:val="none" w:sz="0" w:space="0" w:color="auto"/>
        <w:right w:val="none" w:sz="0" w:space="0" w:color="auto"/>
      </w:divBdr>
    </w:div>
    <w:div w:id="1978684359">
      <w:bodyDiv w:val="1"/>
      <w:marLeft w:val="0"/>
      <w:marRight w:val="0"/>
      <w:marTop w:val="0"/>
      <w:marBottom w:val="0"/>
      <w:divBdr>
        <w:top w:val="none" w:sz="0" w:space="0" w:color="auto"/>
        <w:left w:val="none" w:sz="0" w:space="0" w:color="auto"/>
        <w:bottom w:val="none" w:sz="0" w:space="0" w:color="auto"/>
        <w:right w:val="none" w:sz="0" w:space="0" w:color="auto"/>
      </w:divBdr>
      <w:divsChild>
        <w:div w:id="1022051085">
          <w:marLeft w:val="0"/>
          <w:marRight w:val="0"/>
          <w:marTop w:val="0"/>
          <w:marBottom w:val="0"/>
          <w:divBdr>
            <w:top w:val="none" w:sz="0" w:space="0" w:color="auto"/>
            <w:left w:val="none" w:sz="0" w:space="0" w:color="auto"/>
            <w:bottom w:val="none" w:sz="0" w:space="0" w:color="auto"/>
            <w:right w:val="none" w:sz="0" w:space="0" w:color="auto"/>
          </w:divBdr>
          <w:divsChild>
            <w:div w:id="186137893">
              <w:marLeft w:val="0"/>
              <w:marRight w:val="0"/>
              <w:marTop w:val="0"/>
              <w:marBottom w:val="0"/>
              <w:divBdr>
                <w:top w:val="none" w:sz="0" w:space="0" w:color="auto"/>
                <w:left w:val="none" w:sz="0" w:space="0" w:color="auto"/>
                <w:bottom w:val="none" w:sz="0" w:space="0" w:color="auto"/>
                <w:right w:val="none" w:sz="0" w:space="0" w:color="auto"/>
              </w:divBdr>
              <w:divsChild>
                <w:div w:id="55783708">
                  <w:marLeft w:val="0"/>
                  <w:marRight w:val="0"/>
                  <w:marTop w:val="0"/>
                  <w:marBottom w:val="0"/>
                  <w:divBdr>
                    <w:top w:val="none" w:sz="0" w:space="0" w:color="auto"/>
                    <w:left w:val="none" w:sz="0" w:space="0" w:color="auto"/>
                    <w:bottom w:val="none" w:sz="0" w:space="0" w:color="auto"/>
                    <w:right w:val="none" w:sz="0" w:space="0" w:color="auto"/>
                  </w:divBdr>
                  <w:divsChild>
                    <w:div w:id="1580748215">
                      <w:marLeft w:val="0"/>
                      <w:marRight w:val="0"/>
                      <w:marTop w:val="0"/>
                      <w:marBottom w:val="0"/>
                      <w:divBdr>
                        <w:top w:val="none" w:sz="0" w:space="0" w:color="auto"/>
                        <w:left w:val="none" w:sz="0" w:space="0" w:color="auto"/>
                        <w:bottom w:val="none" w:sz="0" w:space="0" w:color="auto"/>
                        <w:right w:val="none" w:sz="0" w:space="0" w:color="auto"/>
                      </w:divBdr>
                      <w:divsChild>
                        <w:div w:id="444077140">
                          <w:marLeft w:val="0"/>
                          <w:marRight w:val="0"/>
                          <w:marTop w:val="0"/>
                          <w:marBottom w:val="0"/>
                          <w:divBdr>
                            <w:top w:val="none" w:sz="0" w:space="0" w:color="auto"/>
                            <w:left w:val="none" w:sz="0" w:space="0" w:color="auto"/>
                            <w:bottom w:val="none" w:sz="0" w:space="0" w:color="auto"/>
                            <w:right w:val="none" w:sz="0" w:space="0" w:color="auto"/>
                          </w:divBdr>
                          <w:divsChild>
                            <w:div w:id="12010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261677">
      <w:bodyDiv w:val="1"/>
      <w:marLeft w:val="0"/>
      <w:marRight w:val="0"/>
      <w:marTop w:val="0"/>
      <w:marBottom w:val="0"/>
      <w:divBdr>
        <w:top w:val="none" w:sz="0" w:space="0" w:color="auto"/>
        <w:left w:val="none" w:sz="0" w:space="0" w:color="auto"/>
        <w:bottom w:val="none" w:sz="0" w:space="0" w:color="auto"/>
        <w:right w:val="none" w:sz="0" w:space="0" w:color="auto"/>
      </w:divBdr>
    </w:div>
    <w:div w:id="1999653267">
      <w:bodyDiv w:val="1"/>
      <w:marLeft w:val="0"/>
      <w:marRight w:val="0"/>
      <w:marTop w:val="0"/>
      <w:marBottom w:val="0"/>
      <w:divBdr>
        <w:top w:val="none" w:sz="0" w:space="0" w:color="auto"/>
        <w:left w:val="none" w:sz="0" w:space="0" w:color="auto"/>
        <w:bottom w:val="none" w:sz="0" w:space="0" w:color="auto"/>
        <w:right w:val="none" w:sz="0" w:space="0" w:color="auto"/>
      </w:divBdr>
    </w:div>
    <w:div w:id="2004091003">
      <w:bodyDiv w:val="1"/>
      <w:marLeft w:val="0"/>
      <w:marRight w:val="0"/>
      <w:marTop w:val="0"/>
      <w:marBottom w:val="0"/>
      <w:divBdr>
        <w:top w:val="none" w:sz="0" w:space="0" w:color="auto"/>
        <w:left w:val="none" w:sz="0" w:space="0" w:color="auto"/>
        <w:bottom w:val="none" w:sz="0" w:space="0" w:color="auto"/>
        <w:right w:val="none" w:sz="0" w:space="0" w:color="auto"/>
      </w:divBdr>
    </w:div>
    <w:div w:id="2013871755">
      <w:bodyDiv w:val="1"/>
      <w:marLeft w:val="0"/>
      <w:marRight w:val="0"/>
      <w:marTop w:val="0"/>
      <w:marBottom w:val="0"/>
      <w:divBdr>
        <w:top w:val="none" w:sz="0" w:space="0" w:color="auto"/>
        <w:left w:val="none" w:sz="0" w:space="0" w:color="auto"/>
        <w:bottom w:val="none" w:sz="0" w:space="0" w:color="auto"/>
        <w:right w:val="none" w:sz="0" w:space="0" w:color="auto"/>
      </w:divBdr>
      <w:divsChild>
        <w:div w:id="1369136948">
          <w:marLeft w:val="-720"/>
          <w:marRight w:val="0"/>
          <w:marTop w:val="0"/>
          <w:marBottom w:val="0"/>
          <w:divBdr>
            <w:top w:val="none" w:sz="0" w:space="0" w:color="auto"/>
            <w:left w:val="none" w:sz="0" w:space="0" w:color="auto"/>
            <w:bottom w:val="none" w:sz="0" w:space="0" w:color="auto"/>
            <w:right w:val="none" w:sz="0" w:space="0" w:color="auto"/>
          </w:divBdr>
        </w:div>
      </w:divsChild>
    </w:div>
    <w:div w:id="2019192588">
      <w:bodyDiv w:val="1"/>
      <w:marLeft w:val="0"/>
      <w:marRight w:val="0"/>
      <w:marTop w:val="0"/>
      <w:marBottom w:val="0"/>
      <w:divBdr>
        <w:top w:val="none" w:sz="0" w:space="0" w:color="auto"/>
        <w:left w:val="none" w:sz="0" w:space="0" w:color="auto"/>
        <w:bottom w:val="none" w:sz="0" w:space="0" w:color="auto"/>
        <w:right w:val="none" w:sz="0" w:space="0" w:color="auto"/>
      </w:divBdr>
      <w:divsChild>
        <w:div w:id="403989821">
          <w:marLeft w:val="504"/>
          <w:marRight w:val="0"/>
          <w:marTop w:val="140"/>
          <w:marBottom w:val="0"/>
          <w:divBdr>
            <w:top w:val="none" w:sz="0" w:space="0" w:color="auto"/>
            <w:left w:val="none" w:sz="0" w:space="0" w:color="auto"/>
            <w:bottom w:val="none" w:sz="0" w:space="0" w:color="auto"/>
            <w:right w:val="none" w:sz="0" w:space="0" w:color="auto"/>
          </w:divBdr>
        </w:div>
      </w:divsChild>
    </w:div>
    <w:div w:id="2023390615">
      <w:bodyDiv w:val="1"/>
      <w:marLeft w:val="0"/>
      <w:marRight w:val="0"/>
      <w:marTop w:val="0"/>
      <w:marBottom w:val="0"/>
      <w:divBdr>
        <w:top w:val="none" w:sz="0" w:space="0" w:color="auto"/>
        <w:left w:val="none" w:sz="0" w:space="0" w:color="auto"/>
        <w:bottom w:val="none" w:sz="0" w:space="0" w:color="auto"/>
        <w:right w:val="none" w:sz="0" w:space="0" w:color="auto"/>
      </w:divBdr>
      <w:divsChild>
        <w:div w:id="2147232076">
          <w:marLeft w:val="0"/>
          <w:marRight w:val="0"/>
          <w:marTop w:val="0"/>
          <w:marBottom w:val="0"/>
          <w:divBdr>
            <w:top w:val="none" w:sz="0" w:space="0" w:color="auto"/>
            <w:left w:val="none" w:sz="0" w:space="0" w:color="auto"/>
            <w:bottom w:val="none" w:sz="0" w:space="0" w:color="auto"/>
            <w:right w:val="none" w:sz="0" w:space="0" w:color="auto"/>
          </w:divBdr>
          <w:divsChild>
            <w:div w:id="1455635920">
              <w:marLeft w:val="0"/>
              <w:marRight w:val="0"/>
              <w:marTop w:val="0"/>
              <w:marBottom w:val="0"/>
              <w:divBdr>
                <w:top w:val="none" w:sz="0" w:space="0" w:color="auto"/>
                <w:left w:val="none" w:sz="0" w:space="0" w:color="auto"/>
                <w:bottom w:val="none" w:sz="0" w:space="0" w:color="auto"/>
                <w:right w:val="none" w:sz="0" w:space="0" w:color="auto"/>
              </w:divBdr>
            </w:div>
          </w:divsChild>
        </w:div>
        <w:div w:id="1707635656">
          <w:marLeft w:val="0"/>
          <w:marRight w:val="0"/>
          <w:marTop w:val="0"/>
          <w:marBottom w:val="0"/>
          <w:divBdr>
            <w:top w:val="none" w:sz="0" w:space="0" w:color="auto"/>
            <w:left w:val="none" w:sz="0" w:space="0" w:color="auto"/>
            <w:bottom w:val="none" w:sz="0" w:space="0" w:color="auto"/>
            <w:right w:val="none" w:sz="0" w:space="0" w:color="auto"/>
          </w:divBdr>
        </w:div>
      </w:divsChild>
    </w:div>
    <w:div w:id="2037078486">
      <w:bodyDiv w:val="1"/>
      <w:marLeft w:val="0"/>
      <w:marRight w:val="0"/>
      <w:marTop w:val="0"/>
      <w:marBottom w:val="0"/>
      <w:divBdr>
        <w:top w:val="none" w:sz="0" w:space="0" w:color="auto"/>
        <w:left w:val="none" w:sz="0" w:space="0" w:color="auto"/>
        <w:bottom w:val="none" w:sz="0" w:space="0" w:color="auto"/>
        <w:right w:val="none" w:sz="0" w:space="0" w:color="auto"/>
      </w:divBdr>
    </w:div>
    <w:div w:id="2052684728">
      <w:bodyDiv w:val="1"/>
      <w:marLeft w:val="0"/>
      <w:marRight w:val="0"/>
      <w:marTop w:val="0"/>
      <w:marBottom w:val="0"/>
      <w:divBdr>
        <w:top w:val="none" w:sz="0" w:space="0" w:color="auto"/>
        <w:left w:val="none" w:sz="0" w:space="0" w:color="auto"/>
        <w:bottom w:val="none" w:sz="0" w:space="0" w:color="auto"/>
        <w:right w:val="none" w:sz="0" w:space="0" w:color="auto"/>
      </w:divBdr>
      <w:divsChild>
        <w:div w:id="1572497985">
          <w:marLeft w:val="-720"/>
          <w:marRight w:val="0"/>
          <w:marTop w:val="0"/>
          <w:marBottom w:val="0"/>
          <w:divBdr>
            <w:top w:val="none" w:sz="0" w:space="0" w:color="auto"/>
            <w:left w:val="none" w:sz="0" w:space="0" w:color="auto"/>
            <w:bottom w:val="none" w:sz="0" w:space="0" w:color="auto"/>
            <w:right w:val="none" w:sz="0" w:space="0" w:color="auto"/>
          </w:divBdr>
        </w:div>
      </w:divsChild>
    </w:div>
    <w:div w:id="2071999526">
      <w:bodyDiv w:val="1"/>
      <w:marLeft w:val="0"/>
      <w:marRight w:val="0"/>
      <w:marTop w:val="0"/>
      <w:marBottom w:val="0"/>
      <w:divBdr>
        <w:top w:val="none" w:sz="0" w:space="0" w:color="auto"/>
        <w:left w:val="none" w:sz="0" w:space="0" w:color="auto"/>
        <w:bottom w:val="none" w:sz="0" w:space="0" w:color="auto"/>
        <w:right w:val="none" w:sz="0" w:space="0" w:color="auto"/>
      </w:divBdr>
      <w:divsChild>
        <w:div w:id="505368528">
          <w:marLeft w:val="0"/>
          <w:marRight w:val="0"/>
          <w:marTop w:val="0"/>
          <w:marBottom w:val="0"/>
          <w:divBdr>
            <w:top w:val="none" w:sz="0" w:space="0" w:color="auto"/>
            <w:left w:val="none" w:sz="0" w:space="0" w:color="auto"/>
            <w:bottom w:val="none" w:sz="0" w:space="0" w:color="auto"/>
            <w:right w:val="none" w:sz="0" w:space="0" w:color="auto"/>
          </w:divBdr>
          <w:divsChild>
            <w:div w:id="662318567">
              <w:marLeft w:val="0"/>
              <w:marRight w:val="0"/>
              <w:marTop w:val="0"/>
              <w:marBottom w:val="0"/>
              <w:divBdr>
                <w:top w:val="none" w:sz="0" w:space="0" w:color="auto"/>
                <w:left w:val="none" w:sz="0" w:space="0" w:color="auto"/>
                <w:bottom w:val="none" w:sz="0" w:space="0" w:color="auto"/>
                <w:right w:val="none" w:sz="0" w:space="0" w:color="auto"/>
              </w:divBdr>
              <w:divsChild>
                <w:div w:id="236324198">
                  <w:marLeft w:val="0"/>
                  <w:marRight w:val="0"/>
                  <w:marTop w:val="0"/>
                  <w:marBottom w:val="0"/>
                  <w:divBdr>
                    <w:top w:val="none" w:sz="0" w:space="0" w:color="auto"/>
                    <w:left w:val="none" w:sz="0" w:space="0" w:color="auto"/>
                    <w:bottom w:val="none" w:sz="0" w:space="0" w:color="auto"/>
                    <w:right w:val="none" w:sz="0" w:space="0" w:color="auto"/>
                  </w:divBdr>
                  <w:divsChild>
                    <w:div w:id="906458781">
                      <w:marLeft w:val="0"/>
                      <w:marRight w:val="0"/>
                      <w:marTop w:val="0"/>
                      <w:marBottom w:val="0"/>
                      <w:divBdr>
                        <w:top w:val="none" w:sz="0" w:space="0" w:color="auto"/>
                        <w:left w:val="none" w:sz="0" w:space="0" w:color="auto"/>
                        <w:bottom w:val="none" w:sz="0" w:space="0" w:color="auto"/>
                        <w:right w:val="none" w:sz="0" w:space="0" w:color="auto"/>
                      </w:divBdr>
                      <w:divsChild>
                        <w:div w:id="1680158047">
                          <w:marLeft w:val="0"/>
                          <w:marRight w:val="0"/>
                          <w:marTop w:val="0"/>
                          <w:marBottom w:val="0"/>
                          <w:divBdr>
                            <w:top w:val="none" w:sz="0" w:space="0" w:color="auto"/>
                            <w:left w:val="none" w:sz="0" w:space="0" w:color="auto"/>
                            <w:bottom w:val="none" w:sz="0" w:space="0" w:color="auto"/>
                            <w:right w:val="none" w:sz="0" w:space="0" w:color="auto"/>
                          </w:divBdr>
                          <w:divsChild>
                            <w:div w:id="4077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235395">
      <w:bodyDiv w:val="1"/>
      <w:marLeft w:val="0"/>
      <w:marRight w:val="0"/>
      <w:marTop w:val="0"/>
      <w:marBottom w:val="0"/>
      <w:divBdr>
        <w:top w:val="none" w:sz="0" w:space="0" w:color="auto"/>
        <w:left w:val="none" w:sz="0" w:space="0" w:color="auto"/>
        <w:bottom w:val="none" w:sz="0" w:space="0" w:color="auto"/>
        <w:right w:val="none" w:sz="0" w:space="0" w:color="auto"/>
      </w:divBdr>
      <w:divsChild>
        <w:div w:id="615522987">
          <w:marLeft w:val="0"/>
          <w:marRight w:val="0"/>
          <w:marTop w:val="0"/>
          <w:marBottom w:val="0"/>
          <w:divBdr>
            <w:top w:val="none" w:sz="0" w:space="0" w:color="auto"/>
            <w:left w:val="none" w:sz="0" w:space="0" w:color="auto"/>
            <w:bottom w:val="none" w:sz="0" w:space="0" w:color="auto"/>
            <w:right w:val="none" w:sz="0" w:space="0" w:color="auto"/>
          </w:divBdr>
        </w:div>
      </w:divsChild>
    </w:div>
    <w:div w:id="2080201452">
      <w:bodyDiv w:val="1"/>
      <w:marLeft w:val="0"/>
      <w:marRight w:val="0"/>
      <w:marTop w:val="0"/>
      <w:marBottom w:val="0"/>
      <w:divBdr>
        <w:top w:val="none" w:sz="0" w:space="0" w:color="auto"/>
        <w:left w:val="none" w:sz="0" w:space="0" w:color="auto"/>
        <w:bottom w:val="none" w:sz="0" w:space="0" w:color="auto"/>
        <w:right w:val="none" w:sz="0" w:space="0" w:color="auto"/>
      </w:divBdr>
      <w:divsChild>
        <w:div w:id="1943606641">
          <w:marLeft w:val="0"/>
          <w:marRight w:val="0"/>
          <w:marTop w:val="0"/>
          <w:marBottom w:val="0"/>
          <w:divBdr>
            <w:top w:val="none" w:sz="0" w:space="0" w:color="auto"/>
            <w:left w:val="none" w:sz="0" w:space="0" w:color="auto"/>
            <w:bottom w:val="none" w:sz="0" w:space="0" w:color="auto"/>
            <w:right w:val="none" w:sz="0" w:space="0" w:color="auto"/>
          </w:divBdr>
          <w:divsChild>
            <w:div w:id="1004934098">
              <w:marLeft w:val="0"/>
              <w:marRight w:val="0"/>
              <w:marTop w:val="0"/>
              <w:marBottom w:val="0"/>
              <w:divBdr>
                <w:top w:val="none" w:sz="0" w:space="0" w:color="auto"/>
                <w:left w:val="none" w:sz="0" w:space="0" w:color="auto"/>
                <w:bottom w:val="none" w:sz="0" w:space="0" w:color="auto"/>
                <w:right w:val="none" w:sz="0" w:space="0" w:color="auto"/>
              </w:divBdr>
              <w:divsChild>
                <w:div w:id="1200555563">
                  <w:marLeft w:val="0"/>
                  <w:marRight w:val="0"/>
                  <w:marTop w:val="0"/>
                  <w:marBottom w:val="0"/>
                  <w:divBdr>
                    <w:top w:val="none" w:sz="0" w:space="0" w:color="auto"/>
                    <w:left w:val="none" w:sz="0" w:space="0" w:color="auto"/>
                    <w:bottom w:val="none" w:sz="0" w:space="0" w:color="auto"/>
                    <w:right w:val="none" w:sz="0" w:space="0" w:color="auto"/>
                  </w:divBdr>
                  <w:divsChild>
                    <w:div w:id="381371859">
                      <w:marLeft w:val="0"/>
                      <w:marRight w:val="0"/>
                      <w:marTop w:val="0"/>
                      <w:marBottom w:val="0"/>
                      <w:divBdr>
                        <w:top w:val="none" w:sz="0" w:space="0" w:color="auto"/>
                        <w:left w:val="none" w:sz="0" w:space="0" w:color="auto"/>
                        <w:bottom w:val="none" w:sz="0" w:space="0" w:color="auto"/>
                        <w:right w:val="none" w:sz="0" w:space="0" w:color="auto"/>
                      </w:divBdr>
                      <w:divsChild>
                        <w:div w:id="1346634923">
                          <w:marLeft w:val="0"/>
                          <w:marRight w:val="0"/>
                          <w:marTop w:val="0"/>
                          <w:marBottom w:val="0"/>
                          <w:divBdr>
                            <w:top w:val="none" w:sz="0" w:space="0" w:color="auto"/>
                            <w:left w:val="none" w:sz="0" w:space="0" w:color="auto"/>
                            <w:bottom w:val="none" w:sz="0" w:space="0" w:color="auto"/>
                            <w:right w:val="none" w:sz="0" w:space="0" w:color="auto"/>
                          </w:divBdr>
                          <w:divsChild>
                            <w:div w:id="5256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042330">
          <w:marLeft w:val="0"/>
          <w:marRight w:val="0"/>
          <w:marTop w:val="0"/>
          <w:marBottom w:val="0"/>
          <w:divBdr>
            <w:top w:val="none" w:sz="0" w:space="0" w:color="auto"/>
            <w:left w:val="none" w:sz="0" w:space="0" w:color="auto"/>
            <w:bottom w:val="none" w:sz="0" w:space="0" w:color="auto"/>
            <w:right w:val="none" w:sz="0" w:space="0" w:color="auto"/>
          </w:divBdr>
          <w:divsChild>
            <w:div w:id="100154734">
              <w:marLeft w:val="0"/>
              <w:marRight w:val="0"/>
              <w:marTop w:val="0"/>
              <w:marBottom w:val="0"/>
              <w:divBdr>
                <w:top w:val="none" w:sz="0" w:space="0" w:color="auto"/>
                <w:left w:val="none" w:sz="0" w:space="0" w:color="auto"/>
                <w:bottom w:val="none" w:sz="0" w:space="0" w:color="auto"/>
                <w:right w:val="none" w:sz="0" w:space="0" w:color="auto"/>
              </w:divBdr>
              <w:divsChild>
                <w:div w:id="1316379112">
                  <w:marLeft w:val="0"/>
                  <w:marRight w:val="0"/>
                  <w:marTop w:val="0"/>
                  <w:marBottom w:val="0"/>
                  <w:divBdr>
                    <w:top w:val="none" w:sz="0" w:space="0" w:color="auto"/>
                    <w:left w:val="none" w:sz="0" w:space="0" w:color="auto"/>
                    <w:bottom w:val="none" w:sz="0" w:space="0" w:color="auto"/>
                    <w:right w:val="none" w:sz="0" w:space="0" w:color="auto"/>
                  </w:divBdr>
                  <w:divsChild>
                    <w:div w:id="1440952509">
                      <w:marLeft w:val="0"/>
                      <w:marRight w:val="0"/>
                      <w:marTop w:val="0"/>
                      <w:marBottom w:val="0"/>
                      <w:divBdr>
                        <w:top w:val="none" w:sz="0" w:space="0" w:color="auto"/>
                        <w:left w:val="none" w:sz="0" w:space="0" w:color="auto"/>
                        <w:bottom w:val="none" w:sz="0" w:space="0" w:color="auto"/>
                        <w:right w:val="none" w:sz="0" w:space="0" w:color="auto"/>
                      </w:divBdr>
                      <w:divsChild>
                        <w:div w:id="1679043099">
                          <w:marLeft w:val="0"/>
                          <w:marRight w:val="0"/>
                          <w:marTop w:val="0"/>
                          <w:marBottom w:val="0"/>
                          <w:divBdr>
                            <w:top w:val="none" w:sz="0" w:space="0" w:color="auto"/>
                            <w:left w:val="none" w:sz="0" w:space="0" w:color="auto"/>
                            <w:bottom w:val="none" w:sz="0" w:space="0" w:color="auto"/>
                            <w:right w:val="none" w:sz="0" w:space="0" w:color="auto"/>
                          </w:divBdr>
                          <w:divsChild>
                            <w:div w:id="6409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530">
                  <w:marLeft w:val="0"/>
                  <w:marRight w:val="0"/>
                  <w:marTop w:val="0"/>
                  <w:marBottom w:val="0"/>
                  <w:divBdr>
                    <w:top w:val="none" w:sz="0" w:space="0" w:color="auto"/>
                    <w:left w:val="none" w:sz="0" w:space="0" w:color="auto"/>
                    <w:bottom w:val="none" w:sz="0" w:space="0" w:color="auto"/>
                    <w:right w:val="none" w:sz="0" w:space="0" w:color="auto"/>
                  </w:divBdr>
                  <w:divsChild>
                    <w:div w:id="38014460">
                      <w:marLeft w:val="0"/>
                      <w:marRight w:val="0"/>
                      <w:marTop w:val="0"/>
                      <w:marBottom w:val="0"/>
                      <w:divBdr>
                        <w:top w:val="none" w:sz="0" w:space="0" w:color="auto"/>
                        <w:left w:val="none" w:sz="0" w:space="0" w:color="auto"/>
                        <w:bottom w:val="none" w:sz="0" w:space="0" w:color="auto"/>
                        <w:right w:val="none" w:sz="0" w:space="0" w:color="auto"/>
                      </w:divBdr>
                      <w:divsChild>
                        <w:div w:id="1628975381">
                          <w:marLeft w:val="0"/>
                          <w:marRight w:val="0"/>
                          <w:marTop w:val="0"/>
                          <w:marBottom w:val="0"/>
                          <w:divBdr>
                            <w:top w:val="none" w:sz="0" w:space="0" w:color="auto"/>
                            <w:left w:val="none" w:sz="0" w:space="0" w:color="auto"/>
                            <w:bottom w:val="none" w:sz="0" w:space="0" w:color="auto"/>
                            <w:right w:val="none" w:sz="0" w:space="0" w:color="auto"/>
                          </w:divBdr>
                          <w:divsChild>
                            <w:div w:id="9034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2174">
          <w:marLeft w:val="0"/>
          <w:marRight w:val="0"/>
          <w:marTop w:val="0"/>
          <w:marBottom w:val="0"/>
          <w:divBdr>
            <w:top w:val="none" w:sz="0" w:space="0" w:color="auto"/>
            <w:left w:val="none" w:sz="0" w:space="0" w:color="auto"/>
            <w:bottom w:val="none" w:sz="0" w:space="0" w:color="auto"/>
            <w:right w:val="none" w:sz="0" w:space="0" w:color="auto"/>
          </w:divBdr>
          <w:divsChild>
            <w:div w:id="848980434">
              <w:marLeft w:val="0"/>
              <w:marRight w:val="0"/>
              <w:marTop w:val="0"/>
              <w:marBottom w:val="0"/>
              <w:divBdr>
                <w:top w:val="none" w:sz="0" w:space="0" w:color="auto"/>
                <w:left w:val="none" w:sz="0" w:space="0" w:color="auto"/>
                <w:bottom w:val="none" w:sz="0" w:space="0" w:color="auto"/>
                <w:right w:val="none" w:sz="0" w:space="0" w:color="auto"/>
              </w:divBdr>
              <w:divsChild>
                <w:div w:id="1740053524">
                  <w:marLeft w:val="0"/>
                  <w:marRight w:val="0"/>
                  <w:marTop w:val="0"/>
                  <w:marBottom w:val="0"/>
                  <w:divBdr>
                    <w:top w:val="none" w:sz="0" w:space="0" w:color="auto"/>
                    <w:left w:val="none" w:sz="0" w:space="0" w:color="auto"/>
                    <w:bottom w:val="none" w:sz="0" w:space="0" w:color="auto"/>
                    <w:right w:val="none" w:sz="0" w:space="0" w:color="auto"/>
                  </w:divBdr>
                  <w:divsChild>
                    <w:div w:id="1834950434">
                      <w:marLeft w:val="0"/>
                      <w:marRight w:val="0"/>
                      <w:marTop w:val="0"/>
                      <w:marBottom w:val="0"/>
                      <w:divBdr>
                        <w:top w:val="none" w:sz="0" w:space="0" w:color="auto"/>
                        <w:left w:val="none" w:sz="0" w:space="0" w:color="auto"/>
                        <w:bottom w:val="none" w:sz="0" w:space="0" w:color="auto"/>
                        <w:right w:val="none" w:sz="0" w:space="0" w:color="auto"/>
                      </w:divBdr>
                      <w:divsChild>
                        <w:div w:id="2146776444">
                          <w:marLeft w:val="0"/>
                          <w:marRight w:val="0"/>
                          <w:marTop w:val="0"/>
                          <w:marBottom w:val="0"/>
                          <w:divBdr>
                            <w:top w:val="none" w:sz="0" w:space="0" w:color="auto"/>
                            <w:left w:val="none" w:sz="0" w:space="0" w:color="auto"/>
                            <w:bottom w:val="none" w:sz="0" w:space="0" w:color="auto"/>
                            <w:right w:val="none" w:sz="0" w:space="0" w:color="auto"/>
                          </w:divBdr>
                          <w:divsChild>
                            <w:div w:id="7689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042379">
          <w:marLeft w:val="0"/>
          <w:marRight w:val="0"/>
          <w:marTop w:val="0"/>
          <w:marBottom w:val="0"/>
          <w:divBdr>
            <w:top w:val="none" w:sz="0" w:space="0" w:color="auto"/>
            <w:left w:val="none" w:sz="0" w:space="0" w:color="auto"/>
            <w:bottom w:val="none" w:sz="0" w:space="0" w:color="auto"/>
            <w:right w:val="none" w:sz="0" w:space="0" w:color="auto"/>
          </w:divBdr>
          <w:divsChild>
            <w:div w:id="1805149316">
              <w:marLeft w:val="0"/>
              <w:marRight w:val="0"/>
              <w:marTop w:val="0"/>
              <w:marBottom w:val="0"/>
              <w:divBdr>
                <w:top w:val="none" w:sz="0" w:space="0" w:color="auto"/>
                <w:left w:val="none" w:sz="0" w:space="0" w:color="auto"/>
                <w:bottom w:val="none" w:sz="0" w:space="0" w:color="auto"/>
                <w:right w:val="none" w:sz="0" w:space="0" w:color="auto"/>
              </w:divBdr>
              <w:divsChild>
                <w:div w:id="472798920">
                  <w:marLeft w:val="0"/>
                  <w:marRight w:val="0"/>
                  <w:marTop w:val="0"/>
                  <w:marBottom w:val="0"/>
                  <w:divBdr>
                    <w:top w:val="none" w:sz="0" w:space="0" w:color="auto"/>
                    <w:left w:val="none" w:sz="0" w:space="0" w:color="auto"/>
                    <w:bottom w:val="none" w:sz="0" w:space="0" w:color="auto"/>
                    <w:right w:val="none" w:sz="0" w:space="0" w:color="auto"/>
                  </w:divBdr>
                  <w:divsChild>
                    <w:div w:id="206262565">
                      <w:marLeft w:val="0"/>
                      <w:marRight w:val="0"/>
                      <w:marTop w:val="0"/>
                      <w:marBottom w:val="0"/>
                      <w:divBdr>
                        <w:top w:val="none" w:sz="0" w:space="0" w:color="auto"/>
                        <w:left w:val="none" w:sz="0" w:space="0" w:color="auto"/>
                        <w:bottom w:val="none" w:sz="0" w:space="0" w:color="auto"/>
                        <w:right w:val="none" w:sz="0" w:space="0" w:color="auto"/>
                      </w:divBdr>
                      <w:divsChild>
                        <w:div w:id="174197824">
                          <w:marLeft w:val="0"/>
                          <w:marRight w:val="0"/>
                          <w:marTop w:val="0"/>
                          <w:marBottom w:val="0"/>
                          <w:divBdr>
                            <w:top w:val="none" w:sz="0" w:space="0" w:color="auto"/>
                            <w:left w:val="none" w:sz="0" w:space="0" w:color="auto"/>
                            <w:bottom w:val="none" w:sz="0" w:space="0" w:color="auto"/>
                            <w:right w:val="none" w:sz="0" w:space="0" w:color="auto"/>
                          </w:divBdr>
                          <w:divsChild>
                            <w:div w:id="198196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71090">
                  <w:marLeft w:val="0"/>
                  <w:marRight w:val="0"/>
                  <w:marTop w:val="0"/>
                  <w:marBottom w:val="0"/>
                  <w:divBdr>
                    <w:top w:val="none" w:sz="0" w:space="0" w:color="auto"/>
                    <w:left w:val="none" w:sz="0" w:space="0" w:color="auto"/>
                    <w:bottom w:val="none" w:sz="0" w:space="0" w:color="auto"/>
                    <w:right w:val="none" w:sz="0" w:space="0" w:color="auto"/>
                  </w:divBdr>
                  <w:divsChild>
                    <w:div w:id="1110052083">
                      <w:marLeft w:val="0"/>
                      <w:marRight w:val="0"/>
                      <w:marTop w:val="0"/>
                      <w:marBottom w:val="0"/>
                      <w:divBdr>
                        <w:top w:val="none" w:sz="0" w:space="0" w:color="auto"/>
                        <w:left w:val="none" w:sz="0" w:space="0" w:color="auto"/>
                        <w:bottom w:val="none" w:sz="0" w:space="0" w:color="auto"/>
                        <w:right w:val="none" w:sz="0" w:space="0" w:color="auto"/>
                      </w:divBdr>
                      <w:divsChild>
                        <w:div w:id="1202011739">
                          <w:marLeft w:val="0"/>
                          <w:marRight w:val="0"/>
                          <w:marTop w:val="0"/>
                          <w:marBottom w:val="0"/>
                          <w:divBdr>
                            <w:top w:val="none" w:sz="0" w:space="0" w:color="auto"/>
                            <w:left w:val="none" w:sz="0" w:space="0" w:color="auto"/>
                            <w:bottom w:val="none" w:sz="0" w:space="0" w:color="auto"/>
                            <w:right w:val="none" w:sz="0" w:space="0" w:color="auto"/>
                          </w:divBdr>
                          <w:divsChild>
                            <w:div w:id="17335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0690">
          <w:marLeft w:val="0"/>
          <w:marRight w:val="0"/>
          <w:marTop w:val="0"/>
          <w:marBottom w:val="0"/>
          <w:divBdr>
            <w:top w:val="none" w:sz="0" w:space="0" w:color="auto"/>
            <w:left w:val="none" w:sz="0" w:space="0" w:color="auto"/>
            <w:bottom w:val="none" w:sz="0" w:space="0" w:color="auto"/>
            <w:right w:val="none" w:sz="0" w:space="0" w:color="auto"/>
          </w:divBdr>
          <w:divsChild>
            <w:div w:id="416900558">
              <w:marLeft w:val="0"/>
              <w:marRight w:val="0"/>
              <w:marTop w:val="0"/>
              <w:marBottom w:val="0"/>
              <w:divBdr>
                <w:top w:val="none" w:sz="0" w:space="0" w:color="auto"/>
                <w:left w:val="none" w:sz="0" w:space="0" w:color="auto"/>
                <w:bottom w:val="none" w:sz="0" w:space="0" w:color="auto"/>
                <w:right w:val="none" w:sz="0" w:space="0" w:color="auto"/>
              </w:divBdr>
              <w:divsChild>
                <w:div w:id="37634610">
                  <w:marLeft w:val="0"/>
                  <w:marRight w:val="0"/>
                  <w:marTop w:val="0"/>
                  <w:marBottom w:val="0"/>
                  <w:divBdr>
                    <w:top w:val="none" w:sz="0" w:space="0" w:color="auto"/>
                    <w:left w:val="none" w:sz="0" w:space="0" w:color="auto"/>
                    <w:bottom w:val="none" w:sz="0" w:space="0" w:color="auto"/>
                    <w:right w:val="none" w:sz="0" w:space="0" w:color="auto"/>
                  </w:divBdr>
                  <w:divsChild>
                    <w:div w:id="1538620538">
                      <w:marLeft w:val="0"/>
                      <w:marRight w:val="0"/>
                      <w:marTop w:val="0"/>
                      <w:marBottom w:val="0"/>
                      <w:divBdr>
                        <w:top w:val="none" w:sz="0" w:space="0" w:color="auto"/>
                        <w:left w:val="none" w:sz="0" w:space="0" w:color="auto"/>
                        <w:bottom w:val="none" w:sz="0" w:space="0" w:color="auto"/>
                        <w:right w:val="none" w:sz="0" w:space="0" w:color="auto"/>
                      </w:divBdr>
                      <w:divsChild>
                        <w:div w:id="1647011963">
                          <w:marLeft w:val="0"/>
                          <w:marRight w:val="0"/>
                          <w:marTop w:val="0"/>
                          <w:marBottom w:val="0"/>
                          <w:divBdr>
                            <w:top w:val="none" w:sz="0" w:space="0" w:color="auto"/>
                            <w:left w:val="none" w:sz="0" w:space="0" w:color="auto"/>
                            <w:bottom w:val="none" w:sz="0" w:space="0" w:color="auto"/>
                            <w:right w:val="none" w:sz="0" w:space="0" w:color="auto"/>
                          </w:divBdr>
                          <w:divsChild>
                            <w:div w:id="18523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498019">
          <w:marLeft w:val="0"/>
          <w:marRight w:val="0"/>
          <w:marTop w:val="0"/>
          <w:marBottom w:val="0"/>
          <w:divBdr>
            <w:top w:val="none" w:sz="0" w:space="0" w:color="auto"/>
            <w:left w:val="none" w:sz="0" w:space="0" w:color="auto"/>
            <w:bottom w:val="none" w:sz="0" w:space="0" w:color="auto"/>
            <w:right w:val="none" w:sz="0" w:space="0" w:color="auto"/>
          </w:divBdr>
          <w:divsChild>
            <w:div w:id="1786802123">
              <w:marLeft w:val="0"/>
              <w:marRight w:val="0"/>
              <w:marTop w:val="0"/>
              <w:marBottom w:val="0"/>
              <w:divBdr>
                <w:top w:val="none" w:sz="0" w:space="0" w:color="auto"/>
                <w:left w:val="none" w:sz="0" w:space="0" w:color="auto"/>
                <w:bottom w:val="none" w:sz="0" w:space="0" w:color="auto"/>
                <w:right w:val="none" w:sz="0" w:space="0" w:color="auto"/>
              </w:divBdr>
              <w:divsChild>
                <w:div w:id="1647974477">
                  <w:marLeft w:val="0"/>
                  <w:marRight w:val="0"/>
                  <w:marTop w:val="0"/>
                  <w:marBottom w:val="0"/>
                  <w:divBdr>
                    <w:top w:val="none" w:sz="0" w:space="0" w:color="auto"/>
                    <w:left w:val="none" w:sz="0" w:space="0" w:color="auto"/>
                    <w:bottom w:val="none" w:sz="0" w:space="0" w:color="auto"/>
                    <w:right w:val="none" w:sz="0" w:space="0" w:color="auto"/>
                  </w:divBdr>
                  <w:divsChild>
                    <w:div w:id="1683161571">
                      <w:marLeft w:val="0"/>
                      <w:marRight w:val="0"/>
                      <w:marTop w:val="0"/>
                      <w:marBottom w:val="0"/>
                      <w:divBdr>
                        <w:top w:val="none" w:sz="0" w:space="0" w:color="auto"/>
                        <w:left w:val="none" w:sz="0" w:space="0" w:color="auto"/>
                        <w:bottom w:val="none" w:sz="0" w:space="0" w:color="auto"/>
                        <w:right w:val="none" w:sz="0" w:space="0" w:color="auto"/>
                      </w:divBdr>
                      <w:divsChild>
                        <w:div w:id="1847087839">
                          <w:marLeft w:val="0"/>
                          <w:marRight w:val="0"/>
                          <w:marTop w:val="0"/>
                          <w:marBottom w:val="0"/>
                          <w:divBdr>
                            <w:top w:val="none" w:sz="0" w:space="0" w:color="auto"/>
                            <w:left w:val="none" w:sz="0" w:space="0" w:color="auto"/>
                            <w:bottom w:val="none" w:sz="0" w:space="0" w:color="auto"/>
                            <w:right w:val="none" w:sz="0" w:space="0" w:color="auto"/>
                          </w:divBdr>
                          <w:divsChild>
                            <w:div w:id="11301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81705">
                  <w:marLeft w:val="0"/>
                  <w:marRight w:val="0"/>
                  <w:marTop w:val="0"/>
                  <w:marBottom w:val="0"/>
                  <w:divBdr>
                    <w:top w:val="none" w:sz="0" w:space="0" w:color="auto"/>
                    <w:left w:val="none" w:sz="0" w:space="0" w:color="auto"/>
                    <w:bottom w:val="none" w:sz="0" w:space="0" w:color="auto"/>
                    <w:right w:val="none" w:sz="0" w:space="0" w:color="auto"/>
                  </w:divBdr>
                  <w:divsChild>
                    <w:div w:id="1607157115">
                      <w:marLeft w:val="0"/>
                      <w:marRight w:val="0"/>
                      <w:marTop w:val="0"/>
                      <w:marBottom w:val="0"/>
                      <w:divBdr>
                        <w:top w:val="none" w:sz="0" w:space="0" w:color="auto"/>
                        <w:left w:val="none" w:sz="0" w:space="0" w:color="auto"/>
                        <w:bottom w:val="none" w:sz="0" w:space="0" w:color="auto"/>
                        <w:right w:val="none" w:sz="0" w:space="0" w:color="auto"/>
                      </w:divBdr>
                      <w:divsChild>
                        <w:div w:id="1182276786">
                          <w:marLeft w:val="0"/>
                          <w:marRight w:val="0"/>
                          <w:marTop w:val="0"/>
                          <w:marBottom w:val="0"/>
                          <w:divBdr>
                            <w:top w:val="none" w:sz="0" w:space="0" w:color="auto"/>
                            <w:left w:val="none" w:sz="0" w:space="0" w:color="auto"/>
                            <w:bottom w:val="none" w:sz="0" w:space="0" w:color="auto"/>
                            <w:right w:val="none" w:sz="0" w:space="0" w:color="auto"/>
                          </w:divBdr>
                          <w:divsChild>
                            <w:div w:id="159523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372987">
      <w:bodyDiv w:val="1"/>
      <w:marLeft w:val="0"/>
      <w:marRight w:val="0"/>
      <w:marTop w:val="0"/>
      <w:marBottom w:val="0"/>
      <w:divBdr>
        <w:top w:val="none" w:sz="0" w:space="0" w:color="auto"/>
        <w:left w:val="none" w:sz="0" w:space="0" w:color="auto"/>
        <w:bottom w:val="none" w:sz="0" w:space="0" w:color="auto"/>
        <w:right w:val="none" w:sz="0" w:space="0" w:color="auto"/>
      </w:divBdr>
    </w:div>
    <w:div w:id="214704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390/su151310242"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01289-AF57-42C3-858D-8E049D2CA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89</Pages>
  <Words>21146</Words>
  <Characters>120535</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EasyPay-1</dc:creator>
  <cp:keywords/>
  <dc:description/>
  <cp:lastModifiedBy>Word User</cp:lastModifiedBy>
  <cp:revision>8</cp:revision>
  <dcterms:created xsi:type="dcterms:W3CDTF">2026-04-26T09:02:00Z</dcterms:created>
  <dcterms:modified xsi:type="dcterms:W3CDTF">2026-04-26T19:37:00Z</dcterms:modified>
</cp:coreProperties>
</file>